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E88" w:rsidRPr="009A3E9A" w:rsidRDefault="00C11589" w:rsidP="009A3E9A">
      <w:pPr>
        <w:spacing w:after="0"/>
        <w:jc w:val="center"/>
        <w:rPr>
          <w:rFonts w:ascii="Times New Roman" w:eastAsia="Times New Roman" w:hAnsi="Times New Roman"/>
          <w:b/>
          <w:sz w:val="24"/>
          <w:szCs w:val="24"/>
          <w:lang w:val="ru-RU"/>
        </w:rPr>
      </w:pPr>
      <w:bookmarkStart w:id="0" w:name="_Toc116032510"/>
      <w:r w:rsidRPr="009A3E9A">
        <w:rPr>
          <w:rFonts w:ascii="Times New Roman" w:eastAsia="Times New Roman" w:hAnsi="Times New Roman"/>
          <w:b/>
          <w:sz w:val="24"/>
          <w:szCs w:val="24"/>
          <w:lang w:val="ru-RU"/>
        </w:rPr>
        <w:t xml:space="preserve">Муниципальное бюджетное общеобразовательное учреждение </w:t>
      </w:r>
    </w:p>
    <w:p w:rsidR="00C11589" w:rsidRPr="009A3E9A" w:rsidRDefault="00C11589" w:rsidP="009A3E9A">
      <w:pPr>
        <w:spacing w:after="0"/>
        <w:jc w:val="center"/>
        <w:rPr>
          <w:rFonts w:ascii="Times New Roman" w:eastAsia="Times New Roman" w:hAnsi="Times New Roman"/>
          <w:b/>
          <w:sz w:val="24"/>
          <w:szCs w:val="24"/>
          <w:lang w:val="ru-RU" w:eastAsia="ru-RU"/>
        </w:rPr>
      </w:pPr>
      <w:r w:rsidRPr="009A3E9A">
        <w:rPr>
          <w:rFonts w:ascii="Times New Roman" w:eastAsia="Times New Roman" w:hAnsi="Times New Roman"/>
          <w:b/>
          <w:sz w:val="24"/>
          <w:szCs w:val="24"/>
          <w:lang w:val="ru-RU"/>
        </w:rPr>
        <w:t>«Карымкарская средняя общеобразовательная школа»</w:t>
      </w:r>
    </w:p>
    <w:p w:rsidR="00777E88" w:rsidRPr="004D3EA9" w:rsidRDefault="00777E88" w:rsidP="009A3E9A">
      <w:pPr>
        <w:spacing w:after="0"/>
        <w:jc w:val="both"/>
        <w:rPr>
          <w:rFonts w:ascii="Times New Roman" w:eastAsia="Times New Roman" w:hAnsi="Times New Roman"/>
          <w:sz w:val="24"/>
          <w:szCs w:val="24"/>
          <w:lang w:val="ru-RU"/>
        </w:rPr>
      </w:pPr>
    </w:p>
    <w:tbl>
      <w:tblPr>
        <w:tblW w:w="5000" w:type="pct"/>
        <w:tblLook w:val="01E0"/>
      </w:tblPr>
      <w:tblGrid>
        <w:gridCol w:w="5409"/>
        <w:gridCol w:w="5013"/>
      </w:tblGrid>
      <w:tr w:rsidR="008C6CE8" w:rsidRPr="00362FD5" w:rsidTr="008C6CE8">
        <w:tc>
          <w:tcPr>
            <w:tcW w:w="2595" w:type="pct"/>
          </w:tcPr>
          <w:p w:rsidR="008C6CE8" w:rsidRPr="00362FD5" w:rsidRDefault="008C6CE8" w:rsidP="00EB08BA">
            <w:pPr>
              <w:keepNext/>
              <w:spacing w:after="0"/>
              <w:ind w:firstLine="709"/>
              <w:rPr>
                <w:rFonts w:ascii="Times New Roman" w:hAnsi="Times New Roman"/>
                <w:sz w:val="24"/>
                <w:szCs w:val="24"/>
                <w:lang w:val="ru-RU"/>
              </w:rPr>
            </w:pPr>
            <w:r w:rsidRPr="00362FD5">
              <w:rPr>
                <w:rFonts w:ascii="Times New Roman" w:hAnsi="Times New Roman"/>
                <w:b/>
                <w:bCs/>
                <w:sz w:val="24"/>
                <w:szCs w:val="24"/>
                <w:lang w:val="ru-RU"/>
              </w:rPr>
              <w:t>ПРИНЯТО</w:t>
            </w:r>
          </w:p>
          <w:p w:rsidR="008C6CE8" w:rsidRPr="00362FD5" w:rsidRDefault="008C6CE8" w:rsidP="00EB08BA">
            <w:pPr>
              <w:keepNext/>
              <w:spacing w:after="0"/>
              <w:ind w:firstLine="709"/>
              <w:rPr>
                <w:rFonts w:ascii="Times New Roman" w:hAnsi="Times New Roman"/>
                <w:sz w:val="24"/>
                <w:szCs w:val="24"/>
                <w:lang w:val="ru-RU"/>
              </w:rPr>
            </w:pPr>
            <w:r w:rsidRPr="00362FD5">
              <w:rPr>
                <w:rFonts w:ascii="Times New Roman" w:hAnsi="Times New Roman"/>
                <w:sz w:val="24"/>
                <w:szCs w:val="24"/>
                <w:lang w:val="ru-RU"/>
              </w:rPr>
              <w:t>Педагогическим советом</w:t>
            </w:r>
          </w:p>
          <w:p w:rsidR="008C6CE8" w:rsidRPr="00362FD5" w:rsidRDefault="008C6CE8" w:rsidP="00EB08BA">
            <w:pPr>
              <w:keepNext/>
              <w:spacing w:after="0"/>
              <w:ind w:firstLine="709"/>
              <w:rPr>
                <w:rFonts w:ascii="Times New Roman" w:hAnsi="Times New Roman"/>
                <w:sz w:val="24"/>
                <w:szCs w:val="24"/>
                <w:lang w:val="ru-RU"/>
              </w:rPr>
            </w:pPr>
            <w:r w:rsidRPr="00362FD5">
              <w:rPr>
                <w:rFonts w:ascii="Times New Roman" w:hAnsi="Times New Roman"/>
                <w:sz w:val="24"/>
                <w:szCs w:val="24"/>
                <w:lang w:val="ru-RU"/>
              </w:rPr>
              <w:t xml:space="preserve">Протокол № </w:t>
            </w:r>
            <w:r>
              <w:rPr>
                <w:rFonts w:ascii="Times New Roman" w:hAnsi="Times New Roman"/>
                <w:sz w:val="24"/>
                <w:szCs w:val="24"/>
                <w:lang w:val="ru-RU"/>
              </w:rPr>
              <w:t>21</w:t>
            </w:r>
            <w:r w:rsidRPr="00362FD5">
              <w:rPr>
                <w:rFonts w:ascii="Times New Roman" w:hAnsi="Times New Roman"/>
                <w:sz w:val="24"/>
                <w:szCs w:val="24"/>
                <w:lang w:val="ru-RU"/>
              </w:rPr>
              <w:t xml:space="preserve"> от "</w:t>
            </w:r>
            <w:r>
              <w:rPr>
                <w:rFonts w:ascii="Times New Roman" w:hAnsi="Times New Roman"/>
                <w:sz w:val="24"/>
                <w:szCs w:val="24"/>
                <w:lang w:val="ru-RU"/>
              </w:rPr>
              <w:t>17</w:t>
            </w:r>
            <w:r w:rsidRPr="00362FD5">
              <w:rPr>
                <w:rFonts w:ascii="Times New Roman" w:hAnsi="Times New Roman"/>
                <w:sz w:val="24"/>
                <w:szCs w:val="24"/>
                <w:lang w:val="ru-RU"/>
              </w:rPr>
              <w:t xml:space="preserve">" </w:t>
            </w:r>
            <w:r>
              <w:rPr>
                <w:rFonts w:ascii="Times New Roman" w:hAnsi="Times New Roman"/>
                <w:sz w:val="24"/>
                <w:szCs w:val="24"/>
                <w:lang w:val="ru-RU"/>
              </w:rPr>
              <w:t>мая</w:t>
            </w:r>
            <w:r w:rsidRPr="00362FD5">
              <w:rPr>
                <w:rFonts w:ascii="Times New Roman" w:hAnsi="Times New Roman"/>
                <w:sz w:val="24"/>
                <w:szCs w:val="24"/>
                <w:lang w:val="ru-RU"/>
              </w:rPr>
              <w:t xml:space="preserve"> 202</w:t>
            </w:r>
            <w:r>
              <w:rPr>
                <w:rFonts w:ascii="Times New Roman" w:hAnsi="Times New Roman"/>
                <w:sz w:val="24"/>
                <w:szCs w:val="24"/>
                <w:lang w:val="ru-RU"/>
              </w:rPr>
              <w:t>3</w:t>
            </w:r>
            <w:r w:rsidRPr="00362FD5">
              <w:rPr>
                <w:rFonts w:ascii="Times New Roman" w:hAnsi="Times New Roman"/>
                <w:sz w:val="24"/>
                <w:szCs w:val="24"/>
                <w:lang w:val="ru-RU"/>
              </w:rPr>
              <w:t xml:space="preserve">г.                                               </w:t>
            </w:r>
          </w:p>
        </w:tc>
        <w:tc>
          <w:tcPr>
            <w:tcW w:w="2405" w:type="pct"/>
          </w:tcPr>
          <w:p w:rsidR="008C6CE8" w:rsidRPr="00362FD5" w:rsidRDefault="008C6CE8" w:rsidP="00EB08BA">
            <w:pPr>
              <w:spacing w:after="0"/>
              <w:ind w:firstLine="709"/>
              <w:rPr>
                <w:rFonts w:ascii="Times New Roman" w:hAnsi="Times New Roman"/>
                <w:sz w:val="24"/>
                <w:szCs w:val="24"/>
                <w:lang w:val="ru-RU"/>
              </w:rPr>
            </w:pPr>
            <w:r w:rsidRPr="00362FD5">
              <w:rPr>
                <w:rFonts w:ascii="Times New Roman" w:hAnsi="Times New Roman"/>
                <w:b/>
                <w:bCs/>
                <w:sz w:val="24"/>
                <w:szCs w:val="24"/>
                <w:lang w:val="ru-RU"/>
              </w:rPr>
              <w:t>УТВЕРЖДАЮ</w:t>
            </w:r>
          </w:p>
          <w:p w:rsidR="008C6CE8" w:rsidRPr="00362FD5" w:rsidRDefault="008C6CE8" w:rsidP="00EB08BA">
            <w:pPr>
              <w:spacing w:after="0"/>
              <w:ind w:firstLine="78"/>
              <w:rPr>
                <w:rFonts w:ascii="Times New Roman" w:hAnsi="Times New Roman"/>
                <w:sz w:val="24"/>
                <w:szCs w:val="24"/>
                <w:lang w:val="ru-RU"/>
              </w:rPr>
            </w:pPr>
            <w:r w:rsidRPr="00362FD5">
              <w:rPr>
                <w:rFonts w:ascii="Times New Roman" w:hAnsi="Times New Roman"/>
                <w:sz w:val="24"/>
                <w:szCs w:val="24"/>
                <w:lang w:val="ru-RU"/>
              </w:rPr>
              <w:t xml:space="preserve">        Директор МБОУ «Карымкарская СОШ»</w:t>
            </w:r>
          </w:p>
          <w:p w:rsidR="008C6CE8" w:rsidRPr="00362FD5" w:rsidRDefault="008C6CE8" w:rsidP="00EB08BA">
            <w:pPr>
              <w:spacing w:after="0"/>
              <w:rPr>
                <w:rFonts w:ascii="Times New Roman" w:hAnsi="Times New Roman"/>
                <w:sz w:val="24"/>
                <w:szCs w:val="24"/>
                <w:lang w:val="ru-RU"/>
              </w:rPr>
            </w:pPr>
            <w:r w:rsidRPr="00362FD5">
              <w:rPr>
                <w:rFonts w:ascii="Times New Roman" w:hAnsi="Times New Roman"/>
                <w:sz w:val="24"/>
                <w:szCs w:val="24"/>
                <w:lang w:val="ru-RU"/>
              </w:rPr>
              <w:t xml:space="preserve">          ________________  С.Я.Хургунова</w:t>
            </w:r>
          </w:p>
          <w:p w:rsidR="008C6CE8" w:rsidRPr="00362FD5" w:rsidRDefault="008C6CE8" w:rsidP="00EB08BA">
            <w:pPr>
              <w:keepNext/>
              <w:spacing w:after="0"/>
              <w:ind w:firstLine="709"/>
              <w:rPr>
                <w:rFonts w:ascii="Times New Roman" w:hAnsi="Times New Roman"/>
                <w:sz w:val="24"/>
                <w:szCs w:val="24"/>
                <w:lang w:val="ru-RU"/>
              </w:rPr>
            </w:pPr>
          </w:p>
          <w:p w:rsidR="008C6CE8" w:rsidRPr="00362FD5" w:rsidRDefault="008C6CE8" w:rsidP="00EB08BA">
            <w:pPr>
              <w:keepNext/>
              <w:spacing w:after="0"/>
              <w:rPr>
                <w:rFonts w:ascii="Times New Roman" w:hAnsi="Times New Roman"/>
                <w:bCs/>
                <w:spacing w:val="-1"/>
                <w:sz w:val="24"/>
                <w:szCs w:val="24"/>
                <w:lang w:val="ru-RU"/>
              </w:rPr>
            </w:pPr>
            <w:r w:rsidRPr="00362FD5">
              <w:rPr>
                <w:rFonts w:ascii="Times New Roman" w:hAnsi="Times New Roman"/>
                <w:sz w:val="24"/>
                <w:szCs w:val="24"/>
                <w:lang w:val="ru-RU"/>
              </w:rPr>
              <w:t xml:space="preserve">          Приказ от "</w:t>
            </w:r>
            <w:r>
              <w:rPr>
                <w:rFonts w:ascii="Times New Roman" w:hAnsi="Times New Roman"/>
                <w:sz w:val="24"/>
                <w:szCs w:val="24"/>
                <w:lang w:val="ru-RU"/>
              </w:rPr>
              <w:t>19</w:t>
            </w:r>
            <w:r w:rsidRPr="00362FD5">
              <w:rPr>
                <w:rFonts w:ascii="Times New Roman" w:hAnsi="Times New Roman"/>
                <w:sz w:val="24"/>
                <w:szCs w:val="24"/>
                <w:lang w:val="ru-RU"/>
              </w:rPr>
              <w:t>"</w:t>
            </w:r>
            <w:r>
              <w:rPr>
                <w:rFonts w:ascii="Times New Roman" w:hAnsi="Times New Roman"/>
                <w:sz w:val="24"/>
                <w:szCs w:val="24"/>
                <w:lang w:val="ru-RU"/>
              </w:rPr>
              <w:t xml:space="preserve"> </w:t>
            </w:r>
            <w:r w:rsidRPr="00362FD5">
              <w:rPr>
                <w:rFonts w:ascii="Times New Roman" w:hAnsi="Times New Roman"/>
                <w:sz w:val="24"/>
                <w:szCs w:val="24"/>
                <w:u w:val="single"/>
                <w:lang w:val="ru-RU"/>
              </w:rPr>
              <w:t>мая</w:t>
            </w:r>
            <w:r w:rsidRPr="00362FD5">
              <w:rPr>
                <w:rFonts w:ascii="Times New Roman" w:hAnsi="Times New Roman"/>
                <w:sz w:val="24"/>
                <w:szCs w:val="24"/>
                <w:lang w:val="ru-RU"/>
              </w:rPr>
              <w:t xml:space="preserve"> 202</w:t>
            </w:r>
            <w:r>
              <w:rPr>
                <w:rFonts w:ascii="Times New Roman" w:hAnsi="Times New Roman"/>
                <w:sz w:val="24"/>
                <w:szCs w:val="24"/>
                <w:lang w:val="ru-RU"/>
              </w:rPr>
              <w:t>3</w:t>
            </w:r>
            <w:r w:rsidRPr="00362FD5">
              <w:rPr>
                <w:rFonts w:ascii="Times New Roman" w:hAnsi="Times New Roman"/>
                <w:sz w:val="24"/>
                <w:szCs w:val="24"/>
                <w:lang w:val="ru-RU"/>
              </w:rPr>
              <w:t xml:space="preserve">г. № </w:t>
            </w:r>
            <w:r>
              <w:rPr>
                <w:rFonts w:ascii="Times New Roman" w:hAnsi="Times New Roman"/>
                <w:sz w:val="24"/>
                <w:szCs w:val="24"/>
                <w:lang w:val="ru-RU"/>
              </w:rPr>
              <w:t>104</w:t>
            </w:r>
          </w:p>
        </w:tc>
      </w:tr>
      <w:tr w:rsidR="008C6CE8" w:rsidRPr="00E10EF4" w:rsidTr="008C6CE8">
        <w:tc>
          <w:tcPr>
            <w:tcW w:w="2595" w:type="pct"/>
          </w:tcPr>
          <w:p w:rsidR="008C6CE8" w:rsidRPr="00362FD5" w:rsidRDefault="008C6CE8" w:rsidP="00EB08BA">
            <w:pPr>
              <w:spacing w:after="0"/>
              <w:ind w:firstLine="709"/>
              <w:rPr>
                <w:rFonts w:ascii="Times New Roman" w:hAnsi="Times New Roman"/>
                <w:b/>
                <w:bCs/>
                <w:sz w:val="24"/>
                <w:szCs w:val="24"/>
                <w:lang w:val="ru-RU"/>
              </w:rPr>
            </w:pPr>
          </w:p>
          <w:p w:rsidR="008C6CE8" w:rsidRPr="00362FD5" w:rsidRDefault="008C6CE8" w:rsidP="00EB08BA">
            <w:pPr>
              <w:spacing w:after="0"/>
              <w:ind w:firstLine="709"/>
              <w:rPr>
                <w:rFonts w:ascii="Times New Roman" w:hAnsi="Times New Roman"/>
                <w:b/>
                <w:bCs/>
                <w:sz w:val="24"/>
                <w:szCs w:val="24"/>
                <w:lang w:val="ru-RU"/>
              </w:rPr>
            </w:pPr>
            <w:r w:rsidRPr="00362FD5">
              <w:rPr>
                <w:rFonts w:ascii="Times New Roman" w:hAnsi="Times New Roman"/>
                <w:b/>
                <w:bCs/>
                <w:sz w:val="24"/>
                <w:szCs w:val="24"/>
                <w:lang w:val="ru-RU"/>
              </w:rPr>
              <w:t>СОГЛАСОВАНО</w:t>
            </w:r>
          </w:p>
          <w:p w:rsidR="008C6CE8" w:rsidRPr="00362FD5" w:rsidRDefault="008C6CE8" w:rsidP="00EB08BA">
            <w:pPr>
              <w:spacing w:after="0"/>
              <w:ind w:firstLine="709"/>
              <w:rPr>
                <w:rFonts w:ascii="Times New Roman" w:hAnsi="Times New Roman"/>
                <w:sz w:val="24"/>
                <w:szCs w:val="24"/>
                <w:lang w:val="ru-RU"/>
              </w:rPr>
            </w:pPr>
            <w:r w:rsidRPr="00362FD5">
              <w:rPr>
                <w:rFonts w:ascii="Times New Roman" w:hAnsi="Times New Roman"/>
                <w:sz w:val="24"/>
                <w:szCs w:val="24"/>
                <w:lang w:val="ru-RU"/>
              </w:rPr>
              <w:t xml:space="preserve">Управляющим Советом </w:t>
            </w:r>
          </w:p>
          <w:p w:rsidR="008C6CE8" w:rsidRPr="00362FD5" w:rsidRDefault="008C6CE8" w:rsidP="00EB08BA">
            <w:pPr>
              <w:spacing w:after="0"/>
              <w:ind w:firstLine="709"/>
              <w:rPr>
                <w:rFonts w:ascii="Times New Roman" w:hAnsi="Times New Roman"/>
                <w:sz w:val="24"/>
                <w:szCs w:val="24"/>
                <w:lang w:val="ru-RU"/>
              </w:rPr>
            </w:pPr>
            <w:r w:rsidRPr="00362FD5">
              <w:rPr>
                <w:rFonts w:ascii="Times New Roman" w:hAnsi="Times New Roman"/>
                <w:sz w:val="24"/>
                <w:szCs w:val="24"/>
                <w:lang w:val="ru-RU"/>
              </w:rPr>
              <w:t xml:space="preserve">Председатель </w:t>
            </w:r>
          </w:p>
          <w:p w:rsidR="008C6CE8" w:rsidRPr="00362FD5" w:rsidRDefault="008C6CE8" w:rsidP="00EB08BA">
            <w:pPr>
              <w:keepNext/>
              <w:spacing w:after="0"/>
              <w:ind w:firstLine="709"/>
              <w:rPr>
                <w:rFonts w:ascii="Times New Roman" w:hAnsi="Times New Roman"/>
                <w:bCs/>
                <w:spacing w:val="-1"/>
                <w:sz w:val="24"/>
                <w:szCs w:val="24"/>
                <w:lang w:val="ru-RU"/>
              </w:rPr>
            </w:pPr>
            <w:r w:rsidRPr="00362FD5">
              <w:rPr>
                <w:rFonts w:ascii="Times New Roman" w:hAnsi="Times New Roman"/>
                <w:sz w:val="24"/>
                <w:szCs w:val="24"/>
                <w:lang w:val="ru-RU"/>
              </w:rPr>
              <w:t xml:space="preserve">Протокол  № </w:t>
            </w:r>
            <w:r>
              <w:rPr>
                <w:rFonts w:ascii="Times New Roman" w:hAnsi="Times New Roman"/>
                <w:sz w:val="24"/>
                <w:szCs w:val="24"/>
                <w:lang w:val="ru-RU"/>
              </w:rPr>
              <w:t>4</w:t>
            </w:r>
            <w:r w:rsidRPr="00362FD5">
              <w:rPr>
                <w:rFonts w:ascii="Times New Roman" w:hAnsi="Times New Roman"/>
                <w:sz w:val="24"/>
                <w:szCs w:val="24"/>
                <w:lang w:val="ru-RU"/>
              </w:rPr>
              <w:t xml:space="preserve"> </w:t>
            </w:r>
            <w:r>
              <w:rPr>
                <w:rFonts w:ascii="Times New Roman" w:hAnsi="Times New Roman"/>
                <w:sz w:val="24"/>
                <w:szCs w:val="24"/>
                <w:lang w:val="ru-RU"/>
              </w:rPr>
              <w:t xml:space="preserve">от </w:t>
            </w:r>
            <w:r w:rsidRPr="00362FD5">
              <w:rPr>
                <w:rFonts w:ascii="Times New Roman" w:hAnsi="Times New Roman"/>
                <w:sz w:val="24"/>
                <w:szCs w:val="24"/>
                <w:lang w:val="ru-RU"/>
              </w:rPr>
              <w:t>"</w:t>
            </w:r>
            <w:r>
              <w:rPr>
                <w:rFonts w:ascii="Times New Roman" w:hAnsi="Times New Roman"/>
                <w:sz w:val="24"/>
                <w:szCs w:val="24"/>
                <w:lang w:val="ru-RU"/>
              </w:rPr>
              <w:t>16</w:t>
            </w:r>
            <w:r w:rsidRPr="00362FD5">
              <w:rPr>
                <w:rFonts w:ascii="Times New Roman" w:hAnsi="Times New Roman"/>
                <w:sz w:val="24"/>
                <w:szCs w:val="24"/>
                <w:lang w:val="ru-RU"/>
              </w:rPr>
              <w:t>"</w:t>
            </w:r>
            <w:r>
              <w:rPr>
                <w:rFonts w:ascii="Times New Roman" w:hAnsi="Times New Roman"/>
                <w:sz w:val="24"/>
                <w:szCs w:val="24"/>
                <w:lang w:val="ru-RU"/>
              </w:rPr>
              <w:t xml:space="preserve"> мая</w:t>
            </w:r>
            <w:r w:rsidRPr="00362FD5">
              <w:rPr>
                <w:rFonts w:ascii="Times New Roman" w:hAnsi="Times New Roman"/>
                <w:sz w:val="24"/>
                <w:szCs w:val="24"/>
                <w:lang w:val="ru-RU"/>
              </w:rPr>
              <w:t xml:space="preserve">  202</w:t>
            </w:r>
            <w:r>
              <w:rPr>
                <w:rFonts w:ascii="Times New Roman" w:hAnsi="Times New Roman"/>
                <w:sz w:val="24"/>
                <w:szCs w:val="24"/>
                <w:lang w:val="ru-RU"/>
              </w:rPr>
              <w:t>3</w:t>
            </w:r>
            <w:r w:rsidRPr="00362FD5">
              <w:rPr>
                <w:rFonts w:ascii="Times New Roman" w:hAnsi="Times New Roman"/>
                <w:sz w:val="24"/>
                <w:szCs w:val="24"/>
                <w:lang w:val="ru-RU"/>
              </w:rPr>
              <w:t xml:space="preserve">г.                           </w:t>
            </w:r>
          </w:p>
        </w:tc>
        <w:tc>
          <w:tcPr>
            <w:tcW w:w="2405" w:type="pct"/>
          </w:tcPr>
          <w:p w:rsidR="008C6CE8" w:rsidRPr="00362FD5" w:rsidRDefault="008C6CE8" w:rsidP="00EB08BA">
            <w:pPr>
              <w:keepNext/>
              <w:spacing w:after="0"/>
              <w:ind w:firstLine="709"/>
              <w:rPr>
                <w:rFonts w:ascii="Times New Roman" w:hAnsi="Times New Roman"/>
                <w:bCs/>
                <w:spacing w:val="-1"/>
                <w:sz w:val="24"/>
                <w:szCs w:val="24"/>
                <w:lang w:val="ru-RU"/>
              </w:rPr>
            </w:pPr>
          </w:p>
        </w:tc>
      </w:tr>
    </w:tbl>
    <w:p w:rsidR="00777E88" w:rsidRPr="00C1158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777E88" w:rsidRDefault="00777E88" w:rsidP="00777E88">
      <w:pPr>
        <w:jc w:val="both"/>
        <w:rPr>
          <w:rFonts w:ascii="Times New Roman" w:eastAsia="Times New Roman" w:hAnsi="Times New Roman"/>
          <w:sz w:val="24"/>
          <w:szCs w:val="24"/>
          <w:lang w:val="ru-RU"/>
        </w:rPr>
      </w:pPr>
    </w:p>
    <w:p w:rsidR="004D3EA9" w:rsidRDefault="004D3EA9"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E10EF4" w:rsidRDefault="00E10EF4" w:rsidP="009A3E9A">
      <w:pPr>
        <w:spacing w:after="0"/>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 xml:space="preserve">АДАПТИРОВАННАЯ </w:t>
      </w:r>
      <w:r w:rsidR="00777E88" w:rsidRPr="004D3EA9">
        <w:rPr>
          <w:rFonts w:ascii="Times New Roman" w:eastAsia="Times New Roman" w:hAnsi="Times New Roman"/>
          <w:b/>
          <w:sz w:val="32"/>
          <w:szCs w:val="32"/>
          <w:lang w:val="ru-RU"/>
        </w:rPr>
        <w:t>ОСНОВНАЯ ОБРАЗОВАТЕЛЬНАЯ ПРОГРАММА</w:t>
      </w:r>
      <w:r>
        <w:rPr>
          <w:rFonts w:ascii="Times New Roman" w:eastAsia="Times New Roman" w:hAnsi="Times New Roman"/>
          <w:b/>
          <w:sz w:val="32"/>
          <w:szCs w:val="32"/>
          <w:lang w:val="ru-RU"/>
        </w:rPr>
        <w:t xml:space="preserve"> </w:t>
      </w:r>
      <w:r w:rsidR="00777E88" w:rsidRPr="004D3EA9">
        <w:rPr>
          <w:rFonts w:ascii="Times New Roman" w:eastAsia="Times New Roman" w:hAnsi="Times New Roman"/>
          <w:b/>
          <w:sz w:val="32"/>
          <w:szCs w:val="32"/>
          <w:lang w:val="ru-RU"/>
        </w:rPr>
        <w:t>НАЧАЛЬНОГО ОБЩЕГО ОБРАЗОВАНИЯ</w:t>
      </w:r>
    </w:p>
    <w:p w:rsidR="00E10EF4" w:rsidRDefault="00E10EF4" w:rsidP="00E10EF4">
      <w:pPr>
        <w:spacing w:after="0"/>
        <w:jc w:val="center"/>
        <w:rPr>
          <w:rFonts w:ascii="Times New Roman" w:eastAsia="Times New Roman" w:hAnsi="Times New Roman"/>
          <w:b/>
          <w:sz w:val="32"/>
          <w:szCs w:val="32"/>
          <w:lang w:val="ru-RU"/>
        </w:rPr>
      </w:pPr>
      <w:r>
        <w:rPr>
          <w:rFonts w:ascii="Times New Roman" w:eastAsia="Times New Roman" w:hAnsi="Times New Roman"/>
          <w:b/>
          <w:sz w:val="32"/>
          <w:szCs w:val="32"/>
          <w:lang w:val="ru-RU"/>
        </w:rPr>
        <w:t>ДЛЯ ОБУЧАЮЩИХСЯ МБОУ «КАРЫМКАРСКАЯ СОШ»</w:t>
      </w:r>
    </w:p>
    <w:p w:rsidR="00777E88" w:rsidRPr="00574ADA" w:rsidRDefault="00E10EF4" w:rsidP="009A3E9A">
      <w:pPr>
        <w:spacing w:after="0"/>
        <w:jc w:val="center"/>
        <w:rPr>
          <w:rFonts w:ascii="Times New Roman" w:eastAsia="Times New Roman" w:hAnsi="Times New Roman"/>
          <w:b/>
          <w:color w:val="FF0000"/>
          <w:sz w:val="24"/>
          <w:szCs w:val="24"/>
          <w:lang w:val="ru-RU"/>
        </w:rPr>
      </w:pPr>
      <w:r>
        <w:rPr>
          <w:rFonts w:ascii="Times New Roman" w:eastAsia="Times New Roman" w:hAnsi="Times New Roman"/>
          <w:b/>
          <w:sz w:val="32"/>
          <w:szCs w:val="32"/>
          <w:lang w:val="ru-RU"/>
        </w:rPr>
        <w:t>С ТЯЖЕЛЫМИ НАРУШЕНИЯМИ РЕЧИ</w:t>
      </w:r>
      <w:r w:rsidR="00167977" w:rsidRPr="00262653">
        <w:rPr>
          <w:rFonts w:ascii="Times New Roman" w:eastAsia="Times New Roman" w:hAnsi="Times New Roman"/>
          <w:b/>
          <w:sz w:val="32"/>
          <w:szCs w:val="32"/>
          <w:lang w:val="ru-RU"/>
        </w:rPr>
        <w:br/>
      </w:r>
      <w:r w:rsidR="00AD40CA">
        <w:rPr>
          <w:rFonts w:ascii="Times New Roman" w:eastAsia="Times New Roman" w:hAnsi="Times New Roman"/>
          <w:b/>
          <w:sz w:val="32"/>
          <w:szCs w:val="32"/>
          <w:lang w:val="ru-RU"/>
        </w:rPr>
        <w:t>на 2023-2027 годы</w:t>
      </w:r>
      <w:r w:rsidR="00913847">
        <w:rPr>
          <w:rFonts w:ascii="Times New Roman" w:eastAsia="Times New Roman" w:hAnsi="Times New Roman"/>
          <w:b/>
          <w:sz w:val="32"/>
          <w:szCs w:val="32"/>
          <w:lang w:val="ru-RU"/>
        </w:rPr>
        <w:br/>
      </w:r>
    </w:p>
    <w:p w:rsidR="00777E88" w:rsidRPr="004D3EA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4D3EA9" w:rsidRPr="004D3EA9" w:rsidRDefault="004D3EA9"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777E88" w:rsidRPr="004D3EA9" w:rsidRDefault="00777E88" w:rsidP="00777E88">
      <w:pPr>
        <w:jc w:val="both"/>
        <w:rPr>
          <w:rFonts w:ascii="Times New Roman" w:eastAsia="Times New Roman" w:hAnsi="Times New Roman"/>
          <w:sz w:val="24"/>
          <w:szCs w:val="24"/>
          <w:lang w:val="ru-RU"/>
        </w:rPr>
      </w:pPr>
    </w:p>
    <w:p w:rsidR="009A3E9A" w:rsidRDefault="009A3E9A" w:rsidP="00777E88">
      <w:pPr>
        <w:jc w:val="center"/>
        <w:rPr>
          <w:rFonts w:ascii="Times New Roman" w:eastAsia="Times New Roman" w:hAnsi="Times New Roman"/>
          <w:sz w:val="24"/>
          <w:szCs w:val="24"/>
          <w:lang w:val="ru-RU"/>
        </w:rPr>
      </w:pPr>
    </w:p>
    <w:p w:rsidR="009A3E9A" w:rsidRDefault="009A3E9A" w:rsidP="00777E88">
      <w:pPr>
        <w:jc w:val="center"/>
        <w:rPr>
          <w:rFonts w:ascii="Times New Roman" w:eastAsia="Times New Roman" w:hAnsi="Times New Roman"/>
          <w:sz w:val="24"/>
          <w:szCs w:val="24"/>
          <w:lang w:val="ru-RU"/>
        </w:rPr>
      </w:pPr>
    </w:p>
    <w:p w:rsidR="009A3E9A" w:rsidRDefault="009A3E9A" w:rsidP="00777E88">
      <w:pPr>
        <w:jc w:val="center"/>
        <w:rPr>
          <w:rFonts w:ascii="Times New Roman" w:eastAsia="Times New Roman" w:hAnsi="Times New Roman"/>
          <w:sz w:val="24"/>
          <w:szCs w:val="24"/>
          <w:lang w:val="ru-RU"/>
        </w:rPr>
      </w:pPr>
    </w:p>
    <w:p w:rsidR="009A3E9A" w:rsidRDefault="009A3E9A" w:rsidP="00777E88">
      <w:pPr>
        <w:jc w:val="center"/>
        <w:rPr>
          <w:rFonts w:ascii="Times New Roman" w:eastAsia="Times New Roman" w:hAnsi="Times New Roman"/>
          <w:sz w:val="24"/>
          <w:szCs w:val="24"/>
          <w:lang w:val="ru-RU"/>
        </w:rPr>
      </w:pPr>
    </w:p>
    <w:p w:rsidR="00777E88" w:rsidRPr="00574ADA" w:rsidRDefault="00262653" w:rsidP="00777E88">
      <w:pPr>
        <w:jc w:val="center"/>
        <w:rPr>
          <w:rFonts w:ascii="Times New Roman" w:eastAsia="Times New Roman" w:hAnsi="Times New Roman"/>
          <w:sz w:val="24"/>
          <w:szCs w:val="24"/>
          <w:lang w:val="ru-RU"/>
        </w:rPr>
      </w:pPr>
      <w:r w:rsidRPr="00262653">
        <w:rPr>
          <w:rFonts w:ascii="Times New Roman" w:eastAsia="Times New Roman" w:hAnsi="Times New Roman"/>
          <w:sz w:val="24"/>
          <w:szCs w:val="24"/>
          <w:lang w:val="ru-RU"/>
        </w:rPr>
        <w:t>Карымкары,</w:t>
      </w:r>
      <w:r w:rsidR="00777E88" w:rsidRPr="00574ADA">
        <w:rPr>
          <w:rFonts w:ascii="Times New Roman" w:eastAsia="Times New Roman" w:hAnsi="Times New Roman"/>
          <w:color w:val="FF0000"/>
          <w:sz w:val="24"/>
          <w:szCs w:val="24"/>
          <w:lang w:val="ru-RU"/>
        </w:rPr>
        <w:t xml:space="preserve"> </w:t>
      </w:r>
      <w:r w:rsidR="00777E88" w:rsidRPr="00574ADA">
        <w:rPr>
          <w:rFonts w:ascii="Times New Roman" w:eastAsia="Times New Roman" w:hAnsi="Times New Roman"/>
          <w:sz w:val="24"/>
          <w:szCs w:val="24"/>
          <w:lang w:val="ru-RU"/>
        </w:rPr>
        <w:t>202</w:t>
      </w:r>
      <w:r w:rsidR="00777E88" w:rsidRPr="004D3EA9">
        <w:rPr>
          <w:rFonts w:ascii="Times New Roman" w:eastAsia="Times New Roman" w:hAnsi="Times New Roman"/>
          <w:sz w:val="24"/>
          <w:szCs w:val="24"/>
          <w:lang w:val="ru-RU"/>
        </w:rPr>
        <w:t>3</w:t>
      </w:r>
      <w:r w:rsidR="00777E88" w:rsidRPr="00574ADA">
        <w:rPr>
          <w:rFonts w:ascii="Times New Roman" w:eastAsia="Times New Roman" w:hAnsi="Times New Roman"/>
          <w:sz w:val="24"/>
          <w:szCs w:val="24"/>
          <w:lang w:val="ru-RU"/>
        </w:rPr>
        <w:t xml:space="preserve">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969"/>
        <w:gridCol w:w="8352"/>
        <w:gridCol w:w="1101"/>
      </w:tblGrid>
      <w:tr w:rsidR="00F816AF" w:rsidRPr="004D3EA9" w:rsidTr="00945312">
        <w:tc>
          <w:tcPr>
            <w:tcW w:w="465" w:type="pct"/>
          </w:tcPr>
          <w:p w:rsidR="00F816AF" w:rsidRPr="004D3EA9" w:rsidRDefault="00F816AF" w:rsidP="00491E5E">
            <w:pPr>
              <w:spacing w:after="0"/>
              <w:jc w:val="both"/>
              <w:rPr>
                <w:rFonts w:ascii="Times New Roman" w:eastAsia="Times New Roman" w:hAnsi="Times New Roman"/>
                <w:b/>
                <w:sz w:val="24"/>
                <w:szCs w:val="24"/>
              </w:rPr>
            </w:pPr>
            <w:r w:rsidRPr="004D3EA9">
              <w:rPr>
                <w:rFonts w:ascii="Times New Roman" w:eastAsia="Times New Roman" w:hAnsi="Times New Roman"/>
                <w:b/>
                <w:sz w:val="24"/>
                <w:szCs w:val="24"/>
              </w:rPr>
              <w:lastRenderedPageBreak/>
              <w:t>№ п/п</w:t>
            </w:r>
          </w:p>
        </w:tc>
        <w:tc>
          <w:tcPr>
            <w:tcW w:w="4007" w:type="pct"/>
          </w:tcPr>
          <w:p w:rsidR="00F816AF" w:rsidRPr="004D3EA9" w:rsidRDefault="00F816AF" w:rsidP="00491E5E">
            <w:pPr>
              <w:spacing w:after="0"/>
              <w:jc w:val="center"/>
              <w:rPr>
                <w:rFonts w:ascii="Times New Roman" w:eastAsia="Times New Roman" w:hAnsi="Times New Roman"/>
                <w:b/>
                <w:sz w:val="24"/>
                <w:szCs w:val="24"/>
              </w:rPr>
            </w:pPr>
            <w:r w:rsidRPr="004D3EA9">
              <w:rPr>
                <w:rFonts w:ascii="Times New Roman" w:eastAsia="Times New Roman" w:hAnsi="Times New Roman"/>
                <w:b/>
                <w:sz w:val="24"/>
                <w:szCs w:val="24"/>
              </w:rPr>
              <w:t>СОДЕРЖАНИЕ</w:t>
            </w:r>
          </w:p>
        </w:tc>
        <w:tc>
          <w:tcPr>
            <w:tcW w:w="528" w:type="pct"/>
          </w:tcPr>
          <w:p w:rsidR="00F816AF" w:rsidRPr="004D3EA9" w:rsidRDefault="00F816AF" w:rsidP="00491E5E">
            <w:pPr>
              <w:spacing w:after="0"/>
              <w:jc w:val="both"/>
              <w:rPr>
                <w:rFonts w:ascii="Times New Roman" w:eastAsia="Times New Roman" w:hAnsi="Times New Roman"/>
                <w:b/>
                <w:sz w:val="24"/>
                <w:szCs w:val="24"/>
              </w:rPr>
            </w:pPr>
            <w:r w:rsidRPr="004D3EA9">
              <w:rPr>
                <w:rFonts w:ascii="Times New Roman" w:eastAsia="Times New Roman" w:hAnsi="Times New Roman"/>
                <w:b/>
                <w:sz w:val="24"/>
                <w:szCs w:val="24"/>
              </w:rPr>
              <w:t>Стр.</w:t>
            </w:r>
          </w:p>
        </w:tc>
      </w:tr>
      <w:tr w:rsidR="00F816AF" w:rsidRPr="004D3EA9" w:rsidTr="00945312">
        <w:tc>
          <w:tcPr>
            <w:tcW w:w="465" w:type="pct"/>
          </w:tcPr>
          <w:p w:rsidR="00F816AF" w:rsidRPr="00491E5E" w:rsidRDefault="00F816AF" w:rsidP="00491E5E">
            <w:pPr>
              <w:spacing w:after="0"/>
              <w:jc w:val="both"/>
              <w:rPr>
                <w:rFonts w:ascii="Times New Roman" w:eastAsia="Times New Roman" w:hAnsi="Times New Roman"/>
                <w:b/>
                <w:sz w:val="24"/>
                <w:szCs w:val="24"/>
              </w:rPr>
            </w:pPr>
          </w:p>
        </w:tc>
        <w:tc>
          <w:tcPr>
            <w:tcW w:w="4007" w:type="pct"/>
          </w:tcPr>
          <w:p w:rsidR="00F816AF"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Общие положения</w:t>
            </w:r>
          </w:p>
        </w:tc>
        <w:tc>
          <w:tcPr>
            <w:tcW w:w="528" w:type="pct"/>
          </w:tcPr>
          <w:p w:rsidR="00F816AF" w:rsidRPr="00491E5E" w:rsidRDefault="00F816AF"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1</w:t>
            </w:r>
          </w:p>
        </w:tc>
        <w:tc>
          <w:tcPr>
            <w:tcW w:w="4007"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ЦЕЛЕВОЙ РАЗДЕЛ</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1.1</w:t>
            </w:r>
          </w:p>
        </w:tc>
        <w:tc>
          <w:tcPr>
            <w:tcW w:w="4007"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Пояснительная записка</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1.1.1</w:t>
            </w:r>
          </w:p>
        </w:tc>
        <w:tc>
          <w:tcPr>
            <w:tcW w:w="4007"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 xml:space="preserve">Цели реализации </w:t>
            </w:r>
            <w:r w:rsidR="00E10EF4">
              <w:rPr>
                <w:rFonts w:ascii="Times New Roman" w:eastAsia="Times New Roman" w:hAnsi="Times New Roman"/>
                <w:sz w:val="24"/>
                <w:szCs w:val="24"/>
                <w:lang w:val="ru-RU"/>
              </w:rPr>
              <w:t>АООП</w:t>
            </w:r>
            <w:r w:rsidRPr="00491E5E">
              <w:rPr>
                <w:rFonts w:ascii="Times New Roman" w:eastAsia="Times New Roman" w:hAnsi="Times New Roman"/>
                <w:sz w:val="24"/>
                <w:szCs w:val="24"/>
              </w:rPr>
              <w:t xml:space="preserve"> НОО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1.1.2</w:t>
            </w:r>
          </w:p>
        </w:tc>
        <w:tc>
          <w:tcPr>
            <w:tcW w:w="4007"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Принципы формирования и механизмы реализации </w:t>
            </w:r>
            <w:r w:rsidR="00E10EF4">
              <w:rPr>
                <w:rFonts w:ascii="Times New Roman" w:eastAsia="Times New Roman" w:hAnsi="Times New Roman"/>
                <w:sz w:val="24"/>
                <w:szCs w:val="24"/>
                <w:lang w:val="ru-RU"/>
              </w:rPr>
              <w:t>АООП</w:t>
            </w:r>
            <w:r w:rsidR="00E10EF4"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НОО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1.1.3</w:t>
            </w:r>
          </w:p>
        </w:tc>
        <w:tc>
          <w:tcPr>
            <w:tcW w:w="4007"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 xml:space="preserve">Общая характеристика </w:t>
            </w:r>
            <w:r w:rsidR="00E10EF4">
              <w:rPr>
                <w:rFonts w:ascii="Times New Roman" w:eastAsia="Times New Roman" w:hAnsi="Times New Roman"/>
                <w:sz w:val="24"/>
                <w:szCs w:val="24"/>
                <w:lang w:val="ru-RU"/>
              </w:rPr>
              <w:t>АООП</w:t>
            </w:r>
            <w:r w:rsidR="00E10EF4"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rPr>
              <w:t>НОО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1.2</w:t>
            </w:r>
          </w:p>
        </w:tc>
        <w:tc>
          <w:tcPr>
            <w:tcW w:w="4007"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 xml:space="preserve">Планируемые результаты освоения обучающимися </w:t>
            </w:r>
          </w:p>
          <w:p w:rsidR="00491E5E" w:rsidRPr="00491E5E" w:rsidRDefault="00E10EF4" w:rsidP="00491E5E">
            <w:pPr>
              <w:spacing w:after="0"/>
              <w:jc w:val="both"/>
              <w:rPr>
                <w:rFonts w:ascii="Times New Roman" w:eastAsia="Times New Roman" w:hAnsi="Times New Roman"/>
                <w:b/>
                <w:sz w:val="24"/>
                <w:szCs w:val="24"/>
                <w:lang w:val="ru-RU"/>
              </w:rPr>
            </w:pPr>
            <w:r w:rsidRPr="00E10EF4">
              <w:rPr>
                <w:rFonts w:ascii="Times New Roman" w:eastAsia="Times New Roman" w:hAnsi="Times New Roman"/>
                <w:b/>
                <w:sz w:val="24"/>
                <w:szCs w:val="24"/>
                <w:lang w:val="ru-RU"/>
              </w:rPr>
              <w:t>А</w:t>
            </w:r>
            <w:r>
              <w:rPr>
                <w:rFonts w:ascii="Times New Roman" w:eastAsia="Times New Roman" w:hAnsi="Times New Roman"/>
                <w:b/>
                <w:sz w:val="24"/>
                <w:szCs w:val="24"/>
                <w:lang w:val="ru-RU"/>
              </w:rPr>
              <w:t>О</w:t>
            </w:r>
            <w:r w:rsidRPr="00E10EF4">
              <w:rPr>
                <w:rFonts w:ascii="Times New Roman" w:eastAsia="Times New Roman" w:hAnsi="Times New Roman"/>
                <w:b/>
                <w:sz w:val="24"/>
                <w:szCs w:val="24"/>
                <w:lang w:val="ru-RU"/>
              </w:rPr>
              <w:t>ОП</w:t>
            </w:r>
            <w:r w:rsidR="00491E5E" w:rsidRPr="00491E5E">
              <w:rPr>
                <w:rFonts w:ascii="Times New Roman" w:eastAsia="Times New Roman" w:hAnsi="Times New Roman"/>
                <w:b/>
                <w:sz w:val="24"/>
                <w:szCs w:val="24"/>
                <w:lang w:val="ru-RU"/>
              </w:rPr>
              <w:t xml:space="preserve"> НОО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1.3</w:t>
            </w:r>
          </w:p>
        </w:tc>
        <w:tc>
          <w:tcPr>
            <w:tcW w:w="4007"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 xml:space="preserve">Система оценки достижения планируемых результатов </w:t>
            </w:r>
          </w:p>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 xml:space="preserve">освоения </w:t>
            </w:r>
            <w:r w:rsidR="00E10EF4" w:rsidRPr="00E10EF4">
              <w:rPr>
                <w:rFonts w:ascii="Times New Roman" w:eastAsia="Times New Roman" w:hAnsi="Times New Roman"/>
                <w:b/>
                <w:sz w:val="24"/>
                <w:szCs w:val="24"/>
                <w:lang w:val="ru-RU"/>
              </w:rPr>
              <w:t>А</w:t>
            </w:r>
            <w:r w:rsidR="00E10EF4">
              <w:rPr>
                <w:rFonts w:ascii="Times New Roman" w:eastAsia="Times New Roman" w:hAnsi="Times New Roman"/>
                <w:b/>
                <w:sz w:val="24"/>
                <w:szCs w:val="24"/>
                <w:lang w:val="ru-RU"/>
              </w:rPr>
              <w:t>О</w:t>
            </w:r>
            <w:r w:rsidR="00E10EF4" w:rsidRPr="00E10EF4">
              <w:rPr>
                <w:rFonts w:ascii="Times New Roman" w:eastAsia="Times New Roman" w:hAnsi="Times New Roman"/>
                <w:b/>
                <w:sz w:val="24"/>
                <w:szCs w:val="24"/>
                <w:lang w:val="ru-RU"/>
              </w:rPr>
              <w:t>ОП</w:t>
            </w:r>
            <w:r w:rsidRPr="00491E5E">
              <w:rPr>
                <w:rFonts w:ascii="Times New Roman" w:eastAsia="Times New Roman" w:hAnsi="Times New Roman"/>
                <w:b/>
                <w:sz w:val="24"/>
                <w:szCs w:val="24"/>
                <w:lang w:val="ru-RU"/>
              </w:rPr>
              <w:t xml:space="preserve"> НОО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rPr>
              <w:t>II</w:t>
            </w:r>
          </w:p>
        </w:tc>
        <w:tc>
          <w:tcPr>
            <w:tcW w:w="4007"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СОДЕРЖАТЕЛЬНЫЙ РАЗДЕЛ</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2.1</w:t>
            </w:r>
          </w:p>
        </w:tc>
        <w:tc>
          <w:tcPr>
            <w:tcW w:w="4007"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Рабочие программы учебных предметов, курсов, модулей урочной и внеурочной деятельности</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2.1.1</w:t>
            </w:r>
          </w:p>
        </w:tc>
        <w:tc>
          <w:tcPr>
            <w:tcW w:w="4007"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«Русский язык»</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2.1.2</w:t>
            </w:r>
          </w:p>
        </w:tc>
        <w:tc>
          <w:tcPr>
            <w:tcW w:w="4007"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«Литературное чтение»</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2.1.3</w:t>
            </w:r>
          </w:p>
        </w:tc>
        <w:tc>
          <w:tcPr>
            <w:tcW w:w="4007" w:type="pct"/>
          </w:tcPr>
          <w:p w:rsidR="00491E5E" w:rsidRPr="00491E5E" w:rsidRDefault="00491E5E" w:rsidP="002A0CC3">
            <w:pPr>
              <w:pStyle w:val="10"/>
              <w:pBdr>
                <w:bottom w:val="none" w:sz="0" w:space="0" w:color="auto"/>
              </w:pBdr>
              <w:spacing w:before="0" w:line="360" w:lineRule="auto"/>
              <w:rPr>
                <w:b w:val="0"/>
                <w:sz w:val="24"/>
                <w:szCs w:val="24"/>
                <w:lang w:val="ru-RU"/>
              </w:rPr>
            </w:pPr>
            <w:r w:rsidRPr="00491E5E">
              <w:rPr>
                <w:b w:val="0"/>
                <w:sz w:val="24"/>
                <w:szCs w:val="24"/>
                <w:lang w:val="ru-RU"/>
              </w:rPr>
              <w:t xml:space="preserve">Рабочая программа учебного предмета «Родной (русский) язык </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2.1.3</w:t>
            </w:r>
          </w:p>
        </w:tc>
        <w:tc>
          <w:tcPr>
            <w:tcW w:w="4007"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«Литературное чтение на родном (русском) языке»</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2.1.4</w:t>
            </w:r>
          </w:p>
        </w:tc>
        <w:tc>
          <w:tcPr>
            <w:tcW w:w="4007" w:type="pct"/>
          </w:tcPr>
          <w:p w:rsidR="00491E5E" w:rsidRPr="00491E5E" w:rsidRDefault="00491E5E"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«Математика»</w:t>
            </w:r>
          </w:p>
        </w:tc>
        <w:tc>
          <w:tcPr>
            <w:tcW w:w="528" w:type="pct"/>
          </w:tcPr>
          <w:p w:rsidR="00491E5E" w:rsidRPr="00925CDD"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2.1.5</w:t>
            </w:r>
          </w:p>
        </w:tc>
        <w:tc>
          <w:tcPr>
            <w:tcW w:w="4007" w:type="pct"/>
          </w:tcPr>
          <w:p w:rsidR="00491E5E" w:rsidRPr="00491E5E"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«Окружающий мир»</w:t>
            </w:r>
          </w:p>
        </w:tc>
        <w:tc>
          <w:tcPr>
            <w:tcW w:w="528" w:type="pct"/>
          </w:tcPr>
          <w:p w:rsidR="00491E5E" w:rsidRPr="00925CDD"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2.1.6</w:t>
            </w:r>
          </w:p>
        </w:tc>
        <w:tc>
          <w:tcPr>
            <w:tcW w:w="4007" w:type="pct"/>
          </w:tcPr>
          <w:p w:rsidR="00491E5E" w:rsidRPr="00491E5E"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«Основы религиозных культур и светской этики»</w:t>
            </w:r>
          </w:p>
        </w:tc>
        <w:tc>
          <w:tcPr>
            <w:tcW w:w="528" w:type="pct"/>
          </w:tcPr>
          <w:p w:rsidR="00491E5E" w:rsidRPr="00925CDD"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2.1.7</w:t>
            </w:r>
          </w:p>
        </w:tc>
        <w:tc>
          <w:tcPr>
            <w:tcW w:w="4007" w:type="pct"/>
          </w:tcPr>
          <w:p w:rsidR="00491E5E" w:rsidRPr="00491E5E"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«Изобразительной искусство»</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2.1.8</w:t>
            </w:r>
          </w:p>
        </w:tc>
        <w:tc>
          <w:tcPr>
            <w:tcW w:w="4007" w:type="pct"/>
          </w:tcPr>
          <w:p w:rsidR="00491E5E" w:rsidRPr="00491E5E"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«Музыка»</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2.1.9</w:t>
            </w:r>
          </w:p>
        </w:tc>
        <w:tc>
          <w:tcPr>
            <w:tcW w:w="4007" w:type="pct"/>
          </w:tcPr>
          <w:p w:rsidR="00491E5E" w:rsidRPr="00491E5E"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«Технология»</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2.1.10</w:t>
            </w:r>
          </w:p>
        </w:tc>
        <w:tc>
          <w:tcPr>
            <w:tcW w:w="4007" w:type="pct"/>
          </w:tcPr>
          <w:p w:rsidR="00491E5E" w:rsidRPr="00925CDD" w:rsidRDefault="00491E5E" w:rsidP="00491E5E">
            <w:pPr>
              <w:spacing w:after="0"/>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Рабочая программа учебного предмета «Физическая культура»</w:t>
            </w:r>
            <w:r w:rsidRPr="00491E5E">
              <w:rPr>
                <w:rFonts w:ascii="Times New Roman" w:eastAsia="Times New Roman" w:hAnsi="Times New Roman"/>
                <w:sz w:val="24"/>
                <w:szCs w:val="24"/>
                <w:lang w:val="ru-RU"/>
              </w:rPr>
              <w:br/>
              <w:t>вариант 1</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4D3EA9" w:rsidTr="00945312">
        <w:tc>
          <w:tcPr>
            <w:tcW w:w="465" w:type="pct"/>
          </w:tcPr>
          <w:p w:rsidR="00491E5E" w:rsidRPr="00925CDD" w:rsidRDefault="00925CDD" w:rsidP="00491E5E">
            <w:pPr>
              <w:spacing w:after="0"/>
              <w:jc w:val="both"/>
              <w:rPr>
                <w:rFonts w:ascii="Times New Roman" w:eastAsia="Times New Roman" w:hAnsi="Times New Roman"/>
                <w:sz w:val="24"/>
                <w:szCs w:val="24"/>
                <w:lang w:val="ru-RU"/>
              </w:rPr>
            </w:pPr>
            <w:r>
              <w:rPr>
                <w:rFonts w:ascii="Times New Roman" w:eastAsia="Times New Roman" w:hAnsi="Times New Roman"/>
                <w:sz w:val="24"/>
                <w:szCs w:val="24"/>
                <w:lang w:val="ru-RU"/>
              </w:rPr>
              <w:t>2.1.11</w:t>
            </w:r>
          </w:p>
        </w:tc>
        <w:tc>
          <w:tcPr>
            <w:tcW w:w="4007" w:type="pct"/>
          </w:tcPr>
          <w:p w:rsidR="00491E5E" w:rsidRPr="00925CDD" w:rsidRDefault="00925CDD" w:rsidP="00925CDD">
            <w:pPr>
              <w:spacing w:after="0"/>
              <w:rPr>
                <w:rFonts w:ascii="Times New Roman" w:eastAsia="Times New Roman" w:hAnsi="Times New Roman"/>
                <w:sz w:val="24"/>
                <w:szCs w:val="24"/>
                <w:lang w:val="ru-RU"/>
              </w:rPr>
            </w:pPr>
            <w:r w:rsidRPr="00925CDD">
              <w:rPr>
                <w:rFonts w:ascii="Times New Roman" w:eastAsia="Times New Roman" w:hAnsi="Times New Roman"/>
                <w:sz w:val="24"/>
                <w:szCs w:val="24"/>
                <w:lang w:val="ru-RU"/>
              </w:rPr>
              <w:t>П</w:t>
            </w:r>
            <w:r w:rsidR="00491E5E" w:rsidRPr="00925CDD">
              <w:rPr>
                <w:rFonts w:ascii="Times New Roman" w:eastAsia="Times New Roman" w:hAnsi="Times New Roman"/>
                <w:sz w:val="24"/>
                <w:szCs w:val="24"/>
                <w:lang w:val="ru-RU"/>
              </w:rPr>
              <w:t>рограммы курсов внеурочной деятельности</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491E5E" w:rsidRPr="00E10EF4" w:rsidTr="00945312">
        <w:tc>
          <w:tcPr>
            <w:tcW w:w="465" w:type="pct"/>
          </w:tcPr>
          <w:p w:rsidR="00491E5E" w:rsidRPr="00491E5E" w:rsidRDefault="00491E5E"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2.2</w:t>
            </w:r>
          </w:p>
        </w:tc>
        <w:tc>
          <w:tcPr>
            <w:tcW w:w="4007" w:type="pct"/>
          </w:tcPr>
          <w:p w:rsidR="00491E5E" w:rsidRPr="00491E5E" w:rsidRDefault="00491E5E" w:rsidP="00491E5E">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Программа формирования УУД у обучающихся</w:t>
            </w:r>
          </w:p>
        </w:tc>
        <w:tc>
          <w:tcPr>
            <w:tcW w:w="528" w:type="pct"/>
          </w:tcPr>
          <w:p w:rsidR="00491E5E" w:rsidRPr="00491E5E" w:rsidRDefault="00491E5E" w:rsidP="00491E5E">
            <w:pPr>
              <w:spacing w:after="0"/>
              <w:jc w:val="both"/>
              <w:rPr>
                <w:rFonts w:ascii="Times New Roman" w:eastAsia="Times New Roman" w:hAnsi="Times New Roman"/>
                <w:sz w:val="24"/>
                <w:szCs w:val="24"/>
                <w:lang w:val="ru-RU"/>
              </w:rPr>
            </w:pPr>
          </w:p>
        </w:tc>
      </w:tr>
      <w:tr w:rsidR="00E10EF4" w:rsidRPr="00E10EF4" w:rsidTr="00945312">
        <w:tc>
          <w:tcPr>
            <w:tcW w:w="465" w:type="pct"/>
          </w:tcPr>
          <w:p w:rsidR="00E10EF4" w:rsidRPr="00491E5E" w:rsidRDefault="00E10EF4" w:rsidP="00E10EF4">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2.3</w:t>
            </w:r>
          </w:p>
        </w:tc>
        <w:tc>
          <w:tcPr>
            <w:tcW w:w="4007" w:type="pct"/>
          </w:tcPr>
          <w:p w:rsidR="00E10EF4" w:rsidRPr="00491E5E" w:rsidRDefault="00E10EF4" w:rsidP="00491E5E">
            <w:pPr>
              <w:spacing w:after="0"/>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Программа коррекционной работы</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E10EF4" w:rsidRDefault="00E10EF4" w:rsidP="00E10EF4">
            <w:pPr>
              <w:spacing w:after="0"/>
              <w:jc w:val="both"/>
              <w:rPr>
                <w:rFonts w:ascii="Times New Roman" w:eastAsia="Times New Roman" w:hAnsi="Times New Roman"/>
                <w:b/>
                <w:sz w:val="24"/>
                <w:szCs w:val="24"/>
                <w:lang w:val="ru-RU"/>
              </w:rPr>
            </w:pPr>
            <w:r w:rsidRPr="00E10EF4">
              <w:rPr>
                <w:rFonts w:ascii="Times New Roman" w:eastAsia="Times New Roman" w:hAnsi="Times New Roman"/>
                <w:b/>
                <w:sz w:val="24"/>
                <w:szCs w:val="24"/>
              </w:rPr>
              <w:t>2.</w:t>
            </w:r>
            <w:r w:rsidRPr="00E10EF4">
              <w:rPr>
                <w:rFonts w:ascii="Times New Roman" w:eastAsia="Times New Roman" w:hAnsi="Times New Roman"/>
                <w:b/>
                <w:sz w:val="24"/>
                <w:szCs w:val="24"/>
                <w:lang w:val="ru-RU"/>
              </w:rPr>
              <w:t>4.</w:t>
            </w:r>
          </w:p>
        </w:tc>
        <w:tc>
          <w:tcPr>
            <w:tcW w:w="4007" w:type="pct"/>
          </w:tcPr>
          <w:p w:rsidR="00E10EF4" w:rsidRPr="00491E5E" w:rsidRDefault="00E10EF4"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Рабочая программа воспитания</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E10EF4" w:rsidRDefault="00E10EF4" w:rsidP="00E10EF4">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rPr>
              <w:t>2.</w:t>
            </w:r>
            <w:r>
              <w:rPr>
                <w:rFonts w:ascii="Times New Roman" w:eastAsia="Times New Roman" w:hAnsi="Times New Roman"/>
                <w:sz w:val="24"/>
                <w:szCs w:val="24"/>
                <w:lang w:val="ru-RU"/>
              </w:rPr>
              <w:t>4</w:t>
            </w:r>
            <w:r w:rsidRPr="00491E5E">
              <w:rPr>
                <w:rFonts w:ascii="Times New Roman" w:eastAsia="Times New Roman" w:hAnsi="Times New Roman"/>
                <w:sz w:val="24"/>
                <w:szCs w:val="24"/>
              </w:rPr>
              <w:t>.</w:t>
            </w:r>
            <w:r>
              <w:rPr>
                <w:rFonts w:ascii="Times New Roman" w:eastAsia="Times New Roman" w:hAnsi="Times New Roman"/>
                <w:sz w:val="24"/>
                <w:szCs w:val="24"/>
                <w:lang w:val="ru-RU"/>
              </w:rPr>
              <w:t>1</w:t>
            </w:r>
          </w:p>
        </w:tc>
        <w:tc>
          <w:tcPr>
            <w:tcW w:w="4007" w:type="pct"/>
          </w:tcPr>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Пояснительная записка</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E10EF4" w:rsidRDefault="00E10EF4" w:rsidP="00E10EF4">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rPr>
              <w:t>2.</w:t>
            </w:r>
            <w:r>
              <w:rPr>
                <w:rFonts w:ascii="Times New Roman" w:eastAsia="Times New Roman" w:hAnsi="Times New Roman"/>
                <w:sz w:val="24"/>
                <w:szCs w:val="24"/>
                <w:lang w:val="ru-RU"/>
              </w:rPr>
              <w:t>4.2</w:t>
            </w:r>
          </w:p>
        </w:tc>
        <w:tc>
          <w:tcPr>
            <w:tcW w:w="4007" w:type="pct"/>
          </w:tcPr>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Целевой раздел</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E10EF4" w:rsidTr="00945312">
        <w:tc>
          <w:tcPr>
            <w:tcW w:w="465" w:type="pct"/>
          </w:tcPr>
          <w:p w:rsidR="00E10EF4" w:rsidRPr="00491E5E" w:rsidRDefault="00E10EF4" w:rsidP="00E10EF4">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w:t>
            </w:r>
            <w:r>
              <w:rPr>
                <w:rFonts w:ascii="Times New Roman" w:eastAsia="Times New Roman" w:hAnsi="Times New Roman"/>
                <w:sz w:val="24"/>
                <w:szCs w:val="24"/>
                <w:lang w:val="ru-RU"/>
              </w:rPr>
              <w:t>4.3</w:t>
            </w:r>
            <w:r w:rsidRPr="00491E5E">
              <w:rPr>
                <w:rFonts w:ascii="Times New Roman" w:eastAsia="Times New Roman" w:hAnsi="Times New Roman"/>
                <w:sz w:val="24"/>
                <w:szCs w:val="24"/>
                <w:lang w:val="ru-RU"/>
              </w:rPr>
              <w:t xml:space="preserve"> </w:t>
            </w:r>
          </w:p>
        </w:tc>
        <w:tc>
          <w:tcPr>
            <w:tcW w:w="4007" w:type="pct"/>
          </w:tcPr>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Содержательный раздел</w:t>
            </w:r>
          </w:p>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SchoolBookSanPin" w:hAnsi="Times New Roman"/>
                <w:sz w:val="24"/>
                <w:szCs w:val="24"/>
                <w:lang w:val="ru-RU"/>
              </w:rPr>
              <w:t>Уклад образовательной организации</w:t>
            </w:r>
            <w:r w:rsidRPr="00491E5E">
              <w:rPr>
                <w:rFonts w:ascii="Times New Roman" w:eastAsia="Times New Roman" w:hAnsi="Times New Roman"/>
                <w:sz w:val="24"/>
                <w:szCs w:val="24"/>
                <w:lang w:val="ru-RU"/>
              </w:rPr>
              <w:t>.</w:t>
            </w:r>
          </w:p>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bCs/>
                <w:color w:val="000000"/>
                <w:sz w:val="24"/>
                <w:szCs w:val="24"/>
                <w:lang w:val="ru-RU"/>
              </w:rPr>
              <w:t xml:space="preserve"> Виды, формы и содержание воспитательной деятельности.</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E10EF4" w:rsidTr="00945312">
        <w:tc>
          <w:tcPr>
            <w:tcW w:w="465" w:type="pct"/>
          </w:tcPr>
          <w:p w:rsidR="00E10EF4" w:rsidRPr="00E10EF4" w:rsidRDefault="00E10EF4" w:rsidP="00E10EF4">
            <w:p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rPr>
              <w:t>III</w:t>
            </w:r>
          </w:p>
        </w:tc>
        <w:tc>
          <w:tcPr>
            <w:tcW w:w="4007" w:type="pct"/>
          </w:tcPr>
          <w:p w:rsidR="00E10EF4" w:rsidRPr="00491E5E" w:rsidRDefault="00E10EF4" w:rsidP="00491E5E">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Организационный раздел Рабочей программы воспитания</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491E5E" w:rsidRDefault="00E10EF4" w:rsidP="00E10EF4">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3.1</w:t>
            </w:r>
          </w:p>
        </w:tc>
        <w:tc>
          <w:tcPr>
            <w:tcW w:w="4007" w:type="pct"/>
          </w:tcPr>
          <w:p w:rsidR="00E10EF4" w:rsidRPr="00491E5E" w:rsidRDefault="00E10EF4" w:rsidP="00491E5E">
            <w:pPr>
              <w:spacing w:after="0"/>
              <w:jc w:val="both"/>
              <w:rPr>
                <w:rFonts w:ascii="Times New Roman" w:eastAsia="Times New Roman" w:hAnsi="Times New Roman"/>
                <w:b/>
                <w:sz w:val="24"/>
                <w:szCs w:val="24"/>
              </w:rPr>
            </w:pPr>
            <w:r w:rsidRPr="00491E5E">
              <w:rPr>
                <w:rFonts w:ascii="Times New Roman" w:eastAsia="Times New Roman" w:hAnsi="Times New Roman"/>
                <w:b/>
                <w:sz w:val="24"/>
                <w:szCs w:val="24"/>
              </w:rPr>
              <w:t>ОРГАНИЗАЦИОННЫЙ РАЗДЕЛ</w:t>
            </w:r>
          </w:p>
        </w:tc>
        <w:tc>
          <w:tcPr>
            <w:tcW w:w="528" w:type="pct"/>
          </w:tcPr>
          <w:p w:rsidR="00E10EF4" w:rsidRPr="00491E5E" w:rsidRDefault="00E10EF4" w:rsidP="00491E5E">
            <w:pPr>
              <w:spacing w:after="0"/>
              <w:jc w:val="both"/>
              <w:rPr>
                <w:rFonts w:ascii="Times New Roman" w:eastAsia="Times New Roman" w:hAnsi="Times New Roman"/>
                <w:sz w:val="24"/>
                <w:szCs w:val="24"/>
              </w:rPr>
            </w:pPr>
          </w:p>
        </w:tc>
      </w:tr>
      <w:tr w:rsidR="00E10EF4" w:rsidRPr="004D3EA9" w:rsidTr="00945312">
        <w:tc>
          <w:tcPr>
            <w:tcW w:w="465" w:type="pct"/>
          </w:tcPr>
          <w:p w:rsidR="00E10EF4" w:rsidRPr="00491E5E" w:rsidRDefault="00E10EF4" w:rsidP="00E10EF4">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3.2</w:t>
            </w:r>
          </w:p>
        </w:tc>
        <w:tc>
          <w:tcPr>
            <w:tcW w:w="4007" w:type="pct"/>
          </w:tcPr>
          <w:p w:rsidR="00E10EF4" w:rsidRPr="00491E5E" w:rsidRDefault="00E10EF4"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Учебный план</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491E5E" w:rsidRDefault="00E10EF4" w:rsidP="00E10EF4">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3.3</w:t>
            </w:r>
          </w:p>
        </w:tc>
        <w:tc>
          <w:tcPr>
            <w:tcW w:w="4007" w:type="pct"/>
          </w:tcPr>
          <w:p w:rsidR="00E10EF4" w:rsidRPr="00491E5E" w:rsidRDefault="00E10EF4"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Календарный учебный график</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491E5E" w:rsidRDefault="00E10EF4" w:rsidP="00E10EF4">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3.4</w:t>
            </w:r>
          </w:p>
        </w:tc>
        <w:tc>
          <w:tcPr>
            <w:tcW w:w="4007" w:type="pct"/>
          </w:tcPr>
          <w:p w:rsidR="00E10EF4" w:rsidRPr="00491E5E" w:rsidRDefault="00E10EF4"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План внеурочной деятельности</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4D3EA9" w:rsidTr="00945312">
        <w:tc>
          <w:tcPr>
            <w:tcW w:w="465" w:type="pct"/>
          </w:tcPr>
          <w:p w:rsidR="00E10EF4" w:rsidRPr="00491E5E" w:rsidRDefault="00E10EF4" w:rsidP="00E10EF4">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3.5</w:t>
            </w:r>
          </w:p>
        </w:tc>
        <w:tc>
          <w:tcPr>
            <w:tcW w:w="4007" w:type="pct"/>
          </w:tcPr>
          <w:p w:rsidR="00E10EF4" w:rsidRPr="00491E5E" w:rsidRDefault="00E10EF4" w:rsidP="00491E5E">
            <w:pPr>
              <w:spacing w:after="0"/>
              <w:jc w:val="both"/>
              <w:rPr>
                <w:rFonts w:ascii="Times New Roman" w:eastAsia="Times New Roman" w:hAnsi="Times New Roman"/>
                <w:sz w:val="24"/>
                <w:szCs w:val="24"/>
              </w:rPr>
            </w:pPr>
            <w:r w:rsidRPr="00491E5E">
              <w:rPr>
                <w:rFonts w:ascii="Times New Roman" w:eastAsia="Times New Roman" w:hAnsi="Times New Roman"/>
                <w:sz w:val="24"/>
                <w:szCs w:val="24"/>
              </w:rPr>
              <w:t>Календарный план воспитательной работы</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r w:rsidR="00E10EF4" w:rsidRPr="00E10EF4" w:rsidTr="00945312">
        <w:tc>
          <w:tcPr>
            <w:tcW w:w="465" w:type="pct"/>
          </w:tcPr>
          <w:p w:rsidR="00E10EF4" w:rsidRPr="00E10EF4" w:rsidRDefault="00E10EF4" w:rsidP="00491E5E">
            <w:pPr>
              <w:spacing w:after="0"/>
              <w:jc w:val="both"/>
              <w:rPr>
                <w:rFonts w:ascii="Times New Roman" w:eastAsia="Times New Roman" w:hAnsi="Times New Roman"/>
                <w:sz w:val="24"/>
                <w:szCs w:val="24"/>
                <w:lang w:val="ru-RU"/>
              </w:rPr>
            </w:pPr>
            <w:r>
              <w:rPr>
                <w:rFonts w:ascii="Times New Roman" w:eastAsia="Times New Roman" w:hAnsi="Times New Roman"/>
                <w:sz w:val="24"/>
                <w:szCs w:val="24"/>
                <w:lang w:val="ru-RU"/>
              </w:rPr>
              <w:t>3.6</w:t>
            </w:r>
          </w:p>
        </w:tc>
        <w:tc>
          <w:tcPr>
            <w:tcW w:w="4007" w:type="pct"/>
          </w:tcPr>
          <w:p w:rsidR="00E10EF4" w:rsidRPr="00491E5E" w:rsidRDefault="00E10EF4" w:rsidP="00E10EF4">
            <w:pPr>
              <w:spacing w:after="0"/>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Характеристика условий реализации </w:t>
            </w:r>
            <w:r>
              <w:rPr>
                <w:rFonts w:ascii="Times New Roman" w:eastAsia="Times New Roman" w:hAnsi="Times New Roman"/>
                <w:sz w:val="24"/>
                <w:szCs w:val="24"/>
                <w:lang w:val="ru-RU"/>
              </w:rPr>
              <w:t>АООП</w:t>
            </w:r>
            <w:r w:rsidRPr="00491E5E">
              <w:rPr>
                <w:rFonts w:ascii="Times New Roman" w:eastAsia="Times New Roman" w:hAnsi="Times New Roman"/>
                <w:sz w:val="24"/>
                <w:szCs w:val="24"/>
                <w:lang w:val="ru-RU"/>
              </w:rPr>
              <w:t xml:space="preserve"> НОО</w:t>
            </w:r>
          </w:p>
        </w:tc>
        <w:tc>
          <w:tcPr>
            <w:tcW w:w="528" w:type="pct"/>
          </w:tcPr>
          <w:p w:rsidR="00E10EF4" w:rsidRPr="00491E5E" w:rsidRDefault="00E10EF4" w:rsidP="00491E5E">
            <w:pPr>
              <w:spacing w:after="0"/>
              <w:jc w:val="both"/>
              <w:rPr>
                <w:rFonts w:ascii="Times New Roman" w:eastAsia="Times New Roman" w:hAnsi="Times New Roman"/>
                <w:sz w:val="24"/>
                <w:szCs w:val="24"/>
                <w:lang w:val="ru-RU"/>
              </w:rPr>
            </w:pPr>
          </w:p>
        </w:tc>
      </w:tr>
    </w:tbl>
    <w:p w:rsidR="00925CDD" w:rsidRPr="0017772B" w:rsidRDefault="00925CDD" w:rsidP="00925CDD">
      <w:pPr>
        <w:pStyle w:val="10"/>
        <w:tabs>
          <w:tab w:val="left" w:pos="0"/>
        </w:tabs>
        <w:ind w:right="-1" w:firstLine="709"/>
        <w:rPr>
          <w:sz w:val="24"/>
          <w:szCs w:val="24"/>
          <w:lang w:val="ru-RU"/>
        </w:rPr>
      </w:pPr>
      <w:r w:rsidRPr="0017772B">
        <w:rPr>
          <w:sz w:val="24"/>
          <w:szCs w:val="24"/>
          <w:lang w:val="ru-RU"/>
        </w:rPr>
        <w:lastRenderedPageBreak/>
        <w:t>ОБЩИЕ</w:t>
      </w:r>
      <w:r w:rsidRPr="0017772B">
        <w:rPr>
          <w:lang w:val="ru-RU"/>
        </w:rPr>
        <w:t xml:space="preserve"> </w:t>
      </w:r>
      <w:r w:rsidRPr="0017772B">
        <w:rPr>
          <w:sz w:val="24"/>
          <w:szCs w:val="24"/>
          <w:lang w:val="ru-RU"/>
        </w:rPr>
        <w:t>ПОЛОЖЕНИЯ</w:t>
      </w:r>
    </w:p>
    <w:p w:rsidR="00925CDD"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 xml:space="preserve">1. </w:t>
      </w:r>
      <w:r w:rsidR="00E10EF4">
        <w:rPr>
          <w:rFonts w:ascii="Times New Roman" w:hAnsi="Times New Roman"/>
          <w:sz w:val="24"/>
          <w:szCs w:val="24"/>
          <w:lang w:val="ru-RU"/>
        </w:rPr>
        <w:t>Адаптированная о</w:t>
      </w:r>
      <w:r w:rsidRPr="00925CDD">
        <w:rPr>
          <w:rFonts w:ascii="Times New Roman" w:hAnsi="Times New Roman"/>
          <w:sz w:val="24"/>
          <w:szCs w:val="24"/>
          <w:lang w:val="ru-RU"/>
        </w:rPr>
        <w:t>сновная образовательная программа начального общего образования Муниципального бюджетного общеобразовательного учреждения «</w:t>
      </w:r>
      <w:r>
        <w:rPr>
          <w:rFonts w:ascii="Times New Roman" w:hAnsi="Times New Roman"/>
          <w:sz w:val="24"/>
          <w:szCs w:val="24"/>
          <w:lang w:val="ru-RU"/>
        </w:rPr>
        <w:t>Карымкар</w:t>
      </w:r>
      <w:r w:rsidRPr="00925CDD">
        <w:rPr>
          <w:rFonts w:ascii="Times New Roman" w:hAnsi="Times New Roman"/>
          <w:sz w:val="24"/>
          <w:szCs w:val="24"/>
          <w:lang w:val="ru-RU"/>
        </w:rPr>
        <w:t xml:space="preserve">ская </w:t>
      </w:r>
      <w:r>
        <w:rPr>
          <w:rFonts w:ascii="Times New Roman" w:hAnsi="Times New Roman"/>
          <w:sz w:val="24"/>
          <w:szCs w:val="24"/>
          <w:lang w:val="ru-RU"/>
        </w:rPr>
        <w:t xml:space="preserve">средняя </w:t>
      </w:r>
      <w:r w:rsidRPr="00925CDD">
        <w:rPr>
          <w:rFonts w:ascii="Times New Roman" w:hAnsi="Times New Roman"/>
          <w:sz w:val="24"/>
          <w:szCs w:val="24"/>
          <w:lang w:val="ru-RU"/>
        </w:rPr>
        <w:t xml:space="preserve">общеобразовательная школа» Октябрьского района Ханты-Мансийского автономного округа – Югра (далее – </w:t>
      </w:r>
      <w:r w:rsidR="00E10EF4">
        <w:rPr>
          <w:rFonts w:ascii="Times New Roman" w:hAnsi="Times New Roman"/>
          <w:sz w:val="24"/>
          <w:szCs w:val="24"/>
          <w:lang w:val="ru-RU"/>
        </w:rPr>
        <w:t>А</w:t>
      </w:r>
      <w:r w:rsidRPr="00925CDD">
        <w:rPr>
          <w:rFonts w:ascii="Times New Roman" w:hAnsi="Times New Roman"/>
          <w:sz w:val="24"/>
          <w:szCs w:val="24"/>
          <w:lang w:val="ru-RU"/>
        </w:rPr>
        <w:t xml:space="preserve">ООП НОО) разработана в соответствии с </w:t>
      </w:r>
      <w:r w:rsidR="00E10EF4">
        <w:rPr>
          <w:rFonts w:ascii="Times New Roman" w:hAnsi="Times New Roman"/>
          <w:sz w:val="24"/>
          <w:szCs w:val="24"/>
          <w:lang w:val="ru-RU"/>
        </w:rPr>
        <w:t>Федеральной адаптированной образовательной программой начального общего образования для обучающихся с ограниченными возможностями здоровья</w:t>
      </w:r>
      <w:r w:rsidR="009D4CF3">
        <w:rPr>
          <w:rFonts w:ascii="Times New Roman" w:hAnsi="Times New Roman"/>
          <w:sz w:val="24"/>
          <w:szCs w:val="24"/>
          <w:lang w:val="ru-RU"/>
        </w:rPr>
        <w:t xml:space="preserve"> (далее – ФАОП НОО), утвержденной </w:t>
      </w:r>
      <w:r w:rsidR="009D4CF3" w:rsidRPr="00925CDD">
        <w:rPr>
          <w:rFonts w:ascii="Times New Roman" w:hAnsi="Times New Roman"/>
          <w:sz w:val="24"/>
          <w:szCs w:val="24"/>
          <w:lang w:val="ru-RU"/>
        </w:rPr>
        <w:t xml:space="preserve">приказом Министерства просвещения Российской Федерации от </w:t>
      </w:r>
      <w:r w:rsidR="009D4CF3">
        <w:rPr>
          <w:rFonts w:ascii="Times New Roman" w:hAnsi="Times New Roman"/>
          <w:sz w:val="24"/>
          <w:szCs w:val="24"/>
          <w:lang w:val="ru-RU"/>
        </w:rPr>
        <w:t xml:space="preserve">24 ноября </w:t>
      </w:r>
      <w:r w:rsidR="009D4CF3" w:rsidRPr="00925CDD">
        <w:rPr>
          <w:rFonts w:ascii="Times New Roman" w:hAnsi="Times New Roman"/>
          <w:sz w:val="24"/>
          <w:szCs w:val="24"/>
          <w:lang w:val="ru-RU"/>
        </w:rPr>
        <w:t>202</w:t>
      </w:r>
      <w:r w:rsidR="009D4CF3">
        <w:rPr>
          <w:rFonts w:ascii="Times New Roman" w:hAnsi="Times New Roman"/>
          <w:sz w:val="24"/>
          <w:szCs w:val="24"/>
          <w:lang w:val="ru-RU"/>
        </w:rPr>
        <w:t>2</w:t>
      </w:r>
      <w:r w:rsidR="009D4CF3" w:rsidRPr="00925CDD">
        <w:rPr>
          <w:rFonts w:ascii="Times New Roman" w:hAnsi="Times New Roman"/>
          <w:sz w:val="24"/>
          <w:szCs w:val="24"/>
          <w:lang w:val="ru-RU"/>
        </w:rPr>
        <w:t xml:space="preserve"> г. </w:t>
      </w:r>
      <w:r w:rsidR="009D4CF3">
        <w:rPr>
          <w:rFonts w:ascii="Times New Roman" w:hAnsi="Times New Roman"/>
          <w:sz w:val="24"/>
          <w:szCs w:val="24"/>
          <w:lang w:val="ru-RU"/>
        </w:rPr>
        <w:t>№ 1023, а также в соответствии с Ф</w:t>
      </w:r>
      <w:r w:rsidRPr="00925CDD">
        <w:rPr>
          <w:rFonts w:ascii="Times New Roman" w:hAnsi="Times New Roman"/>
          <w:sz w:val="24"/>
          <w:szCs w:val="24"/>
          <w:lang w:val="ru-RU"/>
        </w:rPr>
        <w:t xml:space="preserve">едеральным государственным образовательным стандартом начального общего образования, утвержденным приказом Министерства просвещения Российской </w:t>
      </w:r>
      <w:r w:rsidR="009D4CF3" w:rsidRPr="00925CDD">
        <w:rPr>
          <w:rFonts w:ascii="Times New Roman" w:hAnsi="Times New Roman"/>
          <w:sz w:val="24"/>
          <w:szCs w:val="24"/>
          <w:lang w:val="ru-RU"/>
        </w:rPr>
        <w:t xml:space="preserve">Федерации </w:t>
      </w:r>
      <w:r w:rsidRPr="00925CDD">
        <w:rPr>
          <w:rFonts w:ascii="Times New Roman" w:hAnsi="Times New Roman"/>
          <w:sz w:val="24"/>
          <w:szCs w:val="24"/>
          <w:lang w:val="ru-RU"/>
        </w:rPr>
        <w:t>от 31 мая 2021 г. (зарегистрировано в Министерстве юстиции Российской Федерации 5 июля 2021 г., регистрационн</w:t>
      </w:r>
      <w:r w:rsidR="009D4CF3">
        <w:rPr>
          <w:rFonts w:ascii="Times New Roman" w:hAnsi="Times New Roman"/>
          <w:sz w:val="24"/>
          <w:szCs w:val="24"/>
          <w:lang w:val="ru-RU"/>
        </w:rPr>
        <w:t>ый № 64100) (далее – ФГОС НОО).</w:t>
      </w:r>
    </w:p>
    <w:p w:rsidR="00925CDD" w:rsidRDefault="00925CDD" w:rsidP="00F06C4C">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2. Содержание ООП НОО </w:t>
      </w:r>
      <w:r w:rsidRPr="00925CDD">
        <w:rPr>
          <w:rFonts w:ascii="Times New Roman" w:hAnsi="Times New Roman"/>
          <w:sz w:val="24"/>
          <w:szCs w:val="24"/>
          <w:lang w:val="ru-RU"/>
        </w:rPr>
        <w:t>представлено учебно</w:t>
      </w:r>
      <w:r>
        <w:rPr>
          <w:rFonts w:ascii="Times New Roman" w:hAnsi="Times New Roman"/>
          <w:sz w:val="24"/>
          <w:szCs w:val="24"/>
          <w:lang w:val="ru-RU"/>
        </w:rPr>
        <w:t>-</w:t>
      </w:r>
      <w:r w:rsidRPr="00925CDD">
        <w:rPr>
          <w:rFonts w:ascii="Times New Roman" w:hAnsi="Times New Roman"/>
          <w:sz w:val="24"/>
          <w:szCs w:val="24"/>
          <w:lang w:val="ru-RU"/>
        </w:rPr>
        <w:t>методической документацией (учебный план, календарный учебный график, рабочие программы учебных предметов, курсов, дисциплин (модулей), иных компонентов</w:t>
      </w:r>
      <w:r>
        <w:rPr>
          <w:rFonts w:ascii="Times New Roman" w:hAnsi="Times New Roman"/>
          <w:sz w:val="24"/>
          <w:szCs w:val="24"/>
          <w:lang w:val="ru-RU"/>
        </w:rPr>
        <w:t xml:space="preserve"> (</w:t>
      </w:r>
      <w:r w:rsidRPr="00925CDD">
        <w:rPr>
          <w:rFonts w:ascii="Times New Roman" w:hAnsi="Times New Roman"/>
          <w:sz w:val="24"/>
          <w:szCs w:val="24"/>
          <w:lang w:val="ru-RU"/>
        </w:rPr>
        <w:t xml:space="preserve">рабочая программа воспитания, календарный план воспитательной работы), определяющей базовые объём и содержание образования уровня начального общего образования, планируемые результаты освоения образовательной программы. </w:t>
      </w:r>
    </w:p>
    <w:p w:rsidR="00925CDD"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 xml:space="preserve">3. Содержание и планируемые результаты ООП НОО  соответствуют содержанию и планируемым результатам ФОП НОО. </w:t>
      </w:r>
    </w:p>
    <w:p w:rsidR="00AE4957"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4. При разработке ООП НОО предусмотрено непосредственное применение при реализации обязательной части ООП ООО федеральных рабочих программ по учебным предметам по учебным предметам «Русский язык», «Литературное чтение», «Окружающий мир»</w:t>
      </w:r>
      <w:r w:rsidR="00AE4957">
        <w:rPr>
          <w:rStyle w:val="af7"/>
          <w:rFonts w:ascii="Times New Roman" w:hAnsi="Times New Roman"/>
          <w:sz w:val="24"/>
          <w:szCs w:val="24"/>
          <w:lang w:val="ru-RU"/>
        </w:rPr>
        <w:footnoteReference w:id="2"/>
      </w:r>
      <w:r w:rsidRPr="00925CDD">
        <w:rPr>
          <w:rFonts w:ascii="Times New Roman" w:hAnsi="Times New Roman"/>
          <w:sz w:val="24"/>
          <w:szCs w:val="24"/>
          <w:lang w:val="ru-RU"/>
        </w:rPr>
        <w:t xml:space="preserve">. </w:t>
      </w:r>
    </w:p>
    <w:p w:rsidR="00AE4957"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5. ООП НОО включает три раздела: целевой, содержательный, организационный</w:t>
      </w:r>
      <w:r w:rsidR="00AE4957">
        <w:rPr>
          <w:rStyle w:val="af7"/>
          <w:rFonts w:ascii="Times New Roman" w:hAnsi="Times New Roman"/>
          <w:sz w:val="24"/>
          <w:szCs w:val="24"/>
          <w:lang w:val="ru-RU"/>
        </w:rPr>
        <w:footnoteReference w:id="3"/>
      </w:r>
      <w:r w:rsidR="00AE4957">
        <w:rPr>
          <w:rFonts w:ascii="Times New Roman" w:hAnsi="Times New Roman"/>
          <w:sz w:val="24"/>
          <w:szCs w:val="24"/>
          <w:lang w:val="ru-RU"/>
        </w:rPr>
        <w:t>.</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6.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sidR="009A3E9A">
        <w:rPr>
          <w:rStyle w:val="af7"/>
          <w:rFonts w:ascii="Times New Roman" w:hAnsi="Times New Roman"/>
          <w:sz w:val="24"/>
          <w:szCs w:val="24"/>
          <w:lang w:val="ru-RU"/>
        </w:rPr>
        <w:footnoteReference w:id="4"/>
      </w:r>
      <w:r w:rsidRPr="00925CDD">
        <w:rPr>
          <w:rFonts w:ascii="Times New Roman" w:hAnsi="Times New Roman"/>
          <w:sz w:val="24"/>
          <w:szCs w:val="24"/>
          <w:lang w:val="ru-RU"/>
        </w:rPr>
        <w:t xml:space="preserve">.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7. Целевой раздел ООП НОО включает: пояснительную записку; планируемые результаты освоения обучающимися ООП НОО; систему оценки достижения планируем</w:t>
      </w:r>
      <w:r w:rsidR="009A3E9A">
        <w:rPr>
          <w:rFonts w:ascii="Times New Roman" w:hAnsi="Times New Roman"/>
          <w:sz w:val="24"/>
          <w:szCs w:val="24"/>
          <w:lang w:val="ru-RU"/>
        </w:rPr>
        <w:t>ых результатов освоения ООП НОО</w:t>
      </w:r>
      <w:r w:rsidR="009A3E9A">
        <w:rPr>
          <w:rStyle w:val="af7"/>
          <w:rFonts w:ascii="Times New Roman" w:hAnsi="Times New Roman"/>
          <w:sz w:val="24"/>
          <w:szCs w:val="24"/>
          <w:lang w:val="ru-RU"/>
        </w:rPr>
        <w:footnoteReference w:id="5"/>
      </w:r>
      <w:r w:rsidRPr="00925CDD">
        <w:rPr>
          <w:rFonts w:ascii="Times New Roman" w:hAnsi="Times New Roman"/>
          <w:sz w:val="24"/>
          <w:szCs w:val="24"/>
          <w:lang w:val="ru-RU"/>
        </w:rPr>
        <w:t xml:space="preserve"> .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8. Содержательный раздел ООП НОО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 программу формирования универсальных учебных действий у обучающихся</w:t>
      </w:r>
      <w:r w:rsidR="009A3E9A">
        <w:rPr>
          <w:rStyle w:val="af7"/>
          <w:rFonts w:ascii="Times New Roman" w:hAnsi="Times New Roman"/>
          <w:sz w:val="24"/>
          <w:szCs w:val="24"/>
          <w:lang w:val="ru-RU"/>
        </w:rPr>
        <w:footnoteReference w:id="6"/>
      </w:r>
      <w:r w:rsidRPr="00925CDD">
        <w:rPr>
          <w:rFonts w:ascii="Times New Roman" w:hAnsi="Times New Roman"/>
          <w:sz w:val="24"/>
          <w:szCs w:val="24"/>
          <w:lang w:val="ru-RU"/>
        </w:rPr>
        <w:t xml:space="preserve">; рабочую программу воспитания.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 xml:space="preserve">9. 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10.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r w:rsidR="009A3E9A">
        <w:rPr>
          <w:rStyle w:val="af7"/>
          <w:rFonts w:ascii="Times New Roman" w:hAnsi="Times New Roman"/>
          <w:sz w:val="24"/>
          <w:szCs w:val="24"/>
          <w:lang w:val="ru-RU"/>
        </w:rPr>
        <w:footnoteReference w:id="7"/>
      </w:r>
      <w:r w:rsidRPr="00925CDD">
        <w:rPr>
          <w:rFonts w:ascii="Times New Roman" w:hAnsi="Times New Roman"/>
          <w:sz w:val="24"/>
          <w:szCs w:val="24"/>
          <w:lang w:val="ru-RU"/>
        </w:rPr>
        <w:t xml:space="preserve">.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 xml:space="preserve">11. Сформированность универсальных учебных действий у обучающихся определяется на </w:t>
      </w:r>
      <w:r w:rsidRPr="00925CDD">
        <w:rPr>
          <w:rFonts w:ascii="Times New Roman" w:hAnsi="Times New Roman"/>
          <w:sz w:val="24"/>
          <w:szCs w:val="24"/>
          <w:lang w:val="ru-RU"/>
        </w:rPr>
        <w:lastRenderedPageBreak/>
        <w:t>этапе завершения ими освоения программы начального общего образования</w:t>
      </w:r>
      <w:r w:rsidR="009A3E9A">
        <w:rPr>
          <w:rStyle w:val="af7"/>
          <w:rFonts w:ascii="Times New Roman" w:hAnsi="Times New Roman"/>
          <w:sz w:val="24"/>
          <w:szCs w:val="24"/>
          <w:lang w:val="ru-RU"/>
        </w:rPr>
        <w:footnoteReference w:id="8"/>
      </w:r>
      <w:r w:rsidRPr="00925CDD">
        <w:rPr>
          <w:rFonts w:ascii="Times New Roman" w:hAnsi="Times New Roman"/>
          <w:sz w:val="24"/>
          <w:szCs w:val="24"/>
          <w:lang w:val="ru-RU"/>
        </w:rPr>
        <w:t xml:space="preserve">. </w:t>
      </w:r>
    </w:p>
    <w:p w:rsidR="009A3E9A" w:rsidRDefault="00925CDD" w:rsidP="00F06C4C">
      <w:pPr>
        <w:spacing w:after="0"/>
        <w:ind w:firstLine="709"/>
        <w:jc w:val="both"/>
        <w:rPr>
          <w:rFonts w:ascii="Times New Roman" w:hAnsi="Times New Roman"/>
          <w:sz w:val="24"/>
          <w:szCs w:val="24"/>
          <w:lang w:val="ru-RU"/>
        </w:rPr>
      </w:pPr>
      <w:r w:rsidRPr="00925CDD">
        <w:rPr>
          <w:rFonts w:ascii="Times New Roman" w:hAnsi="Times New Roman"/>
          <w:sz w:val="24"/>
          <w:szCs w:val="24"/>
          <w:lang w:val="ru-RU"/>
        </w:rPr>
        <w:t>12.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9A3E9A">
        <w:rPr>
          <w:rStyle w:val="af7"/>
          <w:rFonts w:ascii="Times New Roman" w:hAnsi="Times New Roman"/>
          <w:sz w:val="24"/>
          <w:szCs w:val="24"/>
          <w:lang w:val="ru-RU"/>
        </w:rPr>
        <w:footnoteReference w:id="9"/>
      </w:r>
      <w:r w:rsidR="009A3E9A">
        <w:rPr>
          <w:rFonts w:ascii="Times New Roman" w:hAnsi="Times New Roman"/>
          <w:sz w:val="24"/>
          <w:szCs w:val="24"/>
          <w:lang w:val="ru-RU"/>
        </w:rPr>
        <w:t>.</w:t>
      </w:r>
    </w:p>
    <w:p w:rsidR="009A3E9A" w:rsidRDefault="00925CDD" w:rsidP="009A3E9A">
      <w:pPr>
        <w:spacing w:after="0"/>
        <w:jc w:val="both"/>
        <w:rPr>
          <w:rFonts w:ascii="Times New Roman" w:hAnsi="Times New Roman"/>
          <w:sz w:val="24"/>
          <w:szCs w:val="24"/>
          <w:lang w:val="ru-RU"/>
        </w:rPr>
      </w:pPr>
      <w:r w:rsidRPr="00925CDD">
        <w:rPr>
          <w:rFonts w:ascii="Times New Roman" w:hAnsi="Times New Roman"/>
          <w:sz w:val="24"/>
          <w:szCs w:val="24"/>
          <w:lang w:val="ru-RU"/>
        </w:rPr>
        <w:t>13.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9A3E9A">
        <w:rPr>
          <w:rStyle w:val="af7"/>
          <w:rFonts w:ascii="Times New Roman" w:hAnsi="Times New Roman"/>
          <w:sz w:val="24"/>
          <w:szCs w:val="24"/>
          <w:lang w:val="ru-RU"/>
        </w:rPr>
        <w:footnoteReference w:id="10"/>
      </w:r>
      <w:r w:rsidRPr="00925CDD">
        <w:rPr>
          <w:rFonts w:ascii="Times New Roman" w:hAnsi="Times New Roman"/>
          <w:sz w:val="24"/>
          <w:szCs w:val="24"/>
          <w:lang w:val="ru-RU"/>
        </w:rPr>
        <w:t xml:space="preserve">. </w:t>
      </w:r>
    </w:p>
    <w:p w:rsidR="009A3E9A" w:rsidRDefault="00925CDD" w:rsidP="009A3E9A">
      <w:pPr>
        <w:spacing w:after="0"/>
        <w:jc w:val="both"/>
        <w:rPr>
          <w:rFonts w:ascii="Times New Roman" w:hAnsi="Times New Roman"/>
          <w:sz w:val="24"/>
          <w:szCs w:val="24"/>
          <w:lang w:val="ru-RU"/>
        </w:rPr>
      </w:pPr>
      <w:r w:rsidRPr="00925CDD">
        <w:rPr>
          <w:rFonts w:ascii="Times New Roman" w:hAnsi="Times New Roman"/>
          <w:sz w:val="24"/>
          <w:szCs w:val="24"/>
          <w:lang w:val="ru-RU"/>
        </w:rPr>
        <w:t>14.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9A3E9A">
        <w:rPr>
          <w:rStyle w:val="af7"/>
          <w:rFonts w:ascii="Times New Roman" w:hAnsi="Times New Roman"/>
          <w:sz w:val="24"/>
          <w:szCs w:val="24"/>
          <w:lang w:val="ru-RU"/>
        </w:rPr>
        <w:footnoteReference w:id="11"/>
      </w:r>
      <w:r w:rsidRPr="00925CDD">
        <w:rPr>
          <w:rFonts w:ascii="Times New Roman" w:hAnsi="Times New Roman"/>
          <w:sz w:val="24"/>
          <w:szCs w:val="24"/>
          <w:lang w:val="ru-RU"/>
        </w:rPr>
        <w:t xml:space="preserve">. </w:t>
      </w:r>
    </w:p>
    <w:p w:rsidR="00167977" w:rsidRPr="00925CDD" w:rsidRDefault="00925CDD" w:rsidP="009A3E9A">
      <w:pPr>
        <w:spacing w:after="0"/>
        <w:jc w:val="both"/>
        <w:rPr>
          <w:rFonts w:ascii="Times New Roman" w:hAnsi="Times New Roman"/>
          <w:b/>
          <w:sz w:val="24"/>
          <w:szCs w:val="24"/>
          <w:lang w:val="ru-RU"/>
        </w:rPr>
      </w:pPr>
      <w:r w:rsidRPr="00925CDD">
        <w:rPr>
          <w:rFonts w:ascii="Times New Roman" w:hAnsi="Times New Roman"/>
          <w:sz w:val="24"/>
          <w:szCs w:val="24"/>
          <w:lang w:val="ru-RU"/>
        </w:rPr>
        <w:t>15.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образования11</w:t>
      </w:r>
      <w:r w:rsidR="009A3E9A">
        <w:rPr>
          <w:rStyle w:val="af7"/>
          <w:rFonts w:ascii="Times New Roman" w:hAnsi="Times New Roman"/>
          <w:sz w:val="24"/>
          <w:szCs w:val="24"/>
          <w:lang w:val="ru-RU"/>
        </w:rPr>
        <w:footnoteReference w:id="12"/>
      </w:r>
      <w:r w:rsidRPr="00925CDD">
        <w:rPr>
          <w:rFonts w:ascii="Times New Roman" w:hAnsi="Times New Roman"/>
          <w:sz w:val="24"/>
          <w:szCs w:val="24"/>
          <w:lang w:val="ru-RU"/>
        </w:rPr>
        <w:t xml:space="preserve">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67977" w:rsidRPr="004D3EA9" w:rsidRDefault="00167977" w:rsidP="00E874C3">
      <w:pPr>
        <w:spacing w:after="0" w:line="240" w:lineRule="auto"/>
        <w:ind w:left="1080"/>
        <w:rPr>
          <w:rFonts w:ascii="Times New Roman" w:hAnsi="Times New Roman"/>
          <w:b/>
          <w:sz w:val="24"/>
          <w:szCs w:val="24"/>
          <w:lang w:val="ru-RU"/>
        </w:rPr>
      </w:pPr>
    </w:p>
    <w:p w:rsidR="00E874C3" w:rsidRPr="0064702D" w:rsidRDefault="007C2D0E" w:rsidP="00573EC5">
      <w:pPr>
        <w:pStyle w:val="a4"/>
        <w:numPr>
          <w:ilvl w:val="0"/>
          <w:numId w:val="57"/>
        </w:numPr>
        <w:spacing w:after="0"/>
        <w:rPr>
          <w:rFonts w:ascii="Times New Roman" w:hAnsi="Times New Roman"/>
          <w:b/>
          <w:sz w:val="24"/>
          <w:szCs w:val="24"/>
          <w:lang w:val="ru-RU"/>
        </w:rPr>
      </w:pPr>
      <w:r w:rsidRPr="0064702D">
        <w:rPr>
          <w:rFonts w:ascii="Times New Roman" w:hAnsi="Times New Roman"/>
          <w:b/>
          <w:sz w:val="24"/>
          <w:szCs w:val="24"/>
          <w:lang w:val="ru-RU"/>
        </w:rPr>
        <w:t xml:space="preserve"> ЦЕЛЕВОЙ РАЗДЕЛ.</w:t>
      </w:r>
    </w:p>
    <w:p w:rsidR="007C2D0E" w:rsidRPr="0064702D" w:rsidRDefault="0064702D" w:rsidP="00573EC5">
      <w:pPr>
        <w:pStyle w:val="a4"/>
        <w:numPr>
          <w:ilvl w:val="1"/>
          <w:numId w:val="58"/>
        </w:numPr>
        <w:spacing w:after="0"/>
        <w:rPr>
          <w:rFonts w:ascii="Times New Roman" w:hAnsi="Times New Roman"/>
          <w:b/>
          <w:sz w:val="24"/>
          <w:szCs w:val="24"/>
          <w:lang w:val="ru-RU"/>
        </w:rPr>
      </w:pPr>
      <w:r w:rsidRPr="0064702D">
        <w:rPr>
          <w:rFonts w:ascii="Times New Roman" w:hAnsi="Times New Roman"/>
          <w:b/>
          <w:sz w:val="24"/>
          <w:szCs w:val="24"/>
          <w:lang w:val="ru-RU"/>
        </w:rPr>
        <w:t xml:space="preserve"> </w:t>
      </w:r>
      <w:r w:rsidR="007C2D0E" w:rsidRPr="0064702D">
        <w:rPr>
          <w:rFonts w:ascii="Times New Roman" w:hAnsi="Times New Roman"/>
          <w:b/>
          <w:sz w:val="24"/>
          <w:szCs w:val="24"/>
          <w:lang w:val="ru-RU"/>
        </w:rPr>
        <w:t>Пояснительная записка.</w:t>
      </w:r>
    </w:p>
    <w:p w:rsidR="00E874C3" w:rsidRPr="00491E5E" w:rsidRDefault="00E874C3" w:rsidP="00491E5E">
      <w:pPr>
        <w:spacing w:after="0"/>
        <w:ind w:firstLine="709"/>
        <w:jc w:val="both"/>
        <w:rPr>
          <w:rFonts w:ascii="Times New Roman" w:hAnsi="Times New Roman"/>
          <w:sz w:val="24"/>
          <w:szCs w:val="24"/>
          <w:lang w:val="ru-RU"/>
        </w:rPr>
      </w:pPr>
      <w:r w:rsidRPr="00491E5E">
        <w:rPr>
          <w:rFonts w:ascii="Times New Roman" w:eastAsia="SchoolBookSanPin" w:hAnsi="Times New Roman"/>
          <w:sz w:val="24"/>
          <w:szCs w:val="24"/>
          <w:lang w:val="ru-RU"/>
        </w:rPr>
        <w:t>1. </w:t>
      </w:r>
      <w:r w:rsidR="00777E88" w:rsidRPr="00491E5E">
        <w:rPr>
          <w:rFonts w:ascii="Times New Roman" w:eastAsia="SchoolBookSanPin" w:hAnsi="Times New Roman"/>
          <w:sz w:val="24"/>
          <w:szCs w:val="24"/>
          <w:lang w:val="ru-RU"/>
        </w:rPr>
        <w:t xml:space="preserve">Основная </w:t>
      </w:r>
      <w:r w:rsidRPr="00491E5E">
        <w:rPr>
          <w:rFonts w:ascii="Times New Roman" w:eastAsia="SchoolBookSanPin" w:hAnsi="Times New Roman"/>
          <w:sz w:val="24"/>
          <w:szCs w:val="24"/>
          <w:lang w:val="ru-RU"/>
        </w:rPr>
        <w:t xml:space="preserve">образовательная программа начального общего образования (далее </w:t>
      </w:r>
      <w:r w:rsidRPr="00491E5E">
        <w:rPr>
          <w:rFonts w:ascii="Times New Roman" w:eastAsia="SchoolBookSanPin" w:hAnsi="Times New Roman"/>
          <w:sz w:val="24"/>
          <w:szCs w:val="24"/>
          <w:lang w:val="ru-RU"/>
        </w:rPr>
        <w:noBreakHyphen/>
        <w:t xml:space="preserve"> </w:t>
      </w:r>
      <w:r w:rsidR="00777E88" w:rsidRPr="00491E5E">
        <w:rPr>
          <w:rFonts w:ascii="Times New Roman" w:eastAsia="SchoolBookSanPin" w:hAnsi="Times New Roman"/>
          <w:sz w:val="24"/>
          <w:szCs w:val="24"/>
          <w:lang w:val="ru-RU"/>
        </w:rPr>
        <w:t>ООП</w:t>
      </w:r>
      <w:r w:rsidRPr="00491E5E">
        <w:rPr>
          <w:rFonts w:ascii="Times New Roman" w:eastAsia="SchoolBookSanPin" w:hAnsi="Times New Roman"/>
          <w:sz w:val="24"/>
          <w:szCs w:val="24"/>
          <w:lang w:val="ru-RU"/>
        </w:rPr>
        <w:t xml:space="preserve"> НОО) разработана в соответствии </w:t>
      </w:r>
      <w:r w:rsidRPr="00491E5E">
        <w:rPr>
          <w:rFonts w:ascii="Times New Roman" w:hAnsi="Times New Roman"/>
          <w:spacing w:val="-4"/>
          <w:sz w:val="24"/>
          <w:szCs w:val="24"/>
          <w:lang w:val="ru-RU"/>
        </w:rPr>
        <w:t xml:space="preserve">с </w:t>
      </w:r>
      <w:r w:rsidR="00777E88" w:rsidRPr="00491E5E">
        <w:rPr>
          <w:rFonts w:ascii="Times New Roman" w:hAnsi="Times New Roman"/>
          <w:spacing w:val="-4"/>
          <w:sz w:val="24"/>
          <w:szCs w:val="24"/>
          <w:lang w:val="ru-RU"/>
        </w:rPr>
        <w:t xml:space="preserve">ФГОС </w:t>
      </w:r>
      <w:r w:rsidR="00D05DF1" w:rsidRPr="00491E5E">
        <w:rPr>
          <w:rFonts w:ascii="Times New Roman" w:hAnsi="Times New Roman"/>
          <w:spacing w:val="-4"/>
          <w:sz w:val="24"/>
          <w:szCs w:val="24"/>
          <w:lang w:val="ru-RU"/>
        </w:rPr>
        <w:t>Н</w:t>
      </w:r>
      <w:r w:rsidR="00777E88" w:rsidRPr="00491E5E">
        <w:rPr>
          <w:rFonts w:ascii="Times New Roman" w:hAnsi="Times New Roman"/>
          <w:spacing w:val="-4"/>
          <w:sz w:val="24"/>
          <w:szCs w:val="24"/>
          <w:lang w:val="ru-RU"/>
        </w:rPr>
        <w:t>ОО 2021</w:t>
      </w:r>
      <w:r w:rsidR="00D05DF1" w:rsidRPr="00491E5E">
        <w:rPr>
          <w:rFonts w:ascii="Times New Roman" w:hAnsi="Times New Roman"/>
          <w:spacing w:val="-4"/>
          <w:sz w:val="24"/>
          <w:szCs w:val="24"/>
          <w:lang w:val="ru-RU"/>
        </w:rPr>
        <w:t>г</w:t>
      </w:r>
      <w:r w:rsidR="00777E88" w:rsidRPr="00491E5E">
        <w:rPr>
          <w:rFonts w:ascii="Times New Roman" w:hAnsi="Times New Roman"/>
          <w:spacing w:val="-4"/>
          <w:sz w:val="24"/>
          <w:szCs w:val="24"/>
          <w:lang w:val="ru-RU"/>
        </w:rPr>
        <w:t xml:space="preserve"> и с учетом ФОП </w:t>
      </w:r>
      <w:r w:rsidR="00D05DF1" w:rsidRPr="00491E5E">
        <w:rPr>
          <w:rFonts w:ascii="Times New Roman" w:hAnsi="Times New Roman"/>
          <w:spacing w:val="-4"/>
          <w:sz w:val="24"/>
          <w:szCs w:val="24"/>
          <w:lang w:val="ru-RU"/>
        </w:rPr>
        <w:t>Н</w:t>
      </w:r>
      <w:r w:rsidR="00777E88" w:rsidRPr="00491E5E">
        <w:rPr>
          <w:rFonts w:ascii="Times New Roman" w:hAnsi="Times New Roman"/>
          <w:spacing w:val="-4"/>
          <w:sz w:val="24"/>
          <w:szCs w:val="24"/>
          <w:lang w:val="ru-RU"/>
        </w:rPr>
        <w:t xml:space="preserve">ОО. </w:t>
      </w:r>
      <w:r w:rsidR="00777E88" w:rsidRPr="00491E5E">
        <w:rPr>
          <w:rFonts w:ascii="Times New Roman" w:eastAsia="SchoolBookSanPin" w:hAnsi="Times New Roman"/>
          <w:sz w:val="24"/>
          <w:szCs w:val="24"/>
          <w:lang w:val="ru-RU"/>
        </w:rPr>
        <w:t>При этом содержание и планируемые результаты разработанной ООП НОО не ниже соответствующих содержания и планируемых результатов ФОП НОО</w:t>
      </w:r>
      <w:r w:rsidR="00777E88" w:rsidRPr="00491E5E">
        <w:rPr>
          <w:rFonts w:ascii="Times New Roman" w:hAnsi="Times New Roman"/>
          <w:spacing w:val="-4"/>
          <w:sz w:val="24"/>
          <w:szCs w:val="24"/>
          <w:lang w:val="ru-RU"/>
        </w:rPr>
        <w:t xml:space="preserve"> </w:t>
      </w:r>
    </w:p>
    <w:p w:rsidR="00E874C3" w:rsidRPr="00491E5E" w:rsidRDefault="00E874C3" w:rsidP="00491E5E">
      <w:pPr>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w:t>
      </w:r>
      <w:r w:rsidR="00777E88" w:rsidRPr="00491E5E">
        <w:rPr>
          <w:rFonts w:ascii="Times New Roman" w:eastAsia="SchoolBookSanPin" w:hAnsi="Times New Roman"/>
          <w:sz w:val="24"/>
          <w:szCs w:val="24"/>
          <w:lang w:val="ru-RU"/>
        </w:rPr>
        <w:t xml:space="preserve">ООП НОО </w:t>
      </w:r>
      <w:r w:rsidR="00262653" w:rsidRPr="00491E5E">
        <w:rPr>
          <w:rFonts w:ascii="Times New Roman" w:eastAsia="SchoolBookSanPin" w:hAnsi="Times New Roman"/>
          <w:sz w:val="24"/>
          <w:szCs w:val="24"/>
          <w:lang w:val="ru-RU"/>
        </w:rPr>
        <w:t>МБОУ «Карымкарская СОШ»</w:t>
      </w:r>
      <w:r w:rsidR="00777E88"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предусматривает непосредственное применение при реализации обязательной части ООП НОО федеральных рабочих программ по учебным </w:t>
      </w:r>
      <w:r w:rsidR="00262653"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редметам «Русский язык», «Литературное чтение», </w:t>
      </w:r>
      <w:r w:rsidR="0029503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«Окружающий мир»</w:t>
      </w:r>
      <w:r w:rsidRPr="00491E5E">
        <w:rPr>
          <w:rStyle w:val="af7"/>
          <w:rFonts w:ascii="Times New Roman" w:eastAsia="SchoolBookSanPin" w:hAnsi="Times New Roman"/>
          <w:sz w:val="24"/>
          <w:szCs w:val="24"/>
          <w:lang w:val="ru-RU"/>
        </w:rPr>
        <w:footnoteReference w:id="13"/>
      </w:r>
      <w:r w:rsidR="00262653" w:rsidRPr="00491E5E">
        <w:rPr>
          <w:rFonts w:ascii="Times New Roman" w:eastAsia="SchoolBookSanPin" w:hAnsi="Times New Roman"/>
          <w:sz w:val="24"/>
          <w:szCs w:val="24"/>
          <w:lang w:val="ru-RU"/>
        </w:rPr>
        <w:t>.</w:t>
      </w:r>
      <w:r w:rsidR="00F11C1D" w:rsidRPr="00491E5E">
        <w:rPr>
          <w:rFonts w:ascii="Times New Roman" w:eastAsia="SchoolBookSanPin" w:hAnsi="Times New Roman"/>
          <w:sz w:val="24"/>
          <w:szCs w:val="24"/>
          <w:lang w:val="ru-RU"/>
        </w:rPr>
        <w:t xml:space="preserve"> </w:t>
      </w:r>
    </w:p>
    <w:p w:rsidR="000B5B8B" w:rsidRPr="0064702D" w:rsidRDefault="000B5B8B" w:rsidP="00573EC5">
      <w:pPr>
        <w:pStyle w:val="a4"/>
        <w:numPr>
          <w:ilvl w:val="2"/>
          <w:numId w:val="59"/>
        </w:numPr>
        <w:spacing w:after="0"/>
        <w:jc w:val="both"/>
        <w:rPr>
          <w:rFonts w:ascii="Times New Roman" w:eastAsia="SchoolBookSanPin" w:hAnsi="Times New Roman"/>
          <w:b/>
          <w:sz w:val="24"/>
          <w:szCs w:val="24"/>
          <w:lang w:val="ru-RU"/>
        </w:rPr>
      </w:pPr>
      <w:r w:rsidRPr="0064702D">
        <w:rPr>
          <w:rFonts w:ascii="Times New Roman" w:eastAsia="SchoolBookSanPin" w:hAnsi="Times New Roman"/>
          <w:b/>
          <w:sz w:val="24"/>
          <w:szCs w:val="24"/>
          <w:lang w:val="ru-RU"/>
        </w:rPr>
        <w:t>Цели реализации ООП НОО</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Целями</w:t>
      </w:r>
      <w:r w:rsidRPr="00491E5E">
        <w:rPr>
          <w:rFonts w:ascii="Times New Roman" w:eastAsia="SchoolBookSanPin" w:hAnsi="Times New Roman"/>
          <w:sz w:val="24"/>
          <w:szCs w:val="24"/>
          <w:lang w:val="ru-RU"/>
        </w:rPr>
        <w:t xml:space="preserve"> реализации </w:t>
      </w:r>
      <w:r w:rsidR="00F816AF"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ОП НОО являются: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воспитание каждого обучающегося;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начального общего образования, отражённых в ФГОС НОО;</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создание условий для свободного развития каждого обучающегося с учётом его</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lastRenderedPageBreak/>
        <w:t xml:space="preserve">потребностей, возможностей и стремления к самореализации;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программ и учебных планов для одарённых, успешных обучающихся и (или) для детей</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социальных групп, нуждающихся в особом внимании и поддержке.</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 Достижение поставленных целей реализации </w:t>
      </w:r>
      <w:r w:rsidR="00F816AF"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ОП НОО предусматривает решение следующих основных задач: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становление и развитие личности в ее индивидуальности, самобытности, уникальности и неповторимости;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обеспечение преемственности начального общего и основного общего образования;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достижение планируемых результатов освоения </w:t>
      </w:r>
      <w:r w:rsidR="00F816AF"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ОП НОО всеми обучающимися, в том числе обучающимися с ограниченными возможностями здоровья (далее – обучающиеся с ОВЗ);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обеспечение доступности получения качественного начального общего образования;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выявление и развитие способностей обучающихся, в том числе лиц, проявивших выдающиеся способности, через систему клубов, секций, студий</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других, организацию общественно полезной деятельности;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организация интеллектуальных и творческих соревнований, научно-технического</w:t>
      </w:r>
      <w:r w:rsidR="008C3F7B" w:rsidRPr="00491E5E">
        <w:rPr>
          <w:rFonts w:ascii="Times New Roman" w:eastAsia="SchoolBookSanPin" w:hAnsi="Times New Roman"/>
          <w:sz w:val="24"/>
          <w:szCs w:val="24"/>
          <w:lang w:val="ru-RU"/>
        </w:rPr>
        <w:t xml:space="preserve"> т</w:t>
      </w:r>
      <w:r w:rsidRPr="00491E5E">
        <w:rPr>
          <w:rFonts w:ascii="Times New Roman" w:eastAsia="SchoolBookSanPin" w:hAnsi="Times New Roman"/>
          <w:sz w:val="24"/>
          <w:szCs w:val="24"/>
          <w:lang w:val="ru-RU"/>
        </w:rPr>
        <w:t>ворчества и проектно-исследовательской деятельности;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участие обучающихся, их родителей (законных представителей), педагогических</w:t>
      </w:r>
      <w:r w:rsidR="00262653" w:rsidRPr="00491E5E">
        <w:rPr>
          <w:rFonts w:ascii="Times New Roman" w:eastAsia="SchoolBookSanPin" w:hAnsi="Times New Roman"/>
          <w:sz w:val="24"/>
          <w:szCs w:val="24"/>
          <w:lang w:val="ru-RU"/>
        </w:rPr>
        <w:t xml:space="preserve"> р</w:t>
      </w:r>
      <w:r w:rsidRPr="00491E5E">
        <w:rPr>
          <w:rFonts w:ascii="Times New Roman" w:eastAsia="SchoolBookSanPin" w:hAnsi="Times New Roman"/>
          <w:sz w:val="24"/>
          <w:szCs w:val="24"/>
          <w:lang w:val="ru-RU"/>
        </w:rPr>
        <w:t>аботников в проектировании и развитии социальной среды образовательной организации.</w:t>
      </w:r>
    </w:p>
    <w:p w:rsidR="0064702D" w:rsidRDefault="0064702D" w:rsidP="0064702D">
      <w:pPr>
        <w:spacing w:after="0"/>
        <w:ind w:left="568"/>
        <w:jc w:val="both"/>
        <w:rPr>
          <w:rFonts w:ascii="Times New Roman" w:eastAsia="SchoolBookSanPin" w:hAnsi="Times New Roman"/>
          <w:b/>
          <w:bCs/>
          <w:sz w:val="24"/>
          <w:szCs w:val="24"/>
          <w:lang w:val="ru-RU"/>
        </w:rPr>
      </w:pPr>
    </w:p>
    <w:p w:rsidR="000B5B8B" w:rsidRPr="0064702D" w:rsidRDefault="000B5B8B" w:rsidP="00573EC5">
      <w:pPr>
        <w:pStyle w:val="a4"/>
        <w:numPr>
          <w:ilvl w:val="2"/>
          <w:numId w:val="59"/>
        </w:numPr>
        <w:spacing w:after="0"/>
        <w:jc w:val="both"/>
        <w:rPr>
          <w:rFonts w:ascii="Times New Roman" w:eastAsia="SchoolBookSanPin" w:hAnsi="Times New Roman"/>
          <w:sz w:val="24"/>
          <w:szCs w:val="24"/>
          <w:lang w:val="ru-RU"/>
        </w:rPr>
      </w:pPr>
      <w:r w:rsidRPr="0064702D">
        <w:rPr>
          <w:rFonts w:ascii="Times New Roman" w:eastAsia="Times New Roman" w:hAnsi="Times New Roman"/>
          <w:b/>
          <w:bCs/>
          <w:sz w:val="24"/>
          <w:szCs w:val="24"/>
          <w:lang w:val="ru-RU"/>
        </w:rPr>
        <w:t>Принципы формирования и механизмы реализации программы НОО</w:t>
      </w:r>
      <w:r w:rsidRPr="0064702D">
        <w:rPr>
          <w:rFonts w:ascii="Times New Roman" w:eastAsia="SchoolBookSanPin" w:hAnsi="Times New Roman"/>
          <w:sz w:val="24"/>
          <w:szCs w:val="24"/>
          <w:lang w:val="ru-RU"/>
        </w:rPr>
        <w:t xml:space="preserve"> </w:t>
      </w:r>
    </w:p>
    <w:p w:rsidR="00E874C3" w:rsidRPr="00491E5E" w:rsidRDefault="00F816AF" w:rsidP="00491E5E">
      <w:pPr>
        <w:spacing w:after="0"/>
        <w:ind w:left="106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w:t>
      </w:r>
      <w:r w:rsidR="00E874C3" w:rsidRPr="00491E5E">
        <w:rPr>
          <w:rFonts w:ascii="Times New Roman" w:eastAsia="SchoolBookSanPin" w:hAnsi="Times New Roman"/>
          <w:sz w:val="24"/>
          <w:szCs w:val="24"/>
          <w:lang w:val="ru-RU"/>
        </w:rPr>
        <w:t xml:space="preserve">ОП НОО учитывает следующие </w:t>
      </w:r>
      <w:r w:rsidR="00E874C3" w:rsidRPr="00491E5E">
        <w:rPr>
          <w:rFonts w:ascii="Times New Roman" w:eastAsia="SchoolBookSanPin" w:hAnsi="Times New Roman"/>
          <w:bCs/>
          <w:sz w:val="24"/>
          <w:szCs w:val="24"/>
          <w:lang w:val="ru-RU"/>
        </w:rPr>
        <w:t>принципы</w:t>
      </w:r>
      <w:r w:rsidR="00E874C3" w:rsidRPr="00491E5E">
        <w:rPr>
          <w:rFonts w:ascii="Times New Roman" w:eastAsia="SchoolBookSanPin" w:hAnsi="Times New Roman"/>
          <w:sz w:val="24"/>
          <w:szCs w:val="24"/>
          <w:lang w:val="ru-RU"/>
        </w:rPr>
        <w:t>:</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1) принцип учёта ФГОС НОО: </w:t>
      </w:r>
      <w:r w:rsidR="007C2D0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ОП НОО базируется на требованиях, предъявляемых ФГОС НОО к целям, содержанию, планируемым результатам</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условиям обучения в начальной школе;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2) принцип учёта языка обучения: с учётом условий функционирования образовательной организации </w:t>
      </w:r>
      <w:r w:rsidR="007C2D0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ОП НОО характеризует право получения образования на родном языке из числа языков народов Российской Федерации</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самоконтроль);</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особыми способностями, потребностями и интересами</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учетом мнения родителей (законных представителей) обучающегося;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w:t>
      </w:r>
      <w:r w:rsidRPr="00491E5E">
        <w:rPr>
          <w:rFonts w:ascii="Times New Roman" w:eastAsia="SchoolBookSanPin" w:hAnsi="Times New Roman"/>
          <w:sz w:val="24"/>
          <w:szCs w:val="24"/>
          <w:lang w:val="ru-RU"/>
        </w:rPr>
        <w:lastRenderedPageBreak/>
        <w:t>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7) принцип здоровьесбережения: при организации образовательной деятельности не </w:t>
      </w:r>
      <w:r w:rsidR="008C3F7B"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 xml:space="preserve">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3E704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sidRPr="00491E5E">
        <w:rPr>
          <w:rFonts w:ascii="Times New Roman" w:hAnsi="Times New Roman"/>
          <w:sz w:val="24"/>
          <w:szCs w:val="24"/>
          <w:lang w:val="ru-RU"/>
        </w:rPr>
        <w:t xml:space="preserve"> </w:t>
      </w:r>
      <w:r w:rsidRPr="00491E5E">
        <w:rPr>
          <w:rFonts w:ascii="Times New Roman" w:eastAsia="SchoolBookSanPin" w:hAnsi="Times New Roman"/>
          <w:sz w:val="24"/>
          <w:szCs w:val="24"/>
          <w:lang w:val="ru-RU"/>
        </w:rP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491E5E">
        <w:rPr>
          <w:rFonts w:ascii="Times New Roman" w:eastAsia="SchoolBookSanPin" w:hAnsi="Times New Roman"/>
          <w:sz w:val="24"/>
          <w:szCs w:val="24"/>
          <w:lang w:val="ru-RU"/>
        </w:rPr>
        <w:br/>
        <w:t>и молодежи», утвержденными постановлением Главного государственного санитарного врача Российской Федерации от 28 сентября 2020 г.</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28 (зарегистрировано Министерством юстиции Российской Федерации</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18 декабря 2020 г., регистрационный № 61573), действующими до 1 января 2027 г. (далее – Санитарно-эпидемиологические требования).</w:t>
      </w:r>
    </w:p>
    <w:p w:rsidR="00E874C3" w:rsidRPr="00491E5E" w:rsidRDefault="007C2D0E"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w:t>
      </w:r>
      <w:r w:rsidR="00E874C3" w:rsidRPr="00491E5E">
        <w:rPr>
          <w:rFonts w:ascii="Times New Roman" w:eastAsia="SchoolBookSanPin" w:hAnsi="Times New Roman"/>
          <w:sz w:val="24"/>
          <w:szCs w:val="24"/>
          <w:lang w:val="ru-RU"/>
        </w:rPr>
        <w:t>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w:t>
      </w:r>
      <w:r w:rsidR="00262653" w:rsidRPr="00491E5E">
        <w:rPr>
          <w:rFonts w:ascii="Times New Roman" w:eastAsia="SchoolBookSanPin" w:hAnsi="Times New Roman"/>
          <w:sz w:val="24"/>
          <w:szCs w:val="24"/>
          <w:lang w:val="ru-RU"/>
        </w:rPr>
        <w:t xml:space="preserve"> </w:t>
      </w:r>
      <w:r w:rsidR="00E874C3" w:rsidRPr="00491E5E">
        <w:rPr>
          <w:rFonts w:ascii="Times New Roman" w:eastAsia="SchoolBookSanPin" w:hAnsi="Times New Roman"/>
          <w:sz w:val="24"/>
          <w:szCs w:val="24"/>
          <w:lang w:val="ru-RU"/>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hAnsi="Times New Roman"/>
          <w:sz w:val="24"/>
          <w:szCs w:val="24"/>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r w:rsidRPr="00491E5E">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4D3EA9" w:rsidRPr="00491E5E" w:rsidRDefault="004D3EA9" w:rsidP="00491E5E">
      <w:pPr>
        <w:spacing w:after="0"/>
        <w:ind w:firstLine="709"/>
        <w:jc w:val="both"/>
        <w:rPr>
          <w:rFonts w:ascii="Times New Roman" w:eastAsia="SchoolBookSanPin" w:hAnsi="Times New Roman"/>
          <w:sz w:val="24"/>
          <w:szCs w:val="24"/>
          <w:lang w:val="ru-RU"/>
        </w:rPr>
      </w:pPr>
    </w:p>
    <w:p w:rsidR="00D05DF1" w:rsidRPr="0064702D" w:rsidRDefault="00D05DF1" w:rsidP="00573EC5">
      <w:pPr>
        <w:pStyle w:val="a4"/>
        <w:numPr>
          <w:ilvl w:val="2"/>
          <w:numId w:val="60"/>
        </w:numPr>
        <w:rPr>
          <w:rFonts w:ascii="Times New Roman" w:eastAsia="SchoolBookSanPin" w:hAnsi="Times New Roman"/>
          <w:b/>
          <w:sz w:val="24"/>
          <w:szCs w:val="24"/>
          <w:lang w:val="ru-RU"/>
        </w:rPr>
      </w:pPr>
      <w:r w:rsidRPr="0064702D">
        <w:rPr>
          <w:rFonts w:ascii="Times New Roman" w:eastAsia="Times New Roman" w:hAnsi="Times New Roman"/>
          <w:b/>
          <w:sz w:val="24"/>
          <w:szCs w:val="24"/>
          <w:lang w:val="ru-RU"/>
        </w:rPr>
        <w:t>Общая характеристика программы НОО</w:t>
      </w:r>
    </w:p>
    <w:p w:rsidR="00D05DF1" w:rsidRPr="00491E5E" w:rsidRDefault="00D05DF1" w:rsidP="00491E5E">
      <w:pPr>
        <w:ind w:firstLine="709"/>
        <w:jc w:val="both"/>
        <w:rPr>
          <w:rFonts w:ascii="Times New Roman" w:eastAsia="Times New Roman" w:hAnsi="Times New Roman"/>
          <w:color w:val="000000"/>
          <w:sz w:val="24"/>
          <w:szCs w:val="24"/>
          <w:lang w:val="ru-RU"/>
        </w:rPr>
      </w:pPr>
      <w:r w:rsidRPr="00491E5E">
        <w:rPr>
          <w:rFonts w:ascii="Times New Roman" w:eastAsia="Times New Roman" w:hAnsi="Times New Roman"/>
          <w:color w:val="000000"/>
          <w:sz w:val="24"/>
          <w:szCs w:val="24"/>
          <w:lang w:val="ru-RU"/>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Times New Roman" w:hAnsi="Times New Roman"/>
          <w:color w:val="000000"/>
          <w:sz w:val="24"/>
          <w:szCs w:val="24"/>
          <w:lang w:val="ru-RU"/>
        </w:rPr>
        <w:t>Программа является основным документом, регламентирующим</w:t>
      </w:r>
      <w:r w:rsidRPr="00491E5E">
        <w:rPr>
          <w:rFonts w:ascii="Times New Roman" w:eastAsia="Times New Roman" w:hAnsi="Times New Roman"/>
          <w:sz w:val="24"/>
          <w:szCs w:val="24"/>
          <w:lang w:val="ru-RU"/>
        </w:rPr>
        <w:t xml:space="preserve"> образовательную деятельность в единстве урочной и внеурочной деятельности</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ООП НОО включает три раздела: целевой, содержательный, организационный</w:t>
      </w:r>
      <w:r w:rsidRPr="00491E5E">
        <w:rPr>
          <w:rStyle w:val="af7"/>
          <w:rFonts w:ascii="Times New Roman" w:eastAsia="SchoolBookSanPin" w:hAnsi="Times New Roman"/>
          <w:sz w:val="24"/>
          <w:szCs w:val="24"/>
          <w:lang w:val="ru-RU"/>
        </w:rPr>
        <w:footnoteReference w:id="14"/>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6. Целевой раздел определяет общее назначение, цели, задачи и планируемые результаты </w:t>
      </w:r>
      <w:r w:rsidR="008C3F7B"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еализации ООП НОО, а также способы определения достижения этих целей и результатов</w:t>
      </w:r>
      <w:r w:rsidRPr="00491E5E">
        <w:rPr>
          <w:rStyle w:val="af7"/>
          <w:rFonts w:ascii="Times New Roman" w:eastAsia="SchoolBookSanPin" w:hAnsi="Times New Roman"/>
          <w:sz w:val="24"/>
          <w:szCs w:val="24"/>
          <w:lang w:val="ru-RU"/>
        </w:rPr>
        <w:footnoteReference w:id="15"/>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7. Целевой раздел ООП НОО включает:</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пояснительную записку;</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планируемые результаты освоения обучающимися ООП НОО;</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систему оценки достижения планируемых результатов освоения ООП НОО</w:t>
      </w:r>
      <w:r w:rsidRPr="00491E5E">
        <w:rPr>
          <w:rStyle w:val="af7"/>
          <w:rFonts w:ascii="Times New Roman" w:eastAsia="SchoolBookSanPin" w:hAnsi="Times New Roman"/>
          <w:sz w:val="24"/>
          <w:szCs w:val="24"/>
          <w:lang w:val="ru-RU"/>
        </w:rPr>
        <w:footnoteReference w:id="16"/>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8. Пояснительная записка целевого раздела ООП НОО раскрывает:</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цели реализации ООП НОО, конкретизированные в соответствии</w:t>
      </w:r>
      <w:r w:rsidR="008C3F7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требованиями ФГОС НОО к результатам освоения обучающимися программы начального общего образования;</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принципы формирования и механизмы реализации ООП НОО, в том числе посредством реализации индивидуальных учебных планов;</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общую характеристику ООП НОО.</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9. 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рабочие программы учебных предметов;</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программу формирования универсальных учебных действий у обучающихся</w:t>
      </w:r>
      <w:r w:rsidRPr="00491E5E">
        <w:rPr>
          <w:rStyle w:val="af7"/>
          <w:rFonts w:ascii="Times New Roman" w:eastAsia="SchoolBookSanPin" w:hAnsi="Times New Roman"/>
          <w:sz w:val="24"/>
          <w:szCs w:val="24"/>
          <w:lang w:val="ru-RU"/>
        </w:rPr>
        <w:footnoteReference w:id="17"/>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 рабочую программу воспитания.</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Ррабочие программы учебных предметов обеспечивают достижение планируемых </w:t>
      </w:r>
      <w:r w:rsidR="008C3F7B"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езультатов освоения ООП НОО и разработаны</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 основе требований ФГОС НОО к результатам </w:t>
      </w:r>
      <w:r w:rsidR="008C3F7B" w:rsidRPr="00491E5E">
        <w:rPr>
          <w:rFonts w:ascii="Times New Roman" w:eastAsia="SchoolBookSanPin" w:hAnsi="Times New Roman"/>
          <w:sz w:val="24"/>
          <w:szCs w:val="24"/>
          <w:lang w:val="ru-RU"/>
        </w:rPr>
        <w:lastRenderedPageBreak/>
        <w:t>о</w:t>
      </w:r>
      <w:r w:rsidRPr="00491E5E">
        <w:rPr>
          <w:rFonts w:ascii="Times New Roman" w:eastAsia="SchoolBookSanPin" w:hAnsi="Times New Roman"/>
          <w:sz w:val="24"/>
          <w:szCs w:val="24"/>
          <w:lang w:val="ru-RU"/>
        </w:rPr>
        <w:t>своения программы начального общего образования.</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Программа формирования универсальных учебных действий</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у обучающихся содержит:</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описание взаимосвязи универсальных учебных действий с содержанием учебных</w:t>
      </w:r>
      <w:r w:rsidR="00262653" w:rsidRPr="00491E5E">
        <w:rPr>
          <w:rFonts w:ascii="Times New Roman" w:eastAsia="SchoolBookSanPin" w:hAnsi="Times New Roman"/>
          <w:sz w:val="24"/>
          <w:szCs w:val="24"/>
          <w:lang w:val="ru-RU"/>
        </w:rPr>
        <w:t xml:space="preserve"> </w:t>
      </w:r>
      <w:r w:rsidR="008C3F7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редметов;</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91E5E">
        <w:rPr>
          <w:rStyle w:val="af7"/>
          <w:rFonts w:ascii="Times New Roman" w:eastAsia="SchoolBookSanPin" w:hAnsi="Times New Roman"/>
          <w:sz w:val="24"/>
          <w:szCs w:val="24"/>
          <w:lang w:val="ru-RU"/>
        </w:rPr>
        <w:footnoteReference w:id="18"/>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491E5E">
        <w:rPr>
          <w:rStyle w:val="af7"/>
          <w:rFonts w:ascii="Times New Roman" w:eastAsia="SchoolBookSanPin" w:hAnsi="Times New Roman"/>
          <w:sz w:val="24"/>
          <w:szCs w:val="24"/>
          <w:lang w:val="ru-RU"/>
        </w:rPr>
        <w:footnoteReference w:id="19"/>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Рабочая программа воспитания направлена на сохранение</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укрепление традиционных российских духовно-нравственных ценностей,</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91E5E">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91E5E">
        <w:rPr>
          <w:rStyle w:val="af7"/>
          <w:rFonts w:ascii="Times New Roman" w:eastAsia="SchoolBookSanPin" w:hAnsi="Times New Roman"/>
          <w:sz w:val="24"/>
          <w:szCs w:val="24"/>
          <w:lang w:val="ru-RU"/>
        </w:rPr>
        <w:footnoteReference w:id="20"/>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w:t>
      </w:r>
      <w:r w:rsidR="008C3F7B"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исле укрепление психического здоровья</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физическое воспитание, достижение ими результатов освоения программы начального общего образования</w:t>
      </w:r>
      <w:r w:rsidRPr="00491E5E">
        <w:rPr>
          <w:rStyle w:val="af7"/>
          <w:rFonts w:ascii="Times New Roman" w:eastAsia="SchoolBookSanPin" w:hAnsi="Times New Roman"/>
          <w:sz w:val="24"/>
          <w:szCs w:val="24"/>
          <w:lang w:val="ru-RU"/>
        </w:rPr>
        <w:footnoteReference w:id="21"/>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491E5E">
        <w:rPr>
          <w:rStyle w:val="af7"/>
          <w:rFonts w:ascii="Times New Roman" w:eastAsia="SchoolBookSanPin" w:hAnsi="Times New Roman"/>
          <w:sz w:val="24"/>
          <w:szCs w:val="24"/>
          <w:lang w:val="ru-RU"/>
        </w:rPr>
        <w:footnoteReference w:id="22"/>
      </w:r>
      <w:r w:rsidRPr="00491E5E">
        <w:rPr>
          <w:rFonts w:ascii="Times New Roman" w:eastAsia="SchoolBookSanPin" w:hAnsi="Times New Roman"/>
          <w:sz w:val="24"/>
          <w:szCs w:val="24"/>
          <w:lang w:val="ru-RU"/>
        </w:rPr>
        <w:t>.</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Организационный раздел ООП НОО определяет общие рамки организации</w:t>
      </w:r>
      <w:r w:rsidR="00262653" w:rsidRPr="00491E5E">
        <w:rPr>
          <w:rFonts w:ascii="Times New Roman" w:eastAsia="SchoolBookSanPin" w:hAnsi="Times New Roman"/>
          <w:sz w:val="24"/>
          <w:szCs w:val="24"/>
          <w:lang w:val="ru-RU"/>
        </w:rPr>
        <w:t xml:space="preserve"> о</w:t>
      </w:r>
      <w:r w:rsidRPr="00491E5E">
        <w:rPr>
          <w:rFonts w:ascii="Times New Roman" w:eastAsia="SchoolBookSanPin" w:hAnsi="Times New Roman"/>
          <w:sz w:val="24"/>
          <w:szCs w:val="24"/>
          <w:lang w:val="ru-RU"/>
        </w:rPr>
        <w:t>бразовательной деятельности, а также организационные механизмы и условия реализации программы начального общего образования</w:t>
      </w:r>
      <w:r w:rsidRPr="00491E5E">
        <w:rPr>
          <w:rStyle w:val="af7"/>
          <w:rFonts w:ascii="Times New Roman" w:eastAsia="SchoolBookSanPin" w:hAnsi="Times New Roman"/>
          <w:sz w:val="24"/>
          <w:szCs w:val="24"/>
          <w:lang w:val="ru-RU"/>
        </w:rPr>
        <w:footnoteReference w:id="23"/>
      </w:r>
      <w:r w:rsidRPr="00491E5E">
        <w:rPr>
          <w:rFonts w:ascii="Times New Roman" w:eastAsia="SchoolBookSanPin" w:hAnsi="Times New Roman"/>
          <w:sz w:val="24"/>
          <w:szCs w:val="24"/>
          <w:lang w:val="ru-RU"/>
        </w:rPr>
        <w:t xml:space="preserve"> и включает:</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учебный план;</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 внеурочной деятельности;</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 календарный учебный график;</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05DF1" w:rsidRPr="00491E5E" w:rsidRDefault="00D05D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7C2D0E" w:rsidRPr="00491E5E" w:rsidRDefault="007C2D0E" w:rsidP="00491E5E">
      <w:pPr>
        <w:spacing w:after="0"/>
        <w:ind w:firstLine="709"/>
        <w:jc w:val="both"/>
        <w:rPr>
          <w:rFonts w:ascii="Times New Roman" w:eastAsia="SchoolBookSanPin" w:hAnsi="Times New Roman"/>
          <w:sz w:val="24"/>
          <w:szCs w:val="24"/>
          <w:lang w:val="ru-RU"/>
        </w:rPr>
      </w:pPr>
    </w:p>
    <w:p w:rsidR="00E874C3" w:rsidRPr="00F5314B" w:rsidRDefault="00E874C3" w:rsidP="00573EC5">
      <w:pPr>
        <w:pStyle w:val="a4"/>
        <w:numPr>
          <w:ilvl w:val="1"/>
          <w:numId w:val="59"/>
        </w:numPr>
        <w:spacing w:after="0"/>
        <w:jc w:val="both"/>
        <w:rPr>
          <w:rFonts w:ascii="Times New Roman" w:hAnsi="Times New Roman"/>
          <w:b/>
          <w:bCs/>
          <w:sz w:val="24"/>
          <w:szCs w:val="24"/>
          <w:lang w:val="ru-RU"/>
        </w:rPr>
      </w:pPr>
      <w:r w:rsidRPr="00F5314B">
        <w:rPr>
          <w:rFonts w:ascii="Times New Roman" w:hAnsi="Times New Roman"/>
          <w:b/>
          <w:bCs/>
          <w:sz w:val="24"/>
          <w:szCs w:val="24"/>
          <w:lang w:val="ru-RU"/>
        </w:rPr>
        <w:t xml:space="preserve">Планируемые результаты освоения </w:t>
      </w:r>
      <w:r w:rsidR="007C2D0E" w:rsidRPr="00F5314B">
        <w:rPr>
          <w:rFonts w:ascii="Times New Roman" w:hAnsi="Times New Roman"/>
          <w:b/>
          <w:bCs/>
          <w:sz w:val="24"/>
          <w:szCs w:val="24"/>
          <w:lang w:val="ru-RU"/>
        </w:rPr>
        <w:t>О</w:t>
      </w:r>
      <w:r w:rsidRPr="00F5314B">
        <w:rPr>
          <w:rFonts w:ascii="Times New Roman" w:hAnsi="Times New Roman"/>
          <w:b/>
          <w:bCs/>
          <w:sz w:val="24"/>
          <w:szCs w:val="24"/>
          <w:lang w:val="ru-RU"/>
        </w:rPr>
        <w:t>ОП НОО.</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 Планируемые результаты освоения </w:t>
      </w:r>
      <w:r w:rsidR="007C2D0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ОП НОО соответствуют современным целям начального общего образования, представленным</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во ФГОС НОО как система личностных, метапредметных и предметных достижений обучающегося. </w:t>
      </w:r>
    </w:p>
    <w:p w:rsidR="00B716E6" w:rsidRDefault="00E874C3" w:rsidP="00B716E6">
      <w:pPr>
        <w:spacing w:after="0"/>
        <w:ind w:firstLine="709"/>
        <w:jc w:val="both"/>
        <w:rPr>
          <w:rFonts w:ascii="Times New Roman" w:hAnsi="Times New Roman"/>
          <w:sz w:val="24"/>
          <w:szCs w:val="24"/>
          <w:lang w:val="ru-RU"/>
        </w:rPr>
      </w:pPr>
      <w:r w:rsidRPr="00B716E6">
        <w:rPr>
          <w:rFonts w:ascii="Times New Roman" w:eastAsia="SchoolBookSanPin" w:hAnsi="Times New Roman"/>
          <w:sz w:val="24"/>
          <w:szCs w:val="24"/>
          <w:lang w:val="ru-RU"/>
        </w:rPr>
        <w:t> </w:t>
      </w:r>
      <w:r w:rsidR="00B716E6" w:rsidRPr="00B716E6">
        <w:rPr>
          <w:rFonts w:ascii="Times New Roman" w:hAnsi="Times New Roman"/>
          <w:b/>
          <w:sz w:val="24"/>
          <w:szCs w:val="24"/>
          <w:lang w:val="ru-RU"/>
        </w:rPr>
        <w:t>Личностные достижения</w:t>
      </w:r>
      <w:r w:rsidR="00B716E6" w:rsidRPr="00B716E6">
        <w:rPr>
          <w:rFonts w:ascii="Times New Roman" w:hAnsi="Times New Roman"/>
          <w:sz w:val="24"/>
          <w:szCs w:val="24"/>
          <w:lang w:val="ru-RU"/>
        </w:rPr>
        <w:t xml:space="preserve"> обучающихся, освоивших ООП НОО, включают две группы результатов: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 основы российской гражданской идентичности, ценностные установки и социальнозначимые качества личности;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 готовность обучающихся к саморазвитию, мотивации к познанию и обучению, активное участие в социально значимой деятельности.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b/>
          <w:sz w:val="24"/>
          <w:szCs w:val="24"/>
          <w:lang w:val="ru-RU"/>
        </w:rPr>
        <w:t>Метапредметные результаты</w:t>
      </w:r>
      <w:r>
        <w:rPr>
          <w:rFonts w:ascii="Times New Roman" w:hAnsi="Times New Roman"/>
          <w:sz w:val="24"/>
          <w:szCs w:val="24"/>
          <w:lang w:val="ru-RU"/>
        </w:rPr>
        <w:t xml:space="preserve"> </w:t>
      </w:r>
      <w:r w:rsidRPr="00B716E6">
        <w:rPr>
          <w:rFonts w:ascii="Times New Roman" w:hAnsi="Times New Roman"/>
          <w:sz w:val="24"/>
          <w:szCs w:val="24"/>
          <w:lang w:val="ru-RU"/>
        </w:rPr>
        <w:t xml:space="preserve">достигаются из сформированности: (см. ООП)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 познавательных универсальных учебных действий;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 коммуникативныхуниверсальных учебных действий;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 регулятивных универсальных действий.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Овладение познавательными универсальными учебными действиями предполагает формирование у обучающихся базовых логических действий, базовых исследовательских действий, умение работать с информацией.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Овладение базовыми логическими действиями обеспечивает формирование у обучающихся следующих умений:  </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сравнивать объекты, устанавливать основания для сравнения, устанавливать аналогии;</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объединять части объекта (объекты) по определённому признаку;</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определять существенный признак для классификации, классифицировать</w:t>
      </w:r>
      <w:r>
        <w:rPr>
          <w:rFonts w:ascii="Times New Roman" w:hAnsi="Times New Roman"/>
          <w:sz w:val="24"/>
          <w:szCs w:val="24"/>
          <w:lang w:val="ru-RU"/>
        </w:rPr>
        <w:t xml:space="preserve"> </w:t>
      </w:r>
      <w:r w:rsidRPr="00B716E6">
        <w:rPr>
          <w:rFonts w:ascii="Times New Roman" w:hAnsi="Times New Roman"/>
          <w:sz w:val="24"/>
          <w:szCs w:val="24"/>
          <w:lang w:val="ru-RU"/>
        </w:rPr>
        <w:t xml:space="preserve"> предложенные объекты;  </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выявлять недостаток информации для решения учебной (практической) задачи на основе предложенного алгоритма; </w:t>
      </w:r>
    </w:p>
    <w:p w:rsidR="00B716E6" w:rsidRDefault="00B716E6" w:rsidP="00573EC5">
      <w:pPr>
        <w:numPr>
          <w:ilvl w:val="0"/>
          <w:numId w:val="5"/>
        </w:numPr>
        <w:spacing w:after="0"/>
        <w:jc w:val="both"/>
        <w:rPr>
          <w:rFonts w:ascii="Times New Roman" w:hAnsi="Times New Roman"/>
          <w:sz w:val="24"/>
          <w:szCs w:val="24"/>
          <w:lang w:val="ru-RU"/>
        </w:rPr>
      </w:pPr>
      <w:r w:rsidRPr="00B716E6">
        <w:rPr>
          <w:rFonts w:ascii="Times New Roman" w:hAnsi="Times New Roman"/>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r>
        <w:rPr>
          <w:rFonts w:ascii="Times New Roman" w:hAnsi="Times New Roman"/>
          <w:sz w:val="24"/>
          <w:szCs w:val="24"/>
          <w:lang w:val="ru-RU"/>
        </w:rPr>
        <w:t>.</w:t>
      </w:r>
      <w:r w:rsidRPr="00B716E6">
        <w:rPr>
          <w:rFonts w:ascii="Times New Roman" w:hAnsi="Times New Roman"/>
          <w:sz w:val="24"/>
          <w:szCs w:val="24"/>
          <w:lang w:val="ru-RU"/>
        </w:rPr>
        <w:t xml:space="preserve">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Базовые исследовательские действия:  </w:t>
      </w:r>
    </w:p>
    <w:p w:rsidR="00B716E6" w:rsidRDefault="00B716E6" w:rsidP="00573EC5">
      <w:pPr>
        <w:numPr>
          <w:ilvl w:val="0"/>
          <w:numId w:val="6"/>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B716E6" w:rsidRDefault="00B716E6" w:rsidP="00573EC5">
      <w:pPr>
        <w:numPr>
          <w:ilvl w:val="0"/>
          <w:numId w:val="6"/>
        </w:numPr>
        <w:spacing w:after="0"/>
        <w:jc w:val="both"/>
        <w:rPr>
          <w:rFonts w:ascii="Times New Roman" w:hAnsi="Times New Roman"/>
          <w:sz w:val="24"/>
          <w:szCs w:val="24"/>
          <w:lang w:val="ru-RU"/>
        </w:rPr>
      </w:pPr>
      <w:r>
        <w:rPr>
          <w:rFonts w:ascii="Times New Roman" w:hAnsi="Times New Roman"/>
          <w:sz w:val="24"/>
          <w:szCs w:val="24"/>
          <w:lang w:val="ru-RU"/>
        </w:rPr>
        <w:t>с</w:t>
      </w:r>
      <w:r w:rsidRPr="00B716E6">
        <w:rPr>
          <w:rFonts w:ascii="Times New Roman" w:hAnsi="Times New Roman"/>
          <w:sz w:val="24"/>
          <w:szCs w:val="24"/>
          <w:lang w:val="ru-RU"/>
        </w:rPr>
        <w:t xml:space="preserve"> помощью педагогического работника формулировать цель, планировать изменения объекта, ситуации;  </w:t>
      </w:r>
    </w:p>
    <w:p w:rsidR="00B716E6" w:rsidRDefault="00B716E6" w:rsidP="00573EC5">
      <w:pPr>
        <w:numPr>
          <w:ilvl w:val="0"/>
          <w:numId w:val="6"/>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B716E6" w:rsidRDefault="00B716E6" w:rsidP="00573EC5">
      <w:pPr>
        <w:numPr>
          <w:ilvl w:val="0"/>
          <w:numId w:val="6"/>
        </w:numPr>
        <w:spacing w:after="0"/>
        <w:jc w:val="both"/>
        <w:rPr>
          <w:rFonts w:ascii="Times New Roman" w:hAnsi="Times New Roman"/>
          <w:sz w:val="24"/>
          <w:szCs w:val="24"/>
          <w:lang w:val="ru-RU"/>
        </w:rPr>
      </w:pPr>
      <w:r w:rsidRPr="00B716E6">
        <w:rPr>
          <w:rFonts w:ascii="Times New Roman" w:hAnsi="Times New Roman"/>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16E6" w:rsidRDefault="00B716E6" w:rsidP="00573EC5">
      <w:pPr>
        <w:numPr>
          <w:ilvl w:val="0"/>
          <w:numId w:val="6"/>
        </w:numPr>
        <w:spacing w:after="0"/>
        <w:jc w:val="both"/>
        <w:rPr>
          <w:rFonts w:ascii="Times New Roman" w:hAnsi="Times New Roman"/>
          <w:sz w:val="24"/>
          <w:szCs w:val="24"/>
          <w:lang w:val="ru-RU"/>
        </w:rPr>
      </w:pPr>
      <w:r w:rsidRPr="00B716E6">
        <w:rPr>
          <w:rFonts w:ascii="Times New Roman" w:hAnsi="Times New Roman"/>
          <w:sz w:val="24"/>
          <w:szCs w:val="24"/>
          <w:lang w:val="ru-RU"/>
        </w:rPr>
        <w:lastRenderedPageBreak/>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716E6" w:rsidRDefault="00B716E6" w:rsidP="00573EC5">
      <w:pPr>
        <w:numPr>
          <w:ilvl w:val="0"/>
          <w:numId w:val="6"/>
        </w:numPr>
        <w:spacing w:after="0"/>
        <w:jc w:val="both"/>
        <w:rPr>
          <w:rFonts w:ascii="Times New Roman" w:hAnsi="Times New Roman"/>
          <w:sz w:val="24"/>
          <w:szCs w:val="24"/>
          <w:lang w:val="ru-RU"/>
        </w:rPr>
      </w:pPr>
      <w:r>
        <w:rPr>
          <w:rFonts w:ascii="Times New Roman" w:hAnsi="Times New Roman"/>
          <w:sz w:val="24"/>
          <w:szCs w:val="24"/>
          <w:lang w:val="ru-RU"/>
        </w:rPr>
        <w:t>п</w:t>
      </w:r>
      <w:r w:rsidRPr="00B716E6">
        <w:rPr>
          <w:rFonts w:ascii="Times New Roman" w:hAnsi="Times New Roman"/>
          <w:sz w:val="24"/>
          <w:szCs w:val="24"/>
          <w:lang w:val="ru-RU"/>
        </w:rPr>
        <w:t xml:space="preserve">рогнозировать возможное развитие процессов, событий и их последствия в аналогичных или сходных ситуациях;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Работа с информацией:  </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выбирать источник получения информации;</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согласно заданному алгоритму находить в предложенном источнике информацию, представленную в явном виде;  </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анализировать и создавать текстовую, видео-, графическую, звуковую информацию в соответствии с учебной задачей;  </w:t>
      </w:r>
    </w:p>
    <w:p w:rsidR="00B716E6" w:rsidRDefault="00B716E6" w:rsidP="00573EC5">
      <w:pPr>
        <w:numPr>
          <w:ilvl w:val="0"/>
          <w:numId w:val="7"/>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самостоятельно создавать схемы, таблицы для представления информации.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rsidR="00B716E6"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Общение: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воспринимать и формулировать суждения, выражать эмоции в соответствии с целями и условиями общения в знакомой среде;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проявлять уважительное отношение к собеседнику, соблюдать правила ведения диалога и дискуссии;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признавать возможность существования разных точек зрения;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корректно и аргументированно высказывать своё мнение;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строить речевое высказывание в соответствии с поставленной задачей;</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создавать устные и письменные тексты (описание, рассуждение, повествование);</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готовить небольшие публичные выступления;  </w:t>
      </w:r>
    </w:p>
    <w:p w:rsidR="00B716E6" w:rsidRDefault="00B716E6" w:rsidP="00573EC5">
      <w:pPr>
        <w:numPr>
          <w:ilvl w:val="0"/>
          <w:numId w:val="8"/>
        </w:numPr>
        <w:spacing w:after="0"/>
        <w:jc w:val="both"/>
        <w:rPr>
          <w:rFonts w:ascii="Times New Roman" w:hAnsi="Times New Roman"/>
          <w:sz w:val="24"/>
          <w:szCs w:val="24"/>
          <w:lang w:val="ru-RU"/>
        </w:rPr>
      </w:pPr>
      <w:r w:rsidRPr="00B716E6">
        <w:rPr>
          <w:rFonts w:ascii="Times New Roman" w:hAnsi="Times New Roman"/>
          <w:sz w:val="24"/>
          <w:szCs w:val="24"/>
          <w:lang w:val="ru-RU"/>
        </w:rPr>
        <w:t>подбирать иллюстративный материал (рисунки, фото, плакаты) к тексту выступления;</w:t>
      </w:r>
    </w:p>
    <w:p w:rsidR="00947D85"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Совместная деятельность:  </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проявлять готовность руководить, выполнять поручения, подчиняться;  </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ответственно выполнять свою часть работы;  </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оценивать свой вклад в общий результат;</w:t>
      </w:r>
    </w:p>
    <w:p w:rsidR="00947D85" w:rsidRDefault="00B716E6" w:rsidP="00573EC5">
      <w:pPr>
        <w:numPr>
          <w:ilvl w:val="0"/>
          <w:numId w:val="9"/>
        </w:numPr>
        <w:spacing w:after="0"/>
        <w:jc w:val="both"/>
        <w:rPr>
          <w:rFonts w:ascii="Times New Roman" w:hAnsi="Times New Roman"/>
          <w:sz w:val="24"/>
          <w:szCs w:val="24"/>
          <w:lang w:val="ru-RU"/>
        </w:rPr>
      </w:pPr>
      <w:r w:rsidRPr="00B716E6">
        <w:rPr>
          <w:rFonts w:ascii="Times New Roman" w:hAnsi="Times New Roman"/>
          <w:sz w:val="24"/>
          <w:szCs w:val="24"/>
          <w:lang w:val="ru-RU"/>
        </w:rPr>
        <w:t>выполнять совместные проектные задания с опорой на предложенные образцы.</w:t>
      </w:r>
    </w:p>
    <w:p w:rsidR="00947D85"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947D85"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lastRenderedPageBreak/>
        <w:t xml:space="preserve">Самоорганизация:  </w:t>
      </w:r>
    </w:p>
    <w:p w:rsidR="00947D85" w:rsidRDefault="00B716E6" w:rsidP="00573EC5">
      <w:pPr>
        <w:numPr>
          <w:ilvl w:val="0"/>
          <w:numId w:val="10"/>
        </w:numPr>
        <w:spacing w:after="0"/>
        <w:jc w:val="both"/>
        <w:rPr>
          <w:rFonts w:ascii="Times New Roman" w:hAnsi="Times New Roman"/>
          <w:sz w:val="24"/>
          <w:szCs w:val="24"/>
          <w:lang w:val="ru-RU"/>
        </w:rPr>
      </w:pPr>
      <w:r w:rsidRPr="00B716E6">
        <w:rPr>
          <w:rFonts w:ascii="Times New Roman" w:hAnsi="Times New Roman"/>
          <w:sz w:val="24"/>
          <w:szCs w:val="24"/>
          <w:lang w:val="ru-RU"/>
        </w:rPr>
        <w:t>планировать действия по решению учебной задачи для получения результата;</w:t>
      </w:r>
    </w:p>
    <w:p w:rsidR="00947D85" w:rsidRDefault="00B716E6" w:rsidP="00573EC5">
      <w:pPr>
        <w:numPr>
          <w:ilvl w:val="0"/>
          <w:numId w:val="10"/>
        </w:numPr>
        <w:spacing w:after="0"/>
        <w:jc w:val="both"/>
        <w:rPr>
          <w:rFonts w:ascii="Times New Roman" w:hAnsi="Times New Roman"/>
          <w:sz w:val="24"/>
          <w:szCs w:val="24"/>
          <w:lang w:val="ru-RU"/>
        </w:rPr>
      </w:pPr>
      <w:r w:rsidRPr="00B716E6">
        <w:rPr>
          <w:rFonts w:ascii="Times New Roman" w:hAnsi="Times New Roman"/>
          <w:sz w:val="24"/>
          <w:szCs w:val="24"/>
          <w:lang w:val="ru-RU"/>
        </w:rPr>
        <w:t>выстраивать последовательность выбранных действий;</w:t>
      </w:r>
    </w:p>
    <w:p w:rsidR="00947D85" w:rsidRDefault="00B716E6" w:rsidP="00B716E6">
      <w:pPr>
        <w:spacing w:after="0"/>
        <w:ind w:firstLine="709"/>
        <w:jc w:val="both"/>
        <w:rPr>
          <w:rFonts w:ascii="Times New Roman" w:hAnsi="Times New Roman"/>
          <w:sz w:val="24"/>
          <w:szCs w:val="24"/>
          <w:lang w:val="ru-RU"/>
        </w:rPr>
      </w:pPr>
      <w:r w:rsidRPr="00B716E6">
        <w:rPr>
          <w:rFonts w:ascii="Times New Roman" w:hAnsi="Times New Roman"/>
          <w:sz w:val="24"/>
          <w:szCs w:val="24"/>
          <w:lang w:val="ru-RU"/>
        </w:rPr>
        <w:t xml:space="preserve">Самоконтроль:  </w:t>
      </w:r>
    </w:p>
    <w:p w:rsidR="00947D85" w:rsidRDefault="00B716E6" w:rsidP="00573EC5">
      <w:pPr>
        <w:numPr>
          <w:ilvl w:val="0"/>
          <w:numId w:val="11"/>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устанавливать причины успеха/неудач в учебной деятельности;  </w:t>
      </w:r>
    </w:p>
    <w:p w:rsidR="00947D85" w:rsidRDefault="00B716E6" w:rsidP="00573EC5">
      <w:pPr>
        <w:numPr>
          <w:ilvl w:val="0"/>
          <w:numId w:val="11"/>
        </w:numPr>
        <w:spacing w:after="0"/>
        <w:jc w:val="both"/>
        <w:rPr>
          <w:rFonts w:ascii="Times New Roman" w:hAnsi="Times New Roman"/>
          <w:sz w:val="24"/>
          <w:szCs w:val="24"/>
          <w:lang w:val="ru-RU"/>
        </w:rPr>
      </w:pPr>
      <w:r w:rsidRPr="00B716E6">
        <w:rPr>
          <w:rFonts w:ascii="Times New Roman" w:hAnsi="Times New Roman"/>
          <w:sz w:val="24"/>
          <w:szCs w:val="24"/>
          <w:lang w:val="ru-RU"/>
        </w:rPr>
        <w:t xml:space="preserve">корректировать свои учебные действия для преодоления ошибок. </w:t>
      </w:r>
    </w:p>
    <w:p w:rsidR="00947D85" w:rsidRDefault="00B716E6" w:rsidP="00B716E6">
      <w:pPr>
        <w:spacing w:after="0"/>
        <w:ind w:firstLine="709"/>
        <w:jc w:val="both"/>
        <w:rPr>
          <w:lang w:val="ru-RU"/>
        </w:rPr>
      </w:pPr>
      <w:r w:rsidRPr="00B716E6">
        <w:rPr>
          <w:rFonts w:ascii="Times New Roman" w:hAnsi="Times New Roman"/>
          <w:sz w:val="24"/>
          <w:szCs w:val="24"/>
          <w:lang w:val="ru-RU"/>
        </w:rPr>
        <w:t>Предметные планируемые результаты</w:t>
      </w:r>
      <w:r w:rsidR="00947D85">
        <w:rPr>
          <w:rFonts w:ascii="Times New Roman" w:hAnsi="Times New Roman"/>
          <w:sz w:val="24"/>
          <w:szCs w:val="24"/>
          <w:lang w:val="ru-RU"/>
        </w:rPr>
        <w:t xml:space="preserve"> </w:t>
      </w:r>
      <w:r w:rsidRPr="00B716E6">
        <w:rPr>
          <w:rFonts w:ascii="Times New Roman" w:hAnsi="Times New Roman"/>
          <w:sz w:val="24"/>
          <w:szCs w:val="24"/>
          <w:lang w:val="ru-RU"/>
        </w:rPr>
        <w:t>по всем учебным предметам описаны в содержательном разделе ООП НОО</w:t>
      </w:r>
      <w:r w:rsidR="00947D85">
        <w:rPr>
          <w:rFonts w:ascii="Times New Roman" w:hAnsi="Times New Roman"/>
          <w:sz w:val="24"/>
          <w:szCs w:val="24"/>
          <w:lang w:val="ru-RU"/>
        </w:rPr>
        <w:t>, а также в рабочих программах по каждому предмету в разрезе по классам обучения</w:t>
      </w:r>
      <w:r w:rsidRPr="00B716E6">
        <w:rPr>
          <w:rFonts w:ascii="Times New Roman" w:hAnsi="Times New Roman"/>
          <w:sz w:val="24"/>
          <w:szCs w:val="24"/>
          <w:lang w:val="ru-RU"/>
        </w:rPr>
        <w:t>.</w:t>
      </w:r>
      <w:r w:rsidRPr="00B716E6">
        <w:rPr>
          <w:lang w:val="ru-RU"/>
        </w:rPr>
        <w:t xml:space="preserve"> </w:t>
      </w:r>
    </w:p>
    <w:p w:rsidR="006A78D2" w:rsidRPr="00491E5E" w:rsidRDefault="006A78D2" w:rsidP="00947D85">
      <w:pPr>
        <w:spacing w:after="0"/>
        <w:ind w:firstLine="851"/>
        <w:jc w:val="both"/>
        <w:rPr>
          <w:rFonts w:ascii="Times New Roman" w:eastAsia="SchoolBookSanPin" w:hAnsi="Times New Roman"/>
          <w:sz w:val="24"/>
          <w:szCs w:val="24"/>
          <w:lang w:val="ru-RU"/>
        </w:rPr>
      </w:pPr>
    </w:p>
    <w:p w:rsidR="00947D85" w:rsidRDefault="004F3FE0" w:rsidP="006637A4">
      <w:pPr>
        <w:numPr>
          <w:ilvl w:val="1"/>
          <w:numId w:val="3"/>
        </w:numPr>
        <w:spacing w:after="0"/>
        <w:jc w:val="both"/>
        <w:rPr>
          <w:rFonts w:ascii="Times New Roman" w:eastAsia="Times New Roman" w:hAnsi="Times New Roman"/>
          <w:b/>
          <w:sz w:val="24"/>
          <w:szCs w:val="24"/>
          <w:lang w:val="ru-RU"/>
        </w:rPr>
      </w:pPr>
      <w:r w:rsidRPr="00491E5E">
        <w:rPr>
          <w:rFonts w:ascii="Times New Roman" w:eastAsia="Times New Roman" w:hAnsi="Times New Roman"/>
          <w:b/>
          <w:sz w:val="24"/>
          <w:szCs w:val="24"/>
          <w:lang w:val="ru-RU"/>
        </w:rPr>
        <w:t>Система оценки достижения планируемых результатов освоения программы НОО</w:t>
      </w:r>
      <w:r w:rsidR="00947D85">
        <w:rPr>
          <w:rFonts w:ascii="Times New Roman" w:eastAsia="Times New Roman" w:hAnsi="Times New Roman"/>
          <w:b/>
          <w:sz w:val="24"/>
          <w:szCs w:val="24"/>
          <w:lang w:val="ru-RU"/>
        </w:rPr>
        <w:t xml:space="preserve"> в МБОУ «Карымкарская СОШ»</w:t>
      </w:r>
    </w:p>
    <w:p w:rsidR="00E874C3" w:rsidRPr="00491E5E" w:rsidRDefault="00BB6663" w:rsidP="008E6FFF">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1.3.1</w:t>
      </w:r>
      <w:r w:rsidR="00262653" w:rsidRPr="00491E5E">
        <w:rPr>
          <w:rFonts w:ascii="Times New Roman" w:eastAsia="SchoolBookSanPin" w:hAnsi="Times New Roman"/>
          <w:sz w:val="24"/>
          <w:szCs w:val="24"/>
          <w:lang w:val="ru-RU"/>
        </w:rPr>
        <w:t xml:space="preserve"> </w:t>
      </w:r>
      <w:r w:rsidR="00E874C3" w:rsidRPr="00491E5E">
        <w:rPr>
          <w:rFonts w:ascii="Times New Roman" w:eastAsia="SchoolBookSanPin" w:hAnsi="Times New Roman"/>
          <w:sz w:val="24"/>
          <w:szCs w:val="24"/>
          <w:lang w:val="ru-RU"/>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w:t>
      </w:r>
      <w:r w:rsidR="0076109E" w:rsidRPr="00491E5E">
        <w:rPr>
          <w:rFonts w:ascii="Times New Roman" w:eastAsia="SchoolBookSanPin" w:hAnsi="Times New Roman"/>
          <w:sz w:val="24"/>
          <w:szCs w:val="24"/>
          <w:lang w:val="ru-RU"/>
        </w:rPr>
        <w:t xml:space="preserve"> </w:t>
      </w:r>
      <w:r w:rsidR="00E874C3" w:rsidRPr="00491E5E">
        <w:rPr>
          <w:rFonts w:ascii="Times New Roman" w:eastAsia="SchoolBookSanPin" w:hAnsi="Times New Roman"/>
          <w:sz w:val="24"/>
          <w:szCs w:val="24"/>
          <w:lang w:val="ru-RU"/>
        </w:rPr>
        <w:t xml:space="preserve">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w:t>
      </w:r>
      <w:r w:rsidR="0076109E" w:rsidRPr="00491E5E">
        <w:rPr>
          <w:rFonts w:ascii="Times New Roman" w:eastAsia="SchoolBookSanPin" w:hAnsi="Times New Roman"/>
          <w:sz w:val="24"/>
          <w:szCs w:val="24"/>
          <w:lang w:val="ru-RU"/>
        </w:rPr>
        <w:t>о</w:t>
      </w:r>
      <w:r w:rsidR="00E874C3" w:rsidRPr="00491E5E">
        <w:rPr>
          <w:rFonts w:ascii="Times New Roman" w:eastAsia="SchoolBookSanPin" w:hAnsi="Times New Roman"/>
          <w:sz w:val="24"/>
          <w:szCs w:val="24"/>
          <w:lang w:val="ru-RU"/>
        </w:rPr>
        <w:t>бучающихся и средствам оценки</w:t>
      </w:r>
      <w:r w:rsidR="00262653" w:rsidRPr="00491E5E">
        <w:rPr>
          <w:rFonts w:ascii="Times New Roman" w:eastAsia="SchoolBookSanPin" w:hAnsi="Times New Roman"/>
          <w:sz w:val="24"/>
          <w:szCs w:val="24"/>
          <w:lang w:val="ru-RU"/>
        </w:rPr>
        <w:t xml:space="preserve"> </w:t>
      </w:r>
      <w:r w:rsidR="00E874C3" w:rsidRPr="00491E5E">
        <w:rPr>
          <w:rFonts w:ascii="Times New Roman" w:eastAsia="SchoolBookSanPin" w:hAnsi="Times New Roman"/>
          <w:sz w:val="24"/>
          <w:szCs w:val="24"/>
          <w:lang w:val="ru-RU"/>
        </w:rPr>
        <w:t>их достижения.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 xml:space="preserve">.2. Система оценки достижения планируемых результатов (далее </w:t>
      </w:r>
      <w:r w:rsidRPr="00491E5E">
        <w:rPr>
          <w:rFonts w:ascii="Times New Roman" w:eastAsia="SchoolBookSanPin" w:hAnsi="Times New Roman"/>
          <w:sz w:val="24"/>
          <w:szCs w:val="24"/>
          <w:lang w:val="ru-RU"/>
        </w:rPr>
        <w:noBreakHyphen/>
        <w:t xml:space="preserve"> система оценки)</w:t>
      </w:r>
      <w:r w:rsidR="0076109E" w:rsidRPr="00491E5E">
        <w:rPr>
          <w:rFonts w:ascii="Times New Roman" w:eastAsia="SchoolBookSanPin" w:hAnsi="Times New Roman"/>
          <w:sz w:val="24"/>
          <w:szCs w:val="24"/>
          <w:lang w:val="ru-RU"/>
        </w:rPr>
        <w:t xml:space="preserve"> я</w:t>
      </w:r>
      <w:r w:rsidRPr="00491E5E">
        <w:rPr>
          <w:rFonts w:ascii="Times New Roman" w:eastAsia="SchoolBookSanPin" w:hAnsi="Times New Roman"/>
          <w:sz w:val="24"/>
          <w:szCs w:val="24"/>
          <w:lang w:val="ru-RU"/>
        </w:rPr>
        <w:t>вляется частью системы оценки и управления качеством образования</w:t>
      </w:r>
      <w:r w:rsidR="0076109E"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в </w:t>
      </w:r>
      <w:r w:rsidR="00947D85">
        <w:rPr>
          <w:rFonts w:ascii="Times New Roman" w:eastAsia="SchoolBookSanPin" w:hAnsi="Times New Roman"/>
          <w:sz w:val="24"/>
          <w:szCs w:val="24"/>
          <w:lang w:val="ru-RU"/>
        </w:rPr>
        <w:t>МБОУ «Карымкарская СОШ»</w:t>
      </w:r>
      <w:r w:rsidRPr="00491E5E">
        <w:rPr>
          <w:rFonts w:ascii="Times New Roman" w:eastAsia="SchoolBookSanPin" w:hAnsi="Times New Roman"/>
          <w:sz w:val="24"/>
          <w:szCs w:val="24"/>
          <w:lang w:val="ru-RU"/>
        </w:rPr>
        <w:t>.</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91E5E">
        <w:rPr>
          <w:rFonts w:ascii="Times New Roman" w:eastAsia="SchoolBookSanPin" w:hAnsi="Times New Roman"/>
          <w:bCs/>
          <w:sz w:val="24"/>
          <w:szCs w:val="24"/>
          <w:lang w:val="ru-RU"/>
        </w:rPr>
        <w:t xml:space="preserve">функциями </w:t>
      </w:r>
      <w:r w:rsidRPr="00491E5E">
        <w:rPr>
          <w:rFonts w:ascii="Times New Roman" w:eastAsia="SchoolBookSanPin" w:hAnsi="Times New Roman"/>
          <w:sz w:val="24"/>
          <w:szCs w:val="24"/>
          <w:lang w:val="ru-RU"/>
        </w:rPr>
        <w:t xml:space="preserve">являются: </w:t>
      </w:r>
      <w:r w:rsidRPr="00491E5E">
        <w:rPr>
          <w:rFonts w:ascii="Times New Roman" w:eastAsia="SchoolBookSanPin" w:hAnsi="Times New Roman"/>
          <w:bCs/>
          <w:sz w:val="24"/>
          <w:szCs w:val="24"/>
          <w:lang w:val="ru-RU"/>
        </w:rPr>
        <w:t xml:space="preserve">ориентация образовательного процесса </w:t>
      </w:r>
      <w:r w:rsidRPr="00491E5E">
        <w:rPr>
          <w:rFonts w:ascii="Times New Roman" w:eastAsia="SchoolBookSanPin" w:hAnsi="Times New Roman"/>
          <w:sz w:val="24"/>
          <w:szCs w:val="24"/>
          <w:lang w:val="ru-RU"/>
        </w:rPr>
        <w:t>на достижение планируемых результатов освоения ФОП НОО</w:t>
      </w:r>
      <w:r w:rsidR="002626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обеспечение эффективной </w:t>
      </w:r>
      <w:r w:rsidRPr="00491E5E">
        <w:rPr>
          <w:rFonts w:ascii="Times New Roman" w:eastAsia="SchoolBookSanPin" w:hAnsi="Times New Roman"/>
          <w:bCs/>
          <w:sz w:val="24"/>
          <w:szCs w:val="24"/>
          <w:lang w:val="ru-RU"/>
        </w:rPr>
        <w:t>обратной связи</w:t>
      </w:r>
      <w:r w:rsidRPr="00491E5E">
        <w:rPr>
          <w:rFonts w:ascii="Times New Roman" w:eastAsia="SchoolBookSanPin" w:hAnsi="Times New Roman"/>
          <w:sz w:val="24"/>
          <w:szCs w:val="24"/>
          <w:lang w:val="ru-RU"/>
        </w:rPr>
        <w:t xml:space="preserve">, позволяющей осуществлять </w:t>
      </w:r>
      <w:r w:rsidRPr="00491E5E">
        <w:rPr>
          <w:rFonts w:ascii="Times New Roman" w:eastAsia="SchoolBookSanPin" w:hAnsi="Times New Roman"/>
          <w:bCs/>
          <w:sz w:val="24"/>
          <w:szCs w:val="24"/>
          <w:lang w:val="ru-RU"/>
        </w:rPr>
        <w:t>управление образовательным процессом.</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.4. Основными направлениями и целями оценочной деятельности</w:t>
      </w:r>
      <w:r w:rsidR="0076109E" w:rsidRPr="00491E5E">
        <w:rPr>
          <w:rFonts w:ascii="Times New Roman" w:eastAsia="SchoolBookSanPin" w:hAnsi="Times New Roman"/>
          <w:bCs/>
          <w:sz w:val="24"/>
          <w:szCs w:val="24"/>
          <w:lang w:val="ru-RU"/>
        </w:rPr>
        <w:t xml:space="preserve"> </w:t>
      </w:r>
      <w:r w:rsidRPr="00491E5E">
        <w:rPr>
          <w:rFonts w:ascii="Times New Roman" w:eastAsia="SchoolBookSanPin" w:hAnsi="Times New Roman"/>
          <w:sz w:val="24"/>
          <w:szCs w:val="24"/>
          <w:lang w:val="ru-RU"/>
        </w:rPr>
        <w:t xml:space="preserve">в </w:t>
      </w:r>
      <w:r w:rsidR="00947D85">
        <w:rPr>
          <w:rFonts w:ascii="Times New Roman" w:eastAsia="SchoolBookSanPin" w:hAnsi="Times New Roman"/>
          <w:sz w:val="24"/>
          <w:szCs w:val="24"/>
          <w:lang w:val="ru-RU"/>
        </w:rPr>
        <w:t>МБОУ «Карымкарская СОШ»</w:t>
      </w:r>
      <w:r w:rsidRPr="00491E5E">
        <w:rPr>
          <w:rFonts w:ascii="Times New Roman" w:eastAsia="SchoolBookSanPin" w:hAnsi="Times New Roman"/>
          <w:sz w:val="24"/>
          <w:szCs w:val="24"/>
          <w:lang w:val="ru-RU"/>
        </w:rPr>
        <w:t xml:space="preserve"> являются: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оценка образовательных достижений обучающихся на различных этапах обучения как</w:t>
      </w:r>
      <w:r w:rsidR="0076109E" w:rsidRPr="00491E5E">
        <w:rPr>
          <w:rFonts w:ascii="Times New Roman" w:eastAsia="SchoolBookSanPin" w:hAnsi="Times New Roman"/>
          <w:sz w:val="24"/>
          <w:szCs w:val="24"/>
          <w:lang w:val="ru-RU"/>
        </w:rPr>
        <w:t xml:space="preserve"> о</w:t>
      </w:r>
      <w:r w:rsidRPr="00491E5E">
        <w:rPr>
          <w:rFonts w:ascii="Times New Roman" w:eastAsia="SchoolBookSanPin" w:hAnsi="Times New Roman"/>
          <w:sz w:val="24"/>
          <w:szCs w:val="24"/>
          <w:lang w:val="ru-RU"/>
        </w:rPr>
        <w:t xml:space="preserve">снова их промежуточной и итоговой аттестации, а также основа процедур внутреннего мониторинга </w:t>
      </w:r>
      <w:r w:rsidR="00947D85">
        <w:rPr>
          <w:rFonts w:ascii="Times New Roman" w:eastAsia="SchoolBookSanPin" w:hAnsi="Times New Roman"/>
          <w:sz w:val="24"/>
          <w:szCs w:val="24"/>
          <w:lang w:val="ru-RU"/>
        </w:rPr>
        <w:t>МБОУ «Карымкарская СОШ»</w:t>
      </w:r>
      <w:r w:rsidRPr="00491E5E">
        <w:rPr>
          <w:rFonts w:ascii="Times New Roman" w:eastAsia="SchoolBookSanPin" w:hAnsi="Times New Roman"/>
          <w:sz w:val="24"/>
          <w:szCs w:val="24"/>
          <w:lang w:val="ru-RU"/>
        </w:rPr>
        <w:t xml:space="preserve">, мониторинговых исследований муниципального, регионального и федерального уровней;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оценка результатов деятельности педагогических работников как основа аттестационных </w:t>
      </w:r>
      <w:r w:rsidR="0076109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роцедур;</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оценка результатов деятельности </w:t>
      </w:r>
      <w:r w:rsidR="00947D85">
        <w:rPr>
          <w:rFonts w:ascii="Times New Roman" w:eastAsia="SchoolBookSanPin" w:hAnsi="Times New Roman"/>
          <w:sz w:val="24"/>
          <w:szCs w:val="24"/>
          <w:lang w:val="ru-RU"/>
        </w:rPr>
        <w:t xml:space="preserve">МБОУ «Карымкарская СОШ» </w:t>
      </w:r>
      <w:r w:rsidRPr="00491E5E">
        <w:rPr>
          <w:rFonts w:ascii="Times New Roman" w:eastAsia="SchoolBookSanPin" w:hAnsi="Times New Roman"/>
          <w:sz w:val="24"/>
          <w:szCs w:val="24"/>
          <w:lang w:val="ru-RU"/>
        </w:rPr>
        <w:t xml:space="preserve">как основа </w:t>
      </w:r>
      <w:r w:rsidR="0076109E"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ккредитационных процедур.</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.5. Основным объектом системы оценки</w:t>
      </w:r>
      <w:r w:rsidRPr="00491E5E">
        <w:rPr>
          <w:rFonts w:ascii="Times New Roman" w:eastAsia="SchoolBookSanPin" w:hAnsi="Times New Roman"/>
          <w:sz w:val="24"/>
          <w:szCs w:val="24"/>
          <w:lang w:val="ru-RU"/>
        </w:rPr>
        <w:t>, её содержательной</w:t>
      </w:r>
      <w:r w:rsidR="0076109E"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.6. Система оценки включает процедуры внутренней и внешней оценки.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 xml:space="preserve">.7. Внутренняя оценка </w:t>
      </w:r>
      <w:r w:rsidRPr="00491E5E">
        <w:rPr>
          <w:rFonts w:ascii="Times New Roman" w:eastAsia="SchoolBookSanPin" w:hAnsi="Times New Roman"/>
          <w:sz w:val="24"/>
          <w:szCs w:val="24"/>
          <w:lang w:val="ru-RU"/>
        </w:rPr>
        <w:t>включает:</w:t>
      </w:r>
    </w:p>
    <w:p w:rsidR="00E874C3" w:rsidRPr="00491E5E" w:rsidRDefault="00E874C3" w:rsidP="00573EC5">
      <w:pPr>
        <w:numPr>
          <w:ilvl w:val="0"/>
          <w:numId w:val="12"/>
        </w:numPr>
        <w:tabs>
          <w:tab w:val="left" w:pos="709"/>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стартовую </w:t>
      </w:r>
      <w:r w:rsidR="00947D85">
        <w:rPr>
          <w:rFonts w:ascii="Times New Roman" w:eastAsia="SchoolBookSanPin" w:hAnsi="Times New Roman"/>
          <w:sz w:val="24"/>
          <w:szCs w:val="24"/>
          <w:lang w:val="ru-RU"/>
        </w:rPr>
        <w:t xml:space="preserve">педагогическую </w:t>
      </w:r>
      <w:r w:rsidRPr="00491E5E">
        <w:rPr>
          <w:rFonts w:ascii="Times New Roman" w:eastAsia="SchoolBookSanPin" w:hAnsi="Times New Roman"/>
          <w:sz w:val="24"/>
          <w:szCs w:val="24"/>
          <w:lang w:val="ru-RU"/>
        </w:rPr>
        <w:t>диагностику;</w:t>
      </w:r>
    </w:p>
    <w:p w:rsidR="00E874C3" w:rsidRPr="00491E5E" w:rsidRDefault="00E874C3" w:rsidP="00573EC5">
      <w:pPr>
        <w:numPr>
          <w:ilvl w:val="0"/>
          <w:numId w:val="12"/>
        </w:numPr>
        <w:tabs>
          <w:tab w:val="left" w:pos="709"/>
          <w:tab w:val="left" w:pos="851"/>
        </w:tabs>
        <w:spacing w:after="0"/>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текущую и тематическую оценку;</w:t>
      </w:r>
    </w:p>
    <w:p w:rsidR="00947D85" w:rsidRDefault="00860249" w:rsidP="00573EC5">
      <w:pPr>
        <w:numPr>
          <w:ilvl w:val="0"/>
          <w:numId w:val="12"/>
        </w:numPr>
        <w:tabs>
          <w:tab w:val="left" w:pos="709"/>
          <w:tab w:val="left" w:pos="851"/>
        </w:tabs>
        <w:spacing w:after="0"/>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итоговую оценку</w:t>
      </w:r>
      <w:r w:rsidR="00E874C3" w:rsidRPr="00491E5E">
        <w:rPr>
          <w:rFonts w:ascii="Times New Roman" w:eastAsia="SchoolBookSanPin" w:hAnsi="Times New Roman"/>
          <w:sz w:val="24"/>
          <w:szCs w:val="24"/>
          <w:lang w:val="ru-RU"/>
        </w:rPr>
        <w:t>;</w:t>
      </w:r>
    </w:p>
    <w:p w:rsidR="00E874C3" w:rsidRPr="00491E5E" w:rsidRDefault="00860249" w:rsidP="00573EC5">
      <w:pPr>
        <w:numPr>
          <w:ilvl w:val="0"/>
          <w:numId w:val="12"/>
        </w:numPr>
        <w:tabs>
          <w:tab w:val="left" w:pos="709"/>
          <w:tab w:val="left" w:pos="851"/>
        </w:tabs>
        <w:spacing w:after="0"/>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промежуточную аттестацию</w:t>
      </w:r>
    </w:p>
    <w:p w:rsidR="00947D85" w:rsidRDefault="00E874C3" w:rsidP="00573EC5">
      <w:pPr>
        <w:numPr>
          <w:ilvl w:val="0"/>
          <w:numId w:val="12"/>
        </w:numPr>
        <w:tabs>
          <w:tab w:val="left" w:pos="709"/>
          <w:tab w:val="left" w:pos="851"/>
          <w:tab w:val="left" w:pos="1449"/>
        </w:tabs>
        <w:spacing w:after="0"/>
        <w:rPr>
          <w:rFonts w:ascii="Times New Roman" w:eastAsia="SchoolBookSanPin" w:hAnsi="Times New Roman"/>
          <w:sz w:val="24"/>
          <w:szCs w:val="24"/>
          <w:lang w:val="ru-RU"/>
        </w:rPr>
      </w:pPr>
      <w:r w:rsidRPr="00947D85">
        <w:rPr>
          <w:rFonts w:ascii="Times New Roman" w:eastAsia="SchoolBookSanPin" w:hAnsi="Times New Roman"/>
          <w:sz w:val="24"/>
          <w:szCs w:val="24"/>
          <w:lang w:val="ru-RU"/>
        </w:rPr>
        <w:t>психолого-педагогическое наблюдение;</w:t>
      </w:r>
      <w:r w:rsidR="00947D85" w:rsidRPr="00947D85">
        <w:rPr>
          <w:rFonts w:ascii="Times New Roman" w:eastAsia="SchoolBookSanPin" w:hAnsi="Times New Roman"/>
          <w:sz w:val="24"/>
          <w:szCs w:val="24"/>
          <w:lang w:val="ru-RU"/>
        </w:rPr>
        <w:t xml:space="preserve"> </w:t>
      </w:r>
    </w:p>
    <w:p w:rsidR="00262653" w:rsidRPr="00947D85" w:rsidRDefault="00E874C3" w:rsidP="00573EC5">
      <w:pPr>
        <w:numPr>
          <w:ilvl w:val="0"/>
          <w:numId w:val="12"/>
        </w:numPr>
        <w:tabs>
          <w:tab w:val="left" w:pos="709"/>
          <w:tab w:val="left" w:pos="851"/>
          <w:tab w:val="left" w:pos="1449"/>
        </w:tabs>
        <w:spacing w:after="0"/>
        <w:rPr>
          <w:rFonts w:ascii="Times New Roman" w:eastAsia="SchoolBookSanPin" w:hAnsi="Times New Roman"/>
          <w:sz w:val="24"/>
          <w:szCs w:val="24"/>
          <w:lang w:val="ru-RU"/>
        </w:rPr>
      </w:pPr>
      <w:r w:rsidRPr="00947D85">
        <w:rPr>
          <w:rFonts w:ascii="Times New Roman" w:eastAsia="SchoolBookSanPin" w:hAnsi="Times New Roman"/>
          <w:sz w:val="24"/>
          <w:szCs w:val="24"/>
          <w:lang w:val="ru-RU"/>
        </w:rPr>
        <w:t>внутре</w:t>
      </w:r>
      <w:r w:rsidR="00947D85" w:rsidRPr="00947D85">
        <w:rPr>
          <w:rFonts w:ascii="Times New Roman" w:eastAsia="SchoolBookSanPin" w:hAnsi="Times New Roman"/>
          <w:sz w:val="24"/>
          <w:szCs w:val="24"/>
          <w:lang w:val="ru-RU"/>
        </w:rPr>
        <w:t>нний мониторинг образовательных д</w:t>
      </w:r>
      <w:r w:rsidRPr="00947D85">
        <w:rPr>
          <w:rFonts w:ascii="Times New Roman" w:eastAsia="SchoolBookSanPin" w:hAnsi="Times New Roman"/>
          <w:sz w:val="24"/>
          <w:szCs w:val="24"/>
          <w:lang w:val="ru-RU"/>
        </w:rPr>
        <w:t>остижений обучающихся.</w:t>
      </w:r>
    </w:p>
    <w:p w:rsidR="00E874C3" w:rsidRPr="00491E5E" w:rsidRDefault="00E874C3" w:rsidP="00491E5E">
      <w:pPr>
        <w:pStyle w:val="26"/>
        <w:tabs>
          <w:tab w:val="left" w:pos="1449"/>
        </w:tabs>
        <w:spacing w:after="0" w:line="276" w:lineRule="auto"/>
        <w:ind w:left="760" w:right="4760"/>
        <w:rPr>
          <w:rFonts w:ascii="Times New Roman" w:eastAsia="SchoolBookSanPin" w:hAnsi="Times New Roman"/>
          <w:b w:val="0"/>
          <w:sz w:val="24"/>
          <w:szCs w:val="24"/>
          <w:lang w:val="ru-RU"/>
        </w:rPr>
      </w:pPr>
      <w:r w:rsidRPr="00491E5E">
        <w:rPr>
          <w:rFonts w:ascii="Times New Roman" w:eastAsia="SchoolBookSanPin" w:hAnsi="Times New Roman"/>
          <w:b w:val="0"/>
          <w:sz w:val="24"/>
          <w:szCs w:val="24"/>
          <w:lang w:val="ru-RU"/>
        </w:rPr>
        <w:lastRenderedPageBreak/>
        <w:t>1</w:t>
      </w:r>
      <w:r w:rsidR="00BB6663" w:rsidRPr="00491E5E">
        <w:rPr>
          <w:rFonts w:ascii="Times New Roman" w:eastAsia="SchoolBookSanPin" w:hAnsi="Times New Roman"/>
          <w:b w:val="0"/>
          <w:sz w:val="24"/>
          <w:szCs w:val="24"/>
          <w:lang w:val="ru-RU"/>
        </w:rPr>
        <w:t>.3</w:t>
      </w:r>
      <w:r w:rsidRPr="00491E5E">
        <w:rPr>
          <w:rFonts w:ascii="Times New Roman" w:eastAsia="SchoolBookSanPin" w:hAnsi="Times New Roman"/>
          <w:b w:val="0"/>
          <w:sz w:val="24"/>
          <w:szCs w:val="24"/>
          <w:lang w:val="ru-RU"/>
        </w:rPr>
        <w:t>.8. Внешняя оценка включает:</w:t>
      </w:r>
    </w:p>
    <w:p w:rsidR="00E874C3" w:rsidRPr="00491E5E" w:rsidRDefault="00E874C3" w:rsidP="00573EC5">
      <w:pPr>
        <w:numPr>
          <w:ilvl w:val="0"/>
          <w:numId w:val="13"/>
        </w:numPr>
        <w:tabs>
          <w:tab w:val="left" w:pos="709"/>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независимую оценку качества образования;</w:t>
      </w:r>
    </w:p>
    <w:p w:rsidR="00E874C3" w:rsidRPr="00491E5E" w:rsidRDefault="00625BDE" w:rsidP="00573EC5">
      <w:pPr>
        <w:numPr>
          <w:ilvl w:val="0"/>
          <w:numId w:val="13"/>
        </w:numPr>
        <w:tabs>
          <w:tab w:val="left" w:pos="709"/>
          <w:tab w:val="left" w:pos="851"/>
        </w:tabs>
        <w:spacing w:after="0"/>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w:t>
      </w:r>
      <w:r w:rsidR="00525149" w:rsidRPr="00491E5E">
        <w:rPr>
          <w:rFonts w:ascii="Times New Roman" w:eastAsia="SchoolBookSanPin" w:hAnsi="Times New Roman"/>
          <w:sz w:val="24"/>
          <w:szCs w:val="24"/>
          <w:lang w:val="ru-RU"/>
        </w:rPr>
        <w:t>тоговую аттестацию</w:t>
      </w:r>
      <w:r>
        <w:rPr>
          <w:rFonts w:ascii="Times New Roman" w:eastAsia="SchoolBookSanPin" w:hAnsi="Times New Roman"/>
          <w:sz w:val="24"/>
          <w:szCs w:val="24"/>
          <w:lang w:val="ru-RU"/>
        </w:rPr>
        <w:t>.</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 xml:space="preserve">.9. В соответствии с ФГОС НОО система оценки </w:t>
      </w:r>
      <w:r w:rsidR="00625BDE">
        <w:rPr>
          <w:rFonts w:ascii="Times New Roman" w:eastAsia="SchoolBookSanPin" w:hAnsi="Times New Roman"/>
          <w:sz w:val="24"/>
          <w:szCs w:val="24"/>
          <w:lang w:val="ru-RU"/>
        </w:rPr>
        <w:t xml:space="preserve">МБОУ «Карымкарская СОШ» </w:t>
      </w:r>
      <w:r w:rsidR="0076109E"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еализует системно-деятельностный, уровневый и комплексный подходы к оценке</w:t>
      </w:r>
      <w:r w:rsidR="00AD36B4" w:rsidRPr="00491E5E">
        <w:rPr>
          <w:rFonts w:ascii="Times New Roman" w:eastAsia="SchoolBookSanPin" w:hAnsi="Times New Roman"/>
          <w:sz w:val="24"/>
          <w:szCs w:val="24"/>
          <w:lang w:val="ru-RU"/>
        </w:rPr>
        <w:t xml:space="preserve"> </w:t>
      </w:r>
      <w:r w:rsidR="0076109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бразовательных достижений.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 xml:space="preserve">.10. Системно-деятельностный подход </w:t>
      </w:r>
      <w:r w:rsidRPr="00491E5E">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 xml:space="preserve">.11. Уровневый подход </w:t>
      </w:r>
      <w:r w:rsidRPr="00491E5E">
        <w:rPr>
          <w:rFonts w:ascii="Times New Roman" w:eastAsia="SchoolBookSanPin" w:hAnsi="Times New Roman"/>
          <w:sz w:val="24"/>
          <w:szCs w:val="24"/>
          <w:lang w:val="ru-RU"/>
        </w:rPr>
        <w:t>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так и к представлению и интерпретации результатов измерений.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1</w:t>
      </w:r>
      <w:r w:rsidR="00BB6663" w:rsidRPr="00491E5E">
        <w:rPr>
          <w:rFonts w:ascii="Times New Roman" w:eastAsia="SchoolBookSanPin" w:hAnsi="Times New Roman"/>
          <w:bCs/>
          <w:sz w:val="24"/>
          <w:szCs w:val="24"/>
          <w:lang w:val="ru-RU"/>
        </w:rPr>
        <w:t>.3</w:t>
      </w:r>
      <w:r w:rsidRPr="00491E5E">
        <w:rPr>
          <w:rFonts w:ascii="Times New Roman" w:eastAsia="SchoolBookSanPin" w:hAnsi="Times New Roman"/>
          <w:bCs/>
          <w:sz w:val="24"/>
          <w:szCs w:val="24"/>
          <w:lang w:val="ru-RU"/>
        </w:rPr>
        <w:t xml:space="preserve">.13. Комплексный подход </w:t>
      </w:r>
      <w:r w:rsidRPr="00491E5E">
        <w:rPr>
          <w:rFonts w:ascii="Times New Roman" w:eastAsia="SchoolBookSanPin" w:hAnsi="Times New Roman"/>
          <w:sz w:val="24"/>
          <w:szCs w:val="24"/>
          <w:lang w:val="ru-RU"/>
        </w:rPr>
        <w:t>к оценке образовательных достижений реализуется через:</w:t>
      </w:r>
    </w:p>
    <w:p w:rsidR="00E874C3" w:rsidRPr="00491E5E" w:rsidRDefault="00E874C3" w:rsidP="00573EC5">
      <w:pPr>
        <w:numPr>
          <w:ilvl w:val="0"/>
          <w:numId w:val="14"/>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оценку предметных и метапредметных результатов;</w:t>
      </w:r>
    </w:p>
    <w:p w:rsidR="00E874C3" w:rsidRPr="00491E5E" w:rsidRDefault="00E874C3" w:rsidP="00573EC5">
      <w:pPr>
        <w:numPr>
          <w:ilvl w:val="0"/>
          <w:numId w:val="14"/>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комплекса оценочных процедур как основы для оценки динамики индивидуальных образовательных достижений обучающихся</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874C3" w:rsidRPr="00491E5E" w:rsidRDefault="00E874C3" w:rsidP="00573EC5">
      <w:pPr>
        <w:numPr>
          <w:ilvl w:val="0"/>
          <w:numId w:val="14"/>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74C3" w:rsidRPr="00491E5E" w:rsidRDefault="00E874C3" w:rsidP="00573EC5">
      <w:pPr>
        <w:numPr>
          <w:ilvl w:val="0"/>
          <w:numId w:val="14"/>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74C3" w:rsidRPr="00491E5E" w:rsidRDefault="00E874C3" w:rsidP="00573EC5">
      <w:pPr>
        <w:numPr>
          <w:ilvl w:val="0"/>
          <w:numId w:val="14"/>
        </w:numPr>
        <w:tabs>
          <w:tab w:val="left" w:pos="851"/>
        </w:tabs>
        <w:spacing w:after="0"/>
        <w:jc w:val="both"/>
        <w:rPr>
          <w:rFonts w:ascii="Times New Roman" w:hAnsi="Times New Roman"/>
          <w:sz w:val="24"/>
          <w:szCs w:val="24"/>
          <w:lang w:val="ru-RU"/>
        </w:rPr>
      </w:pPr>
      <w:r w:rsidRPr="00491E5E">
        <w:rPr>
          <w:rFonts w:ascii="Times New Roman" w:eastAsia="SchoolBookSanPin" w:hAnsi="Times New Roman"/>
          <w:sz w:val="24"/>
          <w:szCs w:val="24"/>
          <w:lang w:val="ru-RU"/>
        </w:rPr>
        <w:t>использование мониторинга динамических показателей освоения умений</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знаний, в том </w:t>
      </w:r>
      <w:r w:rsidR="0076109E"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исле формируемых с использованием информационно-коммуникационных (цифровых)</w:t>
      </w:r>
      <w:r w:rsidR="0076109E" w:rsidRPr="00491E5E">
        <w:rPr>
          <w:rFonts w:ascii="Times New Roman" w:eastAsia="SchoolBookSanPin" w:hAnsi="Times New Roman"/>
          <w:sz w:val="24"/>
          <w:szCs w:val="24"/>
          <w:lang w:val="ru-RU"/>
        </w:rPr>
        <w:t xml:space="preserve"> </w:t>
      </w:r>
      <w:r w:rsidR="00AD36B4"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ехнологий.</w:t>
      </w:r>
      <w:r w:rsidRPr="00491E5E">
        <w:rPr>
          <w:rFonts w:ascii="Times New Roman" w:hAnsi="Times New Roman"/>
          <w:sz w:val="24"/>
          <w:szCs w:val="24"/>
          <w:lang w:val="ru-RU"/>
        </w:rPr>
        <w:t xml:space="preserve"> </w:t>
      </w:r>
    </w:p>
    <w:p w:rsidR="00E874C3" w:rsidRPr="00491E5E" w:rsidRDefault="00E874C3"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w:t>
      </w:r>
      <w:r w:rsidR="00BB6663" w:rsidRPr="00491E5E">
        <w:rPr>
          <w:rFonts w:ascii="Times New Roman" w:hAnsi="Times New Roman"/>
          <w:sz w:val="24"/>
          <w:szCs w:val="24"/>
          <w:lang w:val="ru-RU"/>
        </w:rPr>
        <w:t>.3</w:t>
      </w:r>
      <w:r w:rsidRPr="00491E5E">
        <w:rPr>
          <w:rFonts w:ascii="Times New Roman" w:hAnsi="Times New Roman"/>
          <w:sz w:val="24"/>
          <w:szCs w:val="24"/>
          <w:lang w:val="ru-RU"/>
        </w:rPr>
        <w:t>.14. </w:t>
      </w:r>
      <w:r w:rsidRPr="00964A2C">
        <w:rPr>
          <w:rFonts w:ascii="Times New Roman" w:hAnsi="Times New Roman"/>
          <w:b/>
          <w:sz w:val="24"/>
          <w:szCs w:val="24"/>
          <w:lang w:val="ru-RU"/>
        </w:rPr>
        <w:t>Целью оценки личностных достижений</w:t>
      </w:r>
      <w:r w:rsidRPr="00491E5E">
        <w:rPr>
          <w:rFonts w:ascii="Times New Roman" w:hAnsi="Times New Roman"/>
          <w:sz w:val="24"/>
          <w:szCs w:val="24"/>
          <w:lang w:val="ru-RU"/>
        </w:rPr>
        <w:t xml:space="preserve"> обучающихся является получение общего представления о воспитательной деятельности </w:t>
      </w:r>
      <w:r w:rsidR="00964A2C">
        <w:rPr>
          <w:rFonts w:ascii="Times New Roman" w:eastAsia="SchoolBookSanPin" w:hAnsi="Times New Roman"/>
          <w:sz w:val="24"/>
          <w:szCs w:val="24"/>
          <w:lang w:val="ru-RU"/>
        </w:rPr>
        <w:t xml:space="preserve">МБОУ «Карымкарская СОШ» </w:t>
      </w:r>
      <w:r w:rsidRPr="00491E5E">
        <w:rPr>
          <w:rFonts w:ascii="Times New Roman" w:hAnsi="Times New Roman"/>
          <w:sz w:val="24"/>
          <w:szCs w:val="24"/>
          <w:lang w:val="ru-RU"/>
        </w:rPr>
        <w:t xml:space="preserve">и ее влиянии на коллектив обучающихся. </w:t>
      </w:r>
    </w:p>
    <w:p w:rsidR="00E874C3" w:rsidRPr="00491E5E" w:rsidRDefault="00E874C3"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w:t>
      </w:r>
      <w:r w:rsidR="00BB6663" w:rsidRPr="00491E5E">
        <w:rPr>
          <w:rFonts w:ascii="Times New Roman" w:hAnsi="Times New Roman"/>
          <w:sz w:val="24"/>
          <w:szCs w:val="24"/>
          <w:lang w:val="ru-RU"/>
        </w:rPr>
        <w:t>.3</w:t>
      </w:r>
      <w:r w:rsidRPr="00491E5E">
        <w:rPr>
          <w:rFonts w:ascii="Times New Roman" w:hAnsi="Times New Roman"/>
          <w:sz w:val="24"/>
          <w:szCs w:val="24"/>
          <w:lang w:val="ru-RU"/>
        </w:rPr>
        <w:t>.15. При оценке личностных результатов необходимо соблюдение этических норм и</w:t>
      </w:r>
      <w:r w:rsidR="0076109E" w:rsidRPr="00491E5E">
        <w:rPr>
          <w:rFonts w:ascii="Times New Roman" w:hAnsi="Times New Roman"/>
          <w:sz w:val="24"/>
          <w:szCs w:val="24"/>
          <w:lang w:val="ru-RU"/>
        </w:rPr>
        <w:t xml:space="preserve"> </w:t>
      </w:r>
      <w:r w:rsidRPr="00491E5E">
        <w:rPr>
          <w:rFonts w:ascii="Times New Roman" w:hAnsi="Times New Roman"/>
          <w:sz w:val="24"/>
          <w:szCs w:val="24"/>
          <w:lang w:val="ru-RU"/>
        </w:rPr>
        <w:t xml:space="preserve">правил взаимодействия с обучающимся с учетом его индивидуально-психологических </w:t>
      </w:r>
      <w:r w:rsidR="0076109E" w:rsidRPr="00491E5E">
        <w:rPr>
          <w:rFonts w:ascii="Times New Roman" w:hAnsi="Times New Roman"/>
          <w:sz w:val="24"/>
          <w:szCs w:val="24"/>
          <w:lang w:val="ru-RU"/>
        </w:rPr>
        <w:t>о</w:t>
      </w:r>
      <w:r w:rsidRPr="00491E5E">
        <w:rPr>
          <w:rFonts w:ascii="Times New Roman" w:hAnsi="Times New Roman"/>
          <w:sz w:val="24"/>
          <w:szCs w:val="24"/>
          <w:lang w:val="ru-RU"/>
        </w:rPr>
        <w:t xml:space="preserve">собенностей развития. </w:t>
      </w:r>
    </w:p>
    <w:p w:rsidR="00E874C3" w:rsidRPr="00491E5E" w:rsidRDefault="00E874C3"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w:t>
      </w:r>
      <w:r w:rsidR="00A059DB">
        <w:rPr>
          <w:rFonts w:ascii="Times New Roman" w:hAnsi="Times New Roman"/>
          <w:sz w:val="24"/>
          <w:szCs w:val="24"/>
          <w:lang w:val="ru-RU"/>
        </w:rPr>
        <w:t>.</w:t>
      </w:r>
      <w:r w:rsidR="00BB6663" w:rsidRPr="00491E5E">
        <w:rPr>
          <w:rFonts w:ascii="Times New Roman" w:hAnsi="Times New Roman"/>
          <w:sz w:val="24"/>
          <w:szCs w:val="24"/>
          <w:lang w:val="ru-RU"/>
        </w:rPr>
        <w:t>3.</w:t>
      </w:r>
      <w:r w:rsidRPr="00491E5E">
        <w:rPr>
          <w:rFonts w:ascii="Times New Roman" w:hAnsi="Times New Roman"/>
          <w:sz w:val="24"/>
          <w:szCs w:val="24"/>
          <w:lang w:val="ru-RU"/>
        </w:rPr>
        <w:t xml:space="preserve">16. Личностные достижения обучающихся, освоивших ФОП НОО, включают две </w:t>
      </w:r>
      <w:r w:rsidR="0076109E" w:rsidRPr="00491E5E">
        <w:rPr>
          <w:rFonts w:ascii="Times New Roman" w:hAnsi="Times New Roman"/>
          <w:sz w:val="24"/>
          <w:szCs w:val="24"/>
          <w:lang w:val="ru-RU"/>
        </w:rPr>
        <w:t>г</w:t>
      </w:r>
      <w:r w:rsidRPr="00491E5E">
        <w:rPr>
          <w:rFonts w:ascii="Times New Roman" w:hAnsi="Times New Roman"/>
          <w:sz w:val="24"/>
          <w:szCs w:val="24"/>
          <w:lang w:val="ru-RU"/>
        </w:rPr>
        <w:t xml:space="preserve">руппы результатов: </w:t>
      </w:r>
    </w:p>
    <w:p w:rsidR="00E874C3" w:rsidRPr="00491E5E" w:rsidRDefault="00E874C3" w:rsidP="00573EC5">
      <w:pPr>
        <w:numPr>
          <w:ilvl w:val="0"/>
          <w:numId w:val="15"/>
        </w:numPr>
        <w:spacing w:after="0"/>
        <w:jc w:val="both"/>
        <w:rPr>
          <w:rFonts w:ascii="Times New Roman" w:hAnsi="Times New Roman"/>
          <w:sz w:val="24"/>
          <w:szCs w:val="24"/>
          <w:lang w:val="ru-RU"/>
        </w:rPr>
      </w:pPr>
      <w:r w:rsidRPr="00491E5E">
        <w:rPr>
          <w:rFonts w:ascii="Times New Roman" w:hAnsi="Times New Roman"/>
          <w:sz w:val="24"/>
          <w:szCs w:val="24"/>
          <w:lang w:val="ru-RU"/>
        </w:rPr>
        <w:lastRenderedPageBreak/>
        <w:t xml:space="preserve">основы российской гражданской идентичности, ценностные установки и социально значимые качества личности; </w:t>
      </w:r>
    </w:p>
    <w:p w:rsidR="00E874C3" w:rsidRPr="00491E5E" w:rsidRDefault="00E874C3" w:rsidP="00573EC5">
      <w:pPr>
        <w:numPr>
          <w:ilvl w:val="0"/>
          <w:numId w:val="15"/>
        </w:numPr>
        <w:spacing w:after="0"/>
        <w:jc w:val="both"/>
        <w:rPr>
          <w:rFonts w:ascii="Times New Roman" w:hAnsi="Times New Roman"/>
          <w:sz w:val="24"/>
          <w:szCs w:val="24"/>
          <w:lang w:val="ru-RU"/>
        </w:rPr>
      </w:pPr>
      <w:r w:rsidRPr="00491E5E">
        <w:rPr>
          <w:rFonts w:ascii="Times New Roman" w:hAnsi="Times New Roman"/>
          <w:sz w:val="24"/>
          <w:szCs w:val="24"/>
          <w:lang w:val="ru-RU"/>
        </w:rPr>
        <w:t>готовность обучающихся к саморазвитию, мотивация к познанию и обучению, активное участие в социально значимой деятельности.</w:t>
      </w:r>
    </w:p>
    <w:p w:rsidR="00E874C3" w:rsidRPr="00491E5E" w:rsidRDefault="00E874C3"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w:t>
      </w:r>
      <w:r w:rsidR="00BB6663" w:rsidRPr="00491E5E">
        <w:rPr>
          <w:rFonts w:ascii="Times New Roman" w:hAnsi="Times New Roman"/>
          <w:sz w:val="24"/>
          <w:szCs w:val="24"/>
          <w:lang w:val="ru-RU"/>
        </w:rPr>
        <w:t>.3</w:t>
      </w:r>
      <w:r w:rsidR="00A059DB">
        <w:rPr>
          <w:rFonts w:ascii="Times New Roman" w:hAnsi="Times New Roman"/>
          <w:sz w:val="24"/>
          <w:szCs w:val="24"/>
          <w:lang w:val="ru-RU"/>
        </w:rPr>
        <w:t>.</w:t>
      </w:r>
      <w:r w:rsidRPr="00491E5E">
        <w:rPr>
          <w:rFonts w:ascii="Times New Roman" w:hAnsi="Times New Roman"/>
          <w:sz w:val="24"/>
          <w:szCs w:val="24"/>
          <w:lang w:val="ru-RU"/>
        </w:rPr>
        <w:t xml:space="preserve">17. Учитывая особенности групп личностных результатов, педагогический работник </w:t>
      </w:r>
      <w:r w:rsidR="0076109E" w:rsidRPr="00491E5E">
        <w:rPr>
          <w:rFonts w:ascii="Times New Roman" w:hAnsi="Times New Roman"/>
          <w:sz w:val="24"/>
          <w:szCs w:val="24"/>
          <w:lang w:val="ru-RU"/>
        </w:rPr>
        <w:t>м</w:t>
      </w:r>
      <w:r w:rsidRPr="00491E5E">
        <w:rPr>
          <w:rFonts w:ascii="Times New Roman" w:hAnsi="Times New Roman"/>
          <w:sz w:val="24"/>
          <w:szCs w:val="24"/>
          <w:lang w:val="ru-RU"/>
        </w:rPr>
        <w:t xml:space="preserve">ожет осуществлять только оценку следующих качеств: </w:t>
      </w:r>
    </w:p>
    <w:p w:rsidR="00E874C3" w:rsidRPr="00491E5E" w:rsidRDefault="00E874C3" w:rsidP="00573EC5">
      <w:pPr>
        <w:numPr>
          <w:ilvl w:val="0"/>
          <w:numId w:val="16"/>
        </w:numPr>
        <w:spacing w:after="0"/>
        <w:jc w:val="both"/>
        <w:rPr>
          <w:rFonts w:ascii="Times New Roman" w:hAnsi="Times New Roman"/>
          <w:sz w:val="24"/>
          <w:szCs w:val="24"/>
          <w:lang w:val="ru-RU"/>
        </w:rPr>
      </w:pPr>
      <w:r w:rsidRPr="00491E5E">
        <w:rPr>
          <w:rFonts w:ascii="Times New Roman" w:hAnsi="Times New Roman"/>
          <w:sz w:val="24"/>
          <w:szCs w:val="24"/>
          <w:lang w:val="ru-RU"/>
        </w:rPr>
        <w:t>наличие и характеристика мотива познания и учения;</w:t>
      </w:r>
    </w:p>
    <w:p w:rsidR="00E874C3" w:rsidRPr="00491E5E" w:rsidRDefault="00E874C3" w:rsidP="00573EC5">
      <w:pPr>
        <w:numPr>
          <w:ilvl w:val="0"/>
          <w:numId w:val="16"/>
        </w:numPr>
        <w:spacing w:after="0"/>
        <w:jc w:val="both"/>
        <w:rPr>
          <w:rFonts w:ascii="Times New Roman" w:hAnsi="Times New Roman"/>
          <w:sz w:val="24"/>
          <w:szCs w:val="24"/>
          <w:lang w:val="ru-RU"/>
        </w:rPr>
      </w:pPr>
      <w:r w:rsidRPr="00491E5E">
        <w:rPr>
          <w:rFonts w:ascii="Times New Roman" w:hAnsi="Times New Roman"/>
          <w:sz w:val="24"/>
          <w:szCs w:val="24"/>
          <w:lang w:val="ru-RU"/>
        </w:rPr>
        <w:t>наличие умений принимать и удерживать учебную задачу, планировать учебные действия;</w:t>
      </w:r>
    </w:p>
    <w:p w:rsidR="00E874C3" w:rsidRPr="00491E5E" w:rsidRDefault="00E874C3" w:rsidP="00573EC5">
      <w:pPr>
        <w:numPr>
          <w:ilvl w:val="0"/>
          <w:numId w:val="16"/>
        </w:numPr>
        <w:spacing w:after="0"/>
        <w:jc w:val="both"/>
        <w:rPr>
          <w:rFonts w:ascii="Times New Roman" w:hAnsi="Times New Roman"/>
          <w:sz w:val="24"/>
          <w:szCs w:val="24"/>
          <w:lang w:val="ru-RU"/>
        </w:rPr>
      </w:pPr>
      <w:r w:rsidRPr="00491E5E">
        <w:rPr>
          <w:rFonts w:ascii="Times New Roman" w:hAnsi="Times New Roman"/>
          <w:sz w:val="24"/>
          <w:szCs w:val="24"/>
          <w:lang w:val="ru-RU"/>
        </w:rPr>
        <w:t xml:space="preserve">способность осуществлять самоконтроль и самооценку. </w:t>
      </w:r>
    </w:p>
    <w:p w:rsidR="00E874C3" w:rsidRDefault="00E874C3"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r w:rsidR="00964A2C">
        <w:rPr>
          <w:rFonts w:ascii="Times New Roman" w:hAnsi="Times New Roman"/>
          <w:sz w:val="24"/>
          <w:szCs w:val="24"/>
          <w:lang w:val="ru-RU"/>
        </w:rPr>
        <w:t xml:space="preserve"> </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xml:space="preserve">В ходе </w:t>
      </w:r>
      <w:r w:rsidRPr="00964A2C">
        <w:rPr>
          <w:rFonts w:ascii="Times New Roman" w:eastAsiaTheme="minorHAnsi" w:hAnsi="Times New Roman"/>
          <w:b/>
          <w:bCs/>
          <w:sz w:val="24"/>
          <w:szCs w:val="24"/>
          <w:lang w:val="ru-RU"/>
        </w:rPr>
        <w:t xml:space="preserve">текущей оценки </w:t>
      </w:r>
      <w:r w:rsidRPr="00964A2C">
        <w:rPr>
          <w:rFonts w:ascii="Times New Roman" w:eastAsiaTheme="minorHAnsi" w:hAnsi="Times New Roman"/>
          <w:sz w:val="24"/>
          <w:szCs w:val="24"/>
          <w:lang w:val="ru-RU"/>
        </w:rPr>
        <w:t xml:space="preserve">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964A2C">
        <w:rPr>
          <w:rFonts w:ascii="Times New Roman" w:eastAsiaTheme="minorHAnsi" w:hAnsi="Times New Roman"/>
          <w:b/>
          <w:bCs/>
          <w:sz w:val="24"/>
          <w:szCs w:val="24"/>
          <w:lang w:val="ru-RU"/>
        </w:rPr>
        <w:t>в форме, не представляющей угрозы личности, психологической безопасности и эмоциональному статусу обучающегося</w:t>
      </w:r>
      <w:r w:rsidRPr="00964A2C">
        <w:rPr>
          <w:rFonts w:ascii="Times New Roman" w:eastAsiaTheme="minorHAnsi" w:hAnsi="Times New Roman"/>
          <w:sz w:val="24"/>
          <w:szCs w:val="24"/>
          <w:lang w:val="ru-RU"/>
        </w:rPr>
        <w:t>.</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Такая оценка направлена на решение задачи оптимизации личностного развития обучающихся и включает три основных компонента:</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характеристику достижений и положительных качеств обучающегося;</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определение приоритетных задач и направлений личностного развития с учетом как достижений, так и психологических проблем развития ребенка;</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систему психолого-педагогических рекомендаций, призванных обеспечить успешную реализацию задач начального общего образования.</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xml:space="preserve">Другой формой оценки личностных результатов может быть </w:t>
      </w:r>
      <w:r w:rsidRPr="00964A2C">
        <w:rPr>
          <w:rFonts w:ascii="Times New Roman" w:eastAsiaTheme="minorHAnsi" w:hAnsi="Times New Roman"/>
          <w:b/>
          <w:bCs/>
          <w:sz w:val="24"/>
          <w:szCs w:val="24"/>
          <w:lang w:val="ru-RU"/>
        </w:rPr>
        <w:t xml:space="preserve">оценка индивидуального прогресса </w:t>
      </w:r>
      <w:r w:rsidRPr="00964A2C">
        <w:rPr>
          <w:rFonts w:ascii="Times New Roman" w:eastAsiaTheme="minorHAnsi" w:hAnsi="Times New Roman"/>
          <w:sz w:val="24"/>
          <w:szCs w:val="24"/>
          <w:lang w:val="ru-RU"/>
        </w:rPr>
        <w:t>личностного развития обучающихся, которым необходима специальная поддержка (в том числе детей с ОВЗ).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b/>
          <w:bCs/>
          <w:sz w:val="24"/>
          <w:szCs w:val="24"/>
          <w:lang w:val="ru-RU"/>
        </w:rPr>
        <w:t xml:space="preserve">Инструментарий </w:t>
      </w:r>
      <w:r w:rsidRPr="00964A2C">
        <w:rPr>
          <w:rFonts w:ascii="Times New Roman" w:eastAsiaTheme="minorHAnsi" w:hAnsi="Times New Roman"/>
          <w:sz w:val="24"/>
          <w:szCs w:val="24"/>
          <w:lang w:val="ru-RU"/>
        </w:rPr>
        <w:t>для изучения сформированности личностных результатов:</w:t>
      </w:r>
    </w:p>
    <w:p w:rsidR="00964A2C" w:rsidRPr="00964A2C" w:rsidRDefault="00964A2C" w:rsidP="00573EC5">
      <w:pPr>
        <w:pStyle w:val="a4"/>
        <w:widowControl/>
        <w:numPr>
          <w:ilvl w:val="0"/>
          <w:numId w:val="24"/>
        </w:numPr>
        <w:tabs>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типовые задания по оценке личностных результатов, представленные в пособии «Как проектировать универсальные учебные действия в начальной школе» под редакцией А.Г.Асмолова;</w:t>
      </w:r>
    </w:p>
    <w:p w:rsidR="00964A2C" w:rsidRPr="00964A2C" w:rsidRDefault="00964A2C" w:rsidP="00573EC5">
      <w:pPr>
        <w:pStyle w:val="a4"/>
        <w:widowControl/>
        <w:numPr>
          <w:ilvl w:val="0"/>
          <w:numId w:val="24"/>
        </w:numPr>
        <w:tabs>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методики для изучения процесса и результатов развития личности учащегося.</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 xml:space="preserve">В качестве примера можно предложить </w:t>
      </w:r>
      <w:r w:rsidRPr="00964A2C">
        <w:rPr>
          <w:rFonts w:ascii="Times New Roman" w:eastAsiaTheme="minorHAnsi" w:hAnsi="Times New Roman"/>
          <w:b/>
          <w:bCs/>
          <w:sz w:val="24"/>
          <w:szCs w:val="24"/>
          <w:lang w:val="ru-RU"/>
        </w:rPr>
        <w:t xml:space="preserve">методику «Этика поведения», </w:t>
      </w:r>
      <w:r w:rsidRPr="00964A2C">
        <w:rPr>
          <w:rFonts w:ascii="Times New Roman" w:eastAsiaTheme="minorHAnsi" w:hAnsi="Times New Roman"/>
          <w:sz w:val="24"/>
          <w:szCs w:val="24"/>
          <w:lang w:val="ru-RU"/>
        </w:rPr>
        <w:t>цель проведения которой – выявление уровня знаний учащихся начальной школы о правилах поведения в простых жизненных ситуациях. В данной методике предлагается продолжить предложения:</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1.Когда я вижу, что кто-то из детей находится в нелепой ситуации, то я_____</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2.Если кто-то надо мной смеётся, то я_________________________________</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3.Если я хочу, чтобы меня приняли в игру, то я ________________________</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4.Когда меня постоянно перебивают, то я______________</w:t>
      </w:r>
    </w:p>
    <w:p w:rsidR="00964A2C" w:rsidRPr="00964A2C" w:rsidRDefault="00964A2C" w:rsidP="00964A2C">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5.Когда со мной начинает общаться одноклассник, с которым мне разговаривать не хочется, то я______________________________________________________</w:t>
      </w:r>
    </w:p>
    <w:p w:rsidR="00964A2C" w:rsidRPr="00491E5E" w:rsidRDefault="00964A2C" w:rsidP="00491E5E">
      <w:pPr>
        <w:spacing w:after="0"/>
        <w:ind w:firstLine="709"/>
        <w:jc w:val="both"/>
        <w:rPr>
          <w:rFonts w:ascii="Times New Roman" w:hAnsi="Times New Roman"/>
          <w:sz w:val="24"/>
          <w:szCs w:val="24"/>
          <w:lang w:val="ru-RU"/>
        </w:rPr>
      </w:pP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hAnsi="Times New Roman"/>
          <w:sz w:val="24"/>
          <w:szCs w:val="24"/>
          <w:lang w:val="ru-RU"/>
        </w:rPr>
        <w:t>1</w:t>
      </w:r>
      <w:r w:rsidR="00BB6663" w:rsidRPr="00491E5E">
        <w:rPr>
          <w:rFonts w:ascii="Times New Roman" w:hAnsi="Times New Roman"/>
          <w:sz w:val="24"/>
          <w:szCs w:val="24"/>
          <w:lang w:val="ru-RU"/>
        </w:rPr>
        <w:t>.3.</w:t>
      </w:r>
      <w:r w:rsidRPr="00491E5E">
        <w:rPr>
          <w:rFonts w:ascii="Times New Roman" w:hAnsi="Times New Roman"/>
          <w:sz w:val="24"/>
          <w:szCs w:val="24"/>
          <w:lang w:val="ru-RU"/>
        </w:rPr>
        <w:t>18. </w:t>
      </w:r>
      <w:r w:rsidRPr="00964A2C">
        <w:rPr>
          <w:rFonts w:ascii="Times New Roman" w:eastAsia="SchoolBookSanPin" w:hAnsi="Times New Roman"/>
          <w:b/>
          <w:sz w:val="24"/>
          <w:szCs w:val="24"/>
          <w:lang w:val="ru-RU"/>
        </w:rPr>
        <w:t>Оценка метапредметных результатов</w:t>
      </w:r>
      <w:r w:rsidRPr="00491E5E">
        <w:rPr>
          <w:rFonts w:ascii="Times New Roman" w:eastAsia="SchoolBookSanPin" w:hAnsi="Times New Roman"/>
          <w:sz w:val="24"/>
          <w:szCs w:val="24"/>
          <w:lang w:val="ru-RU"/>
        </w:rPr>
        <w:t xml:space="preserve">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1</w:t>
      </w:r>
      <w:r w:rsidR="00BB6663"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.19. Формирование метапредметных результатов обеспечивается комплексом освоения программ учебных предметов и внеурочной деятельности.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Оценка метапредметных результатов проводится с целью определения сформированности:</w:t>
      </w:r>
    </w:p>
    <w:p w:rsidR="00E874C3" w:rsidRPr="00491E5E" w:rsidRDefault="00E874C3" w:rsidP="00573EC5">
      <w:pPr>
        <w:numPr>
          <w:ilvl w:val="0"/>
          <w:numId w:val="17"/>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познавательных универсальных учебных действий;</w:t>
      </w:r>
    </w:p>
    <w:p w:rsidR="00E874C3" w:rsidRPr="00491E5E" w:rsidRDefault="00E874C3" w:rsidP="00573EC5">
      <w:pPr>
        <w:numPr>
          <w:ilvl w:val="0"/>
          <w:numId w:val="17"/>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коммуникативных универсальных учебных действий;</w:t>
      </w:r>
    </w:p>
    <w:p w:rsidR="00E874C3" w:rsidRPr="00491E5E" w:rsidRDefault="00E874C3" w:rsidP="00573EC5">
      <w:pPr>
        <w:numPr>
          <w:ilvl w:val="0"/>
          <w:numId w:val="17"/>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регулятивных универсальных учебных действий.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Овладение познавательными универсальными учебными действиями предполагает </w:t>
      </w:r>
      <w:r w:rsidR="0076109E"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ормирование и оценку у обучающихся базовых логических действий, базовых</w:t>
      </w:r>
      <w:r w:rsidR="00964A2C">
        <w:rPr>
          <w:rFonts w:ascii="Times New Roman" w:eastAsia="SchoolBookSanPin" w:hAnsi="Times New Roman"/>
          <w:sz w:val="24"/>
          <w:szCs w:val="24"/>
          <w:lang w:val="ru-RU"/>
        </w:rPr>
        <w:t xml:space="preserve"> </w:t>
      </w:r>
      <w:r w:rsidR="0076109E"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сследовательских действий, умения работать с информацией.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Овладение базовыми логическими действиями обеспечивает формирование у обучающихся следующих умений:</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объекты, устанавливать основания для сравнения, устанавливать аналогии;</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объединять части объекта (объекты) по определённому признаку;</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существенный признак для классификации, классифицировать предложенные объекты;</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E874C3" w:rsidRPr="00491E5E" w:rsidRDefault="00E874C3" w:rsidP="00573EC5">
      <w:pPr>
        <w:numPr>
          <w:ilvl w:val="0"/>
          <w:numId w:val="18"/>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устанавливать причинно-следственные связи в ситуациях, поддающихся </w:t>
      </w:r>
      <w:r w:rsidR="0076109E"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епосредственному наблюдению или знакомых по опыту, делать выводы.</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Овладение базовыми исследовательскими действиями обеспечивает формирование у </w:t>
      </w:r>
      <w:r w:rsidR="0076109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бучающихся следующих умений:</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разрыв между реальным и желательным состоянием объекта (ситуации) на </w:t>
      </w:r>
      <w:r w:rsidR="0076109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снове предложенных педагогическим работником вопросов;</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 помощью педагогического работника формулировать цель, планировать изменения</w:t>
      </w:r>
      <w:r w:rsidR="00AD36B4" w:rsidRPr="00491E5E">
        <w:rPr>
          <w:rFonts w:ascii="Times New Roman" w:eastAsia="SchoolBookSanPin" w:hAnsi="Times New Roman"/>
          <w:sz w:val="24"/>
          <w:szCs w:val="24"/>
          <w:lang w:val="ru-RU"/>
        </w:rPr>
        <w:t xml:space="preserve"> о</w:t>
      </w:r>
      <w:r w:rsidRPr="00491E5E">
        <w:rPr>
          <w:rFonts w:ascii="Times New Roman" w:eastAsia="SchoolBookSanPin" w:hAnsi="Times New Roman"/>
          <w:sz w:val="24"/>
          <w:szCs w:val="24"/>
          <w:lang w:val="ru-RU"/>
        </w:rPr>
        <w:t>бъекта, ситуации;</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несколько вариантов решения задачи, выбирать наиболее подходящий (на </w:t>
      </w:r>
      <w:r w:rsidR="00111EBB"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снове предложенных критериев);</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проводить по предложенному плану опыт, несложное исследование</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по установлению особенностей объекта изучения и связей между объектами</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(часть </w:t>
      </w:r>
      <w:r w:rsidRPr="00491E5E">
        <w:rPr>
          <w:rFonts w:ascii="Times New Roman" w:eastAsia="SchoolBookSanPin" w:hAnsi="Times New Roman"/>
          <w:sz w:val="24"/>
          <w:szCs w:val="24"/>
          <w:lang w:val="ru-RU"/>
        </w:rPr>
        <w:noBreakHyphen/>
        <w:t xml:space="preserve"> целое, причина </w:t>
      </w:r>
      <w:r w:rsidRPr="00491E5E">
        <w:rPr>
          <w:rFonts w:ascii="Times New Roman" w:eastAsia="SchoolBookSanPin" w:hAnsi="Times New Roman"/>
          <w:sz w:val="24"/>
          <w:szCs w:val="24"/>
          <w:lang w:val="ru-RU"/>
        </w:rPr>
        <w:noBreakHyphen/>
        <w:t xml:space="preserve"> следствие);</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74C3" w:rsidRPr="00491E5E" w:rsidRDefault="00E874C3" w:rsidP="00573EC5">
      <w:pPr>
        <w:numPr>
          <w:ilvl w:val="0"/>
          <w:numId w:val="19"/>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источник получения информации;</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распознавать достоверную и недостоверную информацию самостоятельно или на </w:t>
      </w:r>
      <w:r w:rsidR="00111EBB"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сновании предложенного педагогическим работником способа её проверки;</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w:t>
      </w:r>
      <w:r w:rsidRPr="00491E5E">
        <w:rPr>
          <w:rFonts w:ascii="Times New Roman" w:eastAsia="SchoolBookSanPin" w:hAnsi="Times New Roman"/>
          <w:sz w:val="24"/>
          <w:szCs w:val="24"/>
          <w:lang w:val="ru-RU"/>
        </w:rPr>
        <w:lastRenderedPageBreak/>
        <w:t>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анализировать и создавать текстовую, видео-, графическую, звуковую информацию в соответствии с учебной задачей;</w:t>
      </w:r>
    </w:p>
    <w:p w:rsidR="00E874C3" w:rsidRPr="00491E5E" w:rsidRDefault="00E874C3" w:rsidP="00573EC5">
      <w:pPr>
        <w:numPr>
          <w:ilvl w:val="0"/>
          <w:numId w:val="20"/>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создавать схемы, таблицы для представления информации.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проявлять уважительное отношение к собеседнику, соблюдать правила ведения диалога и </w:t>
      </w:r>
      <w:r w:rsidR="00111EBB"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искуссии; признавать возможность существования разных точек зрения;</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корректно и аргументированно высказывать своё мнение; </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речевое высказывание в соответствии с поставленной задачей;</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создавать устные и письменные тексты (описание, рассуждение, повествование);</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готовить небольшие публичные выступления;</w:t>
      </w:r>
    </w:p>
    <w:p w:rsidR="00E874C3" w:rsidRPr="00491E5E" w:rsidRDefault="00E874C3" w:rsidP="00573EC5">
      <w:pPr>
        <w:numPr>
          <w:ilvl w:val="0"/>
          <w:numId w:val="21"/>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E874C3" w:rsidRPr="00491E5E"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 основе предложенного формата </w:t>
      </w:r>
      <w:r w:rsidR="00111EB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ланирования, распределения промежуточных шагов и сроков;</w:t>
      </w:r>
    </w:p>
    <w:p w:rsidR="00964A2C"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результат совместной </w:t>
      </w:r>
      <w:r w:rsidR="00111EBB"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 xml:space="preserve">аботы; </w:t>
      </w:r>
    </w:p>
    <w:p w:rsidR="00E874C3" w:rsidRPr="00491E5E"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проявлять готовность руководить, выполнять поручения, подчиняться;</w:t>
      </w:r>
    </w:p>
    <w:p w:rsidR="00E874C3" w:rsidRPr="00491E5E"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w:t>
      </w:r>
    </w:p>
    <w:p w:rsidR="00E874C3" w:rsidRPr="00491E5E"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свой вклад в общий результат;</w:t>
      </w:r>
    </w:p>
    <w:p w:rsidR="00E874C3" w:rsidRPr="00491E5E" w:rsidRDefault="00E874C3" w:rsidP="00573EC5">
      <w:pPr>
        <w:numPr>
          <w:ilvl w:val="0"/>
          <w:numId w:val="22"/>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E874C3" w:rsidRPr="00491E5E" w:rsidRDefault="00E874C3" w:rsidP="00491E5E">
      <w:pPr>
        <w:tabs>
          <w:tab w:val="left" w:pos="851"/>
        </w:tabs>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w:t>
      </w:r>
      <w:r w:rsidR="00111EBB"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еятельности, корректировать свои учебные действия для преодоления ошибок).</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Оценка достижения метапредметных результатов осуществляется</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как педагогическим работником в ходе текущей и промежуточной оценки</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по предмету, так и администрацией </w:t>
      </w:r>
      <w:r w:rsidR="00964A2C">
        <w:rPr>
          <w:rFonts w:ascii="Times New Roman" w:eastAsia="SchoolBookSanPin" w:hAnsi="Times New Roman"/>
          <w:sz w:val="24"/>
          <w:szCs w:val="24"/>
          <w:lang w:val="ru-RU"/>
        </w:rPr>
        <w:t>МБОУ «Карымкарская СОШ»</w:t>
      </w:r>
      <w:r w:rsidRPr="00491E5E">
        <w:rPr>
          <w:rFonts w:ascii="Times New Roman" w:eastAsia="SchoolBookSanPin" w:hAnsi="Times New Roman"/>
          <w:sz w:val="24"/>
          <w:szCs w:val="24"/>
          <w:lang w:val="ru-RU"/>
        </w:rPr>
        <w:t xml:space="preserve">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874C3"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 ходе мониторинга проводится оценка сформированности универсальных учебных </w:t>
      </w:r>
      <w:r w:rsidRPr="00491E5E">
        <w:rPr>
          <w:rFonts w:ascii="Times New Roman" w:eastAsia="SchoolBookSanPin" w:hAnsi="Times New Roman"/>
          <w:sz w:val="24"/>
          <w:szCs w:val="24"/>
          <w:lang w:val="ru-RU"/>
        </w:rPr>
        <w:lastRenderedPageBreak/>
        <w:t xml:space="preserve">действий. Содержание и периодичность мониторинга устанавливаются решением педагогического совета </w:t>
      </w:r>
      <w:r w:rsidR="00964A2C">
        <w:rPr>
          <w:rFonts w:ascii="Times New Roman" w:eastAsia="SchoolBookSanPin" w:hAnsi="Times New Roman"/>
          <w:sz w:val="24"/>
          <w:szCs w:val="24"/>
          <w:lang w:val="ru-RU"/>
        </w:rPr>
        <w:t>МБОУ «Карымкарская СОШ»</w:t>
      </w:r>
      <w:r w:rsidRPr="00491E5E">
        <w:rPr>
          <w:rFonts w:ascii="Times New Roman" w:eastAsia="SchoolBookSanPin" w:hAnsi="Times New Roman"/>
          <w:sz w:val="24"/>
          <w:szCs w:val="24"/>
          <w:lang w:val="ru-RU"/>
        </w:rPr>
        <w:t xml:space="preserve">. Инструментарий для оценка сформированности </w:t>
      </w:r>
      <w:r w:rsidR="00111EBB"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 xml:space="preserve">ниверсальных учебных действий строится на межпредметной основе и может включать </w:t>
      </w:r>
      <w:r w:rsidR="00111EBB"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 xml:space="preserve">иагностические материалы по оценке функциональной грамотности, сформированности </w:t>
      </w:r>
      <w:r w:rsidR="00111EBB"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егулятивных, коммуникативных и познавательных учебных действий.</w:t>
      </w:r>
    </w:p>
    <w:p w:rsidR="00A059DB" w:rsidRDefault="00A059DB" w:rsidP="00964A2C">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p>
    <w:p w:rsidR="00964A2C" w:rsidRPr="00964A2C" w:rsidRDefault="00A059DB" w:rsidP="00964A2C">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Pr>
          <w:rFonts w:ascii="Times New Roman" w:eastAsiaTheme="minorHAnsi" w:hAnsi="Times New Roman"/>
          <w:b/>
          <w:bCs/>
          <w:sz w:val="24"/>
          <w:szCs w:val="24"/>
          <w:lang w:val="ru-RU"/>
        </w:rPr>
        <w:t xml:space="preserve">1.3.20. </w:t>
      </w:r>
      <w:r w:rsidR="00964A2C">
        <w:rPr>
          <w:rFonts w:ascii="Times New Roman" w:eastAsiaTheme="minorHAnsi" w:hAnsi="Times New Roman"/>
          <w:b/>
          <w:bCs/>
          <w:sz w:val="24"/>
          <w:szCs w:val="24"/>
          <w:lang w:val="ru-RU"/>
        </w:rPr>
        <w:t>Применяемый в МБОУ «Карымкарская СОШ» и</w:t>
      </w:r>
      <w:r w:rsidR="00964A2C" w:rsidRPr="00964A2C">
        <w:rPr>
          <w:rFonts w:ascii="Times New Roman" w:eastAsiaTheme="minorHAnsi" w:hAnsi="Times New Roman"/>
          <w:b/>
          <w:bCs/>
          <w:sz w:val="24"/>
          <w:szCs w:val="24"/>
          <w:lang w:val="ru-RU"/>
        </w:rPr>
        <w:t>нструментарий:</w:t>
      </w:r>
    </w:p>
    <w:p w:rsidR="00964A2C" w:rsidRPr="00964A2C" w:rsidRDefault="00964A2C" w:rsidP="00573EC5">
      <w:pPr>
        <w:pStyle w:val="a4"/>
        <w:widowControl/>
        <w:numPr>
          <w:ilvl w:val="0"/>
          <w:numId w:val="25"/>
        </w:numPr>
        <w:tabs>
          <w:tab w:val="num" w:pos="0"/>
        </w:tabs>
        <w:autoSpaceDE w:val="0"/>
        <w:autoSpaceDN w:val="0"/>
        <w:adjustRightInd w:val="0"/>
        <w:spacing w:after="0" w:line="240" w:lineRule="auto"/>
        <w:ind w:left="0" w:firstLine="567"/>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Планируемые результаты НОО (под ред. Г. С. Ковалевой, О. Б. Логиновой)</w:t>
      </w:r>
    </w:p>
    <w:p w:rsidR="00964A2C" w:rsidRPr="00964A2C" w:rsidRDefault="00964A2C" w:rsidP="00573EC5">
      <w:pPr>
        <w:pStyle w:val="a4"/>
        <w:widowControl/>
        <w:numPr>
          <w:ilvl w:val="0"/>
          <w:numId w:val="25"/>
        </w:numPr>
        <w:tabs>
          <w:tab w:val="num" w:pos="0"/>
        </w:tabs>
        <w:autoSpaceDE w:val="0"/>
        <w:autoSpaceDN w:val="0"/>
        <w:adjustRightInd w:val="0"/>
        <w:spacing w:after="0" w:line="240" w:lineRule="auto"/>
        <w:ind w:left="0" w:firstLine="567"/>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итоговые проверочные работы по предметам «Русский язык», «Математика», где УУД как инструментальная основа (под ред. Г.С. Ковалёвой, О.Б. Логиновой)</w:t>
      </w:r>
    </w:p>
    <w:p w:rsidR="00964A2C" w:rsidRPr="00964A2C" w:rsidRDefault="00964A2C" w:rsidP="00573EC5">
      <w:pPr>
        <w:pStyle w:val="a4"/>
        <w:widowControl/>
        <w:numPr>
          <w:ilvl w:val="0"/>
          <w:numId w:val="25"/>
        </w:numPr>
        <w:tabs>
          <w:tab w:val="num" w:pos="0"/>
        </w:tabs>
        <w:autoSpaceDE w:val="0"/>
        <w:autoSpaceDN w:val="0"/>
        <w:adjustRightInd w:val="0"/>
        <w:spacing w:after="0" w:line="240" w:lineRule="auto"/>
        <w:ind w:left="0" w:firstLine="567"/>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комплексные работы на межпредметной основе и работе с информацией (под ред. Г.С. Ковалёвой, О.Б. Логиновой)</w:t>
      </w:r>
    </w:p>
    <w:p w:rsidR="00964A2C" w:rsidRPr="00964A2C" w:rsidRDefault="00964A2C" w:rsidP="00573EC5">
      <w:pPr>
        <w:pStyle w:val="a4"/>
        <w:widowControl/>
        <w:numPr>
          <w:ilvl w:val="0"/>
          <w:numId w:val="25"/>
        </w:numPr>
        <w:tabs>
          <w:tab w:val="num" w:pos="0"/>
        </w:tabs>
        <w:autoSpaceDE w:val="0"/>
        <w:autoSpaceDN w:val="0"/>
        <w:adjustRightInd w:val="0"/>
        <w:spacing w:after="0" w:line="240" w:lineRule="auto"/>
        <w:ind w:left="0" w:firstLine="567"/>
        <w:jc w:val="both"/>
        <w:rPr>
          <w:rFonts w:ascii="Times New Roman" w:eastAsiaTheme="minorHAnsi" w:hAnsi="Times New Roman"/>
          <w:sz w:val="24"/>
          <w:szCs w:val="24"/>
          <w:lang w:val="ru-RU"/>
        </w:rPr>
      </w:pPr>
      <w:r w:rsidRPr="00964A2C">
        <w:rPr>
          <w:rFonts w:ascii="Times New Roman" w:eastAsiaTheme="minorHAnsi" w:hAnsi="Times New Roman"/>
          <w:sz w:val="24"/>
          <w:szCs w:val="24"/>
          <w:lang w:val="ru-RU"/>
        </w:rPr>
        <w:t>итоговые комплексные работы «Мои достижения» (под ред. О.Б. Логиновой, С.Г. Яковлевой).</w:t>
      </w:r>
    </w:p>
    <w:p w:rsidR="00964A2C" w:rsidRPr="00491E5E" w:rsidRDefault="00964A2C" w:rsidP="00491E5E">
      <w:pPr>
        <w:spacing w:after="0"/>
        <w:ind w:firstLine="709"/>
        <w:jc w:val="both"/>
        <w:rPr>
          <w:rFonts w:ascii="Times New Roman" w:eastAsia="SchoolBookSanPin" w:hAnsi="Times New Roman"/>
          <w:sz w:val="24"/>
          <w:szCs w:val="24"/>
          <w:lang w:val="ru-RU"/>
        </w:rPr>
      </w:pPr>
    </w:p>
    <w:p w:rsidR="00E874C3" w:rsidRPr="00491E5E" w:rsidRDefault="00E874C3" w:rsidP="00491E5E">
      <w:pPr>
        <w:spacing w:after="0"/>
        <w:ind w:firstLine="709"/>
        <w:jc w:val="both"/>
        <w:rPr>
          <w:rFonts w:ascii="Times New Roman" w:eastAsia="SchoolBookSanPin" w:hAnsi="Times New Roman"/>
          <w:sz w:val="24"/>
          <w:szCs w:val="24"/>
          <w:lang w:val="ru-RU"/>
        </w:rPr>
      </w:pPr>
      <w:r w:rsidRPr="00964A2C">
        <w:rPr>
          <w:rFonts w:ascii="Times New Roman" w:eastAsia="SchoolBookSanPin" w:hAnsi="Times New Roman"/>
          <w:b/>
          <w:sz w:val="24"/>
          <w:szCs w:val="24"/>
          <w:u w:val="single"/>
          <w:lang w:val="ru-RU"/>
        </w:rPr>
        <w:t>Предметные результаты освоения ООП НОО</w:t>
      </w:r>
      <w:r w:rsidRPr="00964A2C">
        <w:rPr>
          <w:rFonts w:ascii="Times New Roman" w:eastAsia="SchoolBookSanPin" w:hAnsi="Times New Roman"/>
          <w:b/>
          <w:sz w:val="24"/>
          <w:szCs w:val="24"/>
          <w:lang w:val="ru-RU"/>
        </w:rPr>
        <w:t xml:space="preserve"> </w:t>
      </w:r>
      <w:r w:rsidRPr="00491E5E">
        <w:rPr>
          <w:rFonts w:ascii="Times New Roman" w:eastAsia="SchoolBookSanPin" w:hAnsi="Times New Roman"/>
          <w:sz w:val="24"/>
          <w:szCs w:val="24"/>
          <w:lang w:val="ru-RU"/>
        </w:rPr>
        <w:t xml:space="preserve">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w:t>
      </w:r>
      <w:r w:rsidR="00111EBB"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а успешное обучение.</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Оценка предметных результатов освоения ООП НОО осуществляется через оценку </w:t>
      </w:r>
      <w:r w:rsidR="00111EBB"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 xml:space="preserve">остижения обучающимися планируемых результатов по отдельным учебным предметам.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 Основным </w:t>
      </w:r>
      <w:r w:rsidRPr="00491E5E">
        <w:rPr>
          <w:rFonts w:ascii="Times New Roman" w:eastAsia="SchoolBookSanPin" w:hAnsi="Times New Roman"/>
          <w:bCs/>
          <w:sz w:val="24"/>
          <w:szCs w:val="24"/>
          <w:lang w:val="ru-RU"/>
        </w:rPr>
        <w:t xml:space="preserve">предметом </w:t>
      </w:r>
      <w:r w:rsidRPr="00491E5E">
        <w:rPr>
          <w:rFonts w:ascii="Times New Roman" w:eastAsia="SchoolBookSanPin" w:hAnsi="Times New Roman"/>
          <w:sz w:val="24"/>
          <w:szCs w:val="24"/>
          <w:lang w:val="ru-RU"/>
        </w:rPr>
        <w:t>оценки результатов освоения ООП НОО</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в соответствии с </w:t>
      </w:r>
      <w:r w:rsidR="00111EBB"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Особенности оценки предметных результатов по отдельному учебному предмету </w:t>
      </w:r>
      <w:r w:rsidR="00111EBB"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иксируются в приложении к ООП НОО.</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Описание оценки предметных результатов по отдельному учебному предмету должно </w:t>
      </w:r>
      <w:r w:rsidR="00111EBB"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ключать:</w:t>
      </w:r>
    </w:p>
    <w:p w:rsidR="00E874C3" w:rsidRPr="00491E5E" w:rsidRDefault="00E874C3" w:rsidP="00573EC5">
      <w:pPr>
        <w:numPr>
          <w:ilvl w:val="0"/>
          <w:numId w:val="23"/>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список итоговых планируемых результатов с указанием этапов</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их формирования и </w:t>
      </w:r>
      <w:r w:rsidR="00111EBB"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пособов оценки (например, текущая (тематическая); устно (письменно), практика);</w:t>
      </w:r>
    </w:p>
    <w:p w:rsidR="00E874C3" w:rsidRPr="00491E5E" w:rsidRDefault="00E874C3" w:rsidP="00573EC5">
      <w:pPr>
        <w:numPr>
          <w:ilvl w:val="0"/>
          <w:numId w:val="23"/>
        </w:numPr>
        <w:tabs>
          <w:tab w:val="left" w:pos="851"/>
        </w:tabs>
        <w:spacing w:after="0"/>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требования к выставлению отметок за промежуточную аттестацию</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(при необходимости </w:t>
      </w:r>
      <w:r w:rsidRPr="00491E5E">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E874C3" w:rsidRPr="00491E5E" w:rsidRDefault="00E874C3" w:rsidP="00573EC5">
      <w:pPr>
        <w:numPr>
          <w:ilvl w:val="0"/>
          <w:numId w:val="23"/>
        </w:numPr>
        <w:tabs>
          <w:tab w:val="left" w:pos="851"/>
        </w:tabs>
        <w:spacing w:after="0"/>
        <w:jc w:val="both"/>
        <w:rPr>
          <w:rFonts w:ascii="Times New Roman" w:hAnsi="Times New Roman"/>
          <w:sz w:val="24"/>
          <w:szCs w:val="24"/>
          <w:lang w:val="ru-RU"/>
        </w:rPr>
      </w:pPr>
      <w:r w:rsidRPr="00491E5E">
        <w:rPr>
          <w:rFonts w:ascii="Times New Roman" w:eastAsia="SchoolBookSanPin" w:hAnsi="Times New Roman"/>
          <w:sz w:val="24"/>
          <w:szCs w:val="24"/>
          <w:lang w:val="ru-RU"/>
        </w:rPr>
        <w:t>график контрольных мероприятий.</w:t>
      </w:r>
      <w:r w:rsidRPr="00491E5E">
        <w:rPr>
          <w:rFonts w:ascii="Times New Roman" w:hAnsi="Times New Roman"/>
          <w:sz w:val="24"/>
          <w:szCs w:val="24"/>
          <w:lang w:val="ru-RU"/>
        </w:rPr>
        <w:t xml:space="preserve">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 xml:space="preserve">Стартовая диагностика </w:t>
      </w:r>
      <w:r w:rsidRPr="00491E5E">
        <w:rPr>
          <w:rFonts w:ascii="Times New Roman" w:eastAsia="SchoolBookSanPin" w:hAnsi="Times New Roman"/>
          <w:sz w:val="24"/>
          <w:szCs w:val="24"/>
          <w:lang w:val="ru-RU"/>
        </w:rPr>
        <w:t xml:space="preserve">проводится администрацией </w:t>
      </w:r>
      <w:r w:rsidR="00964A2C">
        <w:rPr>
          <w:rFonts w:ascii="Times New Roman" w:eastAsia="SchoolBookSanPin" w:hAnsi="Times New Roman"/>
          <w:sz w:val="24"/>
          <w:szCs w:val="24"/>
          <w:lang w:val="ru-RU"/>
        </w:rPr>
        <w:t xml:space="preserve">МБОУ «Карымкарская СОШ» </w:t>
      </w:r>
      <w:r w:rsidRPr="00491E5E">
        <w:rPr>
          <w:rFonts w:ascii="Times New Roman" w:eastAsia="SchoolBookSanPin" w:hAnsi="Times New Roman"/>
          <w:sz w:val="24"/>
          <w:szCs w:val="24"/>
          <w:lang w:val="ru-RU"/>
        </w:rPr>
        <w:t>с целью</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ценки готовности к обучению на уровне начального общего образования.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t>Стартовая диагностика проводится</w:t>
      </w:r>
      <w:r w:rsidRPr="00491E5E">
        <w:rPr>
          <w:rFonts w:ascii="Times New Roman" w:eastAsia="SchoolBookSanPin" w:hAnsi="Times New Roman"/>
          <w:sz w:val="24"/>
          <w:szCs w:val="24"/>
          <w:lang w:val="ru-RU"/>
        </w:rPr>
        <w:t xml:space="preserve"> в начале 1 класса и выступает</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как основа (точка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тсчёта) для оценки динамики образовательных достижений обучающихся. Объектом оценки в </w:t>
      </w:r>
      <w:r w:rsidR="000276AC"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амках с</w:t>
      </w:r>
      <w:r w:rsidRPr="00491E5E">
        <w:rPr>
          <w:rFonts w:ascii="Times New Roman" w:eastAsia="SchoolBookSanPin" w:hAnsi="Times New Roman"/>
          <w:bCs/>
          <w:sz w:val="24"/>
          <w:szCs w:val="24"/>
          <w:lang w:val="ru-RU"/>
        </w:rPr>
        <w:t xml:space="preserve">тартовой диагностики </w:t>
      </w:r>
      <w:r w:rsidRPr="00491E5E">
        <w:rPr>
          <w:rFonts w:ascii="Times New Roman" w:eastAsia="SchoolBookSanPin" w:hAnsi="Times New Roman"/>
          <w:sz w:val="24"/>
          <w:szCs w:val="24"/>
          <w:lang w:val="ru-RU"/>
        </w:rPr>
        <w:t>является сформированность предпосылок учебной деятельности, готовность к овладению чтением, грамотой и счётом.</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для корректировки учебных программ и индивидуализации учебного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роцесса.</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bCs/>
          <w:sz w:val="24"/>
          <w:szCs w:val="24"/>
          <w:lang w:val="ru-RU"/>
        </w:rPr>
        <w:lastRenderedPageBreak/>
        <w:t xml:space="preserve">Текущая оценка </w:t>
      </w:r>
      <w:r w:rsidRPr="00491E5E">
        <w:rPr>
          <w:rFonts w:ascii="Times New Roman" w:eastAsia="SchoolBookSanPin" w:hAnsi="Times New Roman"/>
          <w:sz w:val="24"/>
          <w:szCs w:val="24"/>
          <w:lang w:val="ru-RU"/>
        </w:rPr>
        <w:t xml:space="preserve">направлена на оценку индивидуального продвижения обучающегося в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своении программы учебного предмета.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Текущая оценка может быть </w:t>
      </w:r>
      <w:r w:rsidRPr="00491E5E">
        <w:rPr>
          <w:rFonts w:ascii="Times New Roman" w:eastAsia="SchoolBookSanPin" w:hAnsi="Times New Roman"/>
          <w:bCs/>
          <w:sz w:val="24"/>
          <w:szCs w:val="24"/>
          <w:lang w:val="ru-RU"/>
        </w:rPr>
        <w:t>формирующей (</w:t>
      </w:r>
      <w:r w:rsidRPr="00491E5E">
        <w:rPr>
          <w:rFonts w:ascii="Times New Roman" w:eastAsia="SchoolBookSanPin" w:hAnsi="Times New Roman"/>
          <w:sz w:val="24"/>
          <w:szCs w:val="24"/>
          <w:lang w:val="ru-RU"/>
        </w:rPr>
        <w:t>поддерживающей</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491E5E">
        <w:rPr>
          <w:rFonts w:ascii="Times New Roman" w:eastAsia="SchoolBookSanPin" w:hAnsi="Times New Roman"/>
          <w:bCs/>
          <w:sz w:val="24"/>
          <w:szCs w:val="24"/>
          <w:lang w:val="ru-RU"/>
        </w:rPr>
        <w:t>диагностической</w:t>
      </w:r>
      <w:r w:rsidRPr="00491E5E">
        <w:rPr>
          <w:rFonts w:ascii="Times New Roman" w:eastAsia="SchoolBookSanPin" w:hAnsi="Times New Roman"/>
          <w:sz w:val="24"/>
          <w:szCs w:val="24"/>
          <w:lang w:val="ru-RU"/>
        </w:rPr>
        <w:t>,</w:t>
      </w:r>
      <w:r w:rsidR="00AD36B4" w:rsidRPr="00491E5E">
        <w:rPr>
          <w:rFonts w:ascii="Times New Roman" w:eastAsia="SchoolBookSanPin" w:hAnsi="Times New Roman"/>
          <w:sz w:val="24"/>
          <w:szCs w:val="24"/>
          <w:lang w:val="ru-RU"/>
        </w:rPr>
        <w:t xml:space="preserve"> с</w:t>
      </w:r>
      <w:r w:rsidRPr="00491E5E">
        <w:rPr>
          <w:rFonts w:ascii="Times New Roman" w:eastAsia="SchoolBookSanPin" w:hAnsi="Times New Roman"/>
          <w:sz w:val="24"/>
          <w:szCs w:val="24"/>
          <w:lang w:val="ru-RU"/>
        </w:rPr>
        <w:t>пособствующей выявлению</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осознанию педагогическим работником и обучающимся </w:t>
      </w:r>
      <w:r w:rsidR="000276AC"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уществующих проблем</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 обучении.</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Объектом текущей оценки являются тематические планируемые результаты, этапы</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своения которых зафиксированы в тематическом планировании по учебному предмету.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 текущей оценке используются различные формы и методы проверки (устные и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исьменные опросы, практические работы, творческие работы, индивидуальные и групповые </w:t>
      </w:r>
      <w:r w:rsidR="000276AC"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 xml:space="preserve">ормы, само- и взаимооценка, рефлексия, листы продвижения и другие) с учётом особенностей учебного предмета.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Промежуточная аттестация обучающихся проводится, начиная </w:t>
      </w:r>
      <w:r w:rsidR="00AD36B4"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 xml:space="preserve">о второго класса, в конце каждого учебного периода по каждому изучаемому учебному предмету. </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874C3" w:rsidRPr="00491E5E" w:rsidRDefault="00E874C3"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Итоговая оценка является процедурой внутренней оценки образовательной организации и складывается из результатов накопленной оценкии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167977" w:rsidRPr="00491E5E" w:rsidRDefault="00167977" w:rsidP="00491E5E">
      <w:pPr>
        <w:spacing w:after="0"/>
        <w:ind w:firstLine="709"/>
        <w:jc w:val="both"/>
        <w:rPr>
          <w:rFonts w:ascii="Times New Roman" w:eastAsia="SchoolBookSanPin" w:hAnsi="Times New Roman"/>
          <w:sz w:val="24"/>
          <w:szCs w:val="24"/>
          <w:lang w:val="ru-RU"/>
        </w:rPr>
      </w:pPr>
    </w:p>
    <w:p w:rsidR="00EB08BA" w:rsidRPr="00EB08BA" w:rsidRDefault="00EB08BA" w:rsidP="00EB08BA">
      <w:pPr>
        <w:pStyle w:val="a4"/>
        <w:shd w:val="clear" w:color="auto" w:fill="FFFFFF"/>
        <w:tabs>
          <w:tab w:val="left" w:pos="0"/>
        </w:tabs>
        <w:autoSpaceDE w:val="0"/>
        <w:autoSpaceDN w:val="0"/>
        <w:adjustRightInd w:val="0"/>
        <w:spacing w:after="0" w:line="240" w:lineRule="auto"/>
        <w:ind w:left="0" w:right="-1"/>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Формы контроля и учета достижений обучающихся</w:t>
      </w:r>
      <w:r>
        <w:rPr>
          <w:rFonts w:ascii="Times New Roman" w:eastAsiaTheme="minorHAnsi" w:hAnsi="Times New Roman"/>
          <w:b/>
          <w:bCs/>
          <w:sz w:val="24"/>
          <w:szCs w:val="24"/>
          <w:lang w:val="ru-RU"/>
        </w:rPr>
        <w:t xml:space="preserve"> МБОУ «Карымкарская СОШ»</w:t>
      </w:r>
    </w:p>
    <w:p w:rsidR="00EB08BA" w:rsidRPr="00EB08BA" w:rsidRDefault="00EB08BA" w:rsidP="00EB08BA">
      <w:pPr>
        <w:pStyle w:val="a4"/>
        <w:shd w:val="clear" w:color="auto" w:fill="FFFFFF"/>
        <w:tabs>
          <w:tab w:val="left" w:pos="0"/>
        </w:tabs>
        <w:autoSpaceDE w:val="0"/>
        <w:autoSpaceDN w:val="0"/>
        <w:adjustRightInd w:val="0"/>
        <w:spacing w:after="0" w:line="240" w:lineRule="auto"/>
        <w:ind w:left="0" w:right="-1"/>
        <w:jc w:val="center"/>
        <w:rPr>
          <w:rFonts w:ascii="Times New Roman" w:eastAsiaTheme="minorHAnsi" w:hAnsi="Times New Roman"/>
          <w:b/>
          <w:bCs/>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3"/>
        <w:gridCol w:w="4474"/>
        <w:gridCol w:w="2895"/>
      </w:tblGrid>
      <w:tr w:rsidR="00EB08BA" w:rsidRPr="00EB08BA" w:rsidTr="00EB08BA">
        <w:tc>
          <w:tcPr>
            <w:tcW w:w="1464" w:type="pct"/>
          </w:tcPr>
          <w:p w:rsidR="00EB08BA" w:rsidRPr="00EB08BA" w:rsidRDefault="00EB08BA" w:rsidP="00EB08BA">
            <w:pPr>
              <w:pStyle w:val="a4"/>
              <w:tabs>
                <w:tab w:val="left" w:pos="0"/>
              </w:tabs>
              <w:autoSpaceDE w:val="0"/>
              <w:autoSpaceDN w:val="0"/>
              <w:adjustRightInd w:val="0"/>
              <w:spacing w:after="0" w:line="240" w:lineRule="auto"/>
              <w:ind w:left="0" w:right="-1"/>
              <w:jc w:val="center"/>
              <w:rPr>
                <w:rFonts w:ascii="Times New Roman" w:hAnsi="Times New Roman"/>
                <w:color w:val="000000"/>
                <w:sz w:val="24"/>
                <w:szCs w:val="24"/>
                <w:lang w:val="ru-RU"/>
              </w:rPr>
            </w:pPr>
            <w:r w:rsidRPr="00EB08BA">
              <w:rPr>
                <w:rFonts w:ascii="Times New Roman" w:hAnsi="Times New Roman"/>
                <w:color w:val="000000"/>
                <w:sz w:val="24"/>
                <w:szCs w:val="24"/>
                <w:lang w:val="ru-RU"/>
              </w:rPr>
              <w:t>Учет достижений</w:t>
            </w:r>
          </w:p>
        </w:tc>
        <w:tc>
          <w:tcPr>
            <w:tcW w:w="2146" w:type="pct"/>
          </w:tcPr>
          <w:p w:rsidR="00EB08BA" w:rsidRPr="00EB08BA" w:rsidRDefault="00EB08BA" w:rsidP="00EB08BA">
            <w:pPr>
              <w:pStyle w:val="a4"/>
              <w:tabs>
                <w:tab w:val="left" w:pos="0"/>
              </w:tabs>
              <w:autoSpaceDE w:val="0"/>
              <w:autoSpaceDN w:val="0"/>
              <w:adjustRightInd w:val="0"/>
              <w:spacing w:after="0" w:line="240" w:lineRule="auto"/>
              <w:ind w:left="0" w:right="-1"/>
              <w:jc w:val="center"/>
              <w:rPr>
                <w:rFonts w:ascii="Times New Roman" w:hAnsi="Times New Roman"/>
                <w:color w:val="000000"/>
                <w:sz w:val="24"/>
                <w:szCs w:val="24"/>
                <w:lang w:val="ru-RU"/>
              </w:rPr>
            </w:pPr>
            <w:r w:rsidRPr="00EB08BA">
              <w:rPr>
                <w:rFonts w:ascii="Times New Roman" w:hAnsi="Times New Roman"/>
                <w:color w:val="000000"/>
                <w:sz w:val="24"/>
                <w:szCs w:val="24"/>
                <w:lang w:val="ru-RU"/>
              </w:rPr>
              <w:t>Формы контроля</w:t>
            </w:r>
          </w:p>
        </w:tc>
        <w:tc>
          <w:tcPr>
            <w:tcW w:w="1389" w:type="pct"/>
          </w:tcPr>
          <w:p w:rsidR="00EB08BA" w:rsidRPr="00EB08BA" w:rsidRDefault="00EB08BA" w:rsidP="00EB08BA">
            <w:pPr>
              <w:pStyle w:val="a4"/>
              <w:tabs>
                <w:tab w:val="left" w:pos="0"/>
              </w:tabs>
              <w:autoSpaceDE w:val="0"/>
              <w:autoSpaceDN w:val="0"/>
              <w:adjustRightInd w:val="0"/>
              <w:spacing w:after="0" w:line="240" w:lineRule="auto"/>
              <w:ind w:left="0" w:right="-1"/>
              <w:jc w:val="center"/>
              <w:rPr>
                <w:rFonts w:ascii="Times New Roman" w:hAnsi="Times New Roman"/>
                <w:color w:val="000000"/>
                <w:sz w:val="24"/>
                <w:szCs w:val="24"/>
                <w:lang w:val="ru-RU"/>
              </w:rPr>
            </w:pPr>
            <w:r w:rsidRPr="00EB08BA">
              <w:rPr>
                <w:rFonts w:ascii="Times New Roman" w:hAnsi="Times New Roman"/>
                <w:color w:val="000000"/>
                <w:sz w:val="24"/>
                <w:szCs w:val="24"/>
                <w:lang w:val="ru-RU"/>
              </w:rPr>
              <w:t>Сроки</w:t>
            </w:r>
          </w:p>
        </w:tc>
      </w:tr>
      <w:tr w:rsidR="00EB08BA" w:rsidRPr="00E10EF4" w:rsidTr="00EB08BA">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Текущая аттестация </w:t>
            </w:r>
          </w:p>
          <w:p w:rsidR="00EB08BA" w:rsidRPr="00EB08BA" w:rsidRDefault="00EB08BA" w:rsidP="00EB08BA">
            <w:pPr>
              <w:pStyle w:val="a4"/>
              <w:tabs>
                <w:tab w:val="left" w:pos="0"/>
              </w:tabs>
              <w:autoSpaceDE w:val="0"/>
              <w:autoSpaceDN w:val="0"/>
              <w:adjustRightInd w:val="0"/>
              <w:spacing w:after="0" w:line="240" w:lineRule="auto"/>
              <w:ind w:left="0" w:right="-1"/>
              <w:rPr>
                <w:rFonts w:ascii="Times New Roman" w:hAnsi="Times New Roman"/>
                <w:color w:val="000000"/>
                <w:sz w:val="24"/>
                <w:szCs w:val="24"/>
                <w:lang w:val="ru-RU"/>
              </w:rPr>
            </w:pPr>
          </w:p>
        </w:tc>
        <w:tc>
          <w:tcPr>
            <w:tcW w:w="2146" w:type="pct"/>
          </w:tcPr>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устный опрос</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письменная работа</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самостоятельная работа</w:t>
            </w:r>
          </w:p>
          <w:p w:rsidR="00EB08BA" w:rsidRPr="0017772B"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17772B">
              <w:rPr>
                <w:rFonts w:ascii="Times New Roman" w:eastAsiaTheme="minorHAnsi" w:hAnsi="Times New Roman"/>
                <w:sz w:val="24"/>
                <w:szCs w:val="24"/>
                <w:lang w:val="ru-RU"/>
              </w:rPr>
              <w:t>- диктанты</w:t>
            </w:r>
          </w:p>
          <w:p w:rsidR="00EB08BA" w:rsidRPr="0017772B"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17772B">
              <w:rPr>
                <w:rFonts w:ascii="Times New Roman" w:eastAsiaTheme="minorHAnsi" w:hAnsi="Times New Roman"/>
                <w:sz w:val="24"/>
                <w:szCs w:val="24"/>
                <w:lang w:val="ru-RU"/>
              </w:rPr>
              <w:t>- контрольное списывание</w:t>
            </w:r>
          </w:p>
          <w:p w:rsidR="00EB08BA" w:rsidRPr="0017772B"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17772B">
              <w:rPr>
                <w:rFonts w:ascii="Times New Roman" w:eastAsiaTheme="minorHAnsi" w:hAnsi="Times New Roman"/>
                <w:sz w:val="24"/>
                <w:szCs w:val="24"/>
                <w:lang w:val="ru-RU"/>
              </w:rPr>
              <w:t>- тестовые задания</w:t>
            </w:r>
          </w:p>
          <w:p w:rsidR="00EB08BA" w:rsidRPr="0017772B"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17772B">
              <w:rPr>
                <w:rFonts w:ascii="Times New Roman" w:eastAsiaTheme="minorHAnsi" w:hAnsi="Times New Roman"/>
                <w:sz w:val="24"/>
                <w:szCs w:val="24"/>
                <w:lang w:val="ru-RU"/>
              </w:rPr>
              <w:t>- изложение</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rPr>
            </w:pPr>
            <w:r w:rsidRPr="00EB08BA">
              <w:rPr>
                <w:rFonts w:ascii="Times New Roman" w:eastAsiaTheme="minorHAnsi" w:hAnsi="Times New Roman"/>
                <w:sz w:val="24"/>
                <w:szCs w:val="24"/>
              </w:rPr>
              <w:t>- творческие работы</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hAnsi="Times New Roman"/>
                <w:color w:val="000000"/>
                <w:sz w:val="24"/>
                <w:szCs w:val="24"/>
              </w:rPr>
            </w:pPr>
            <w:r w:rsidRPr="00EB08BA">
              <w:rPr>
                <w:rFonts w:ascii="Times New Roman" w:eastAsiaTheme="minorHAnsi" w:hAnsi="Times New Roman"/>
                <w:sz w:val="24"/>
                <w:szCs w:val="24"/>
              </w:rPr>
              <w:t>- проекты</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По календарно-</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тематическому плану учителя</w:t>
            </w:r>
          </w:p>
        </w:tc>
      </w:tr>
      <w:tr w:rsidR="00EB08BA" w:rsidRPr="00EB08BA" w:rsidTr="00EB08BA">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Промежуточная аттестация</w:t>
            </w:r>
          </w:p>
          <w:p w:rsidR="00EB08BA" w:rsidRPr="00EB08BA" w:rsidRDefault="00EB08BA" w:rsidP="00EB08BA">
            <w:pPr>
              <w:pStyle w:val="a4"/>
              <w:tabs>
                <w:tab w:val="left" w:pos="0"/>
                <w:tab w:val="left" w:pos="765"/>
              </w:tabs>
              <w:autoSpaceDE w:val="0"/>
              <w:autoSpaceDN w:val="0"/>
              <w:adjustRightInd w:val="0"/>
              <w:spacing w:after="0" w:line="240" w:lineRule="auto"/>
              <w:ind w:left="0" w:right="-1"/>
              <w:rPr>
                <w:rFonts w:ascii="Times New Roman" w:hAnsi="Times New Roman"/>
                <w:color w:val="000000"/>
                <w:sz w:val="24"/>
                <w:szCs w:val="24"/>
                <w:lang w:val="ru-RU"/>
              </w:rPr>
            </w:pPr>
          </w:p>
        </w:tc>
        <w:tc>
          <w:tcPr>
            <w:tcW w:w="2146" w:type="pct"/>
          </w:tcPr>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контрольная работа</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-комплексная работа на межпредметной основе</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hAnsi="Times New Roman"/>
                <w:color w:val="000000"/>
                <w:sz w:val="24"/>
                <w:szCs w:val="24"/>
              </w:rPr>
            </w:pPr>
            <w:r w:rsidRPr="00EB08BA">
              <w:rPr>
                <w:rFonts w:ascii="Times New Roman" w:eastAsiaTheme="minorHAnsi" w:hAnsi="Times New Roman"/>
                <w:sz w:val="24"/>
                <w:szCs w:val="24"/>
              </w:rPr>
              <w:t>- диктант с грамматическим заданием</w:t>
            </w:r>
          </w:p>
        </w:tc>
        <w:tc>
          <w:tcPr>
            <w:tcW w:w="1389" w:type="pct"/>
          </w:tcPr>
          <w:p w:rsidR="00EB08BA" w:rsidRPr="00EB08BA" w:rsidRDefault="00EB08BA" w:rsidP="00EB08BA">
            <w:pPr>
              <w:pStyle w:val="a4"/>
              <w:tabs>
                <w:tab w:val="left" w:pos="0"/>
              </w:tabs>
              <w:autoSpaceDE w:val="0"/>
              <w:autoSpaceDN w:val="0"/>
              <w:adjustRightInd w:val="0"/>
              <w:spacing w:after="0" w:line="240" w:lineRule="auto"/>
              <w:ind w:left="0" w:right="-1"/>
              <w:rPr>
                <w:rFonts w:ascii="Times New Roman" w:hAnsi="Times New Roman"/>
                <w:color w:val="000000"/>
                <w:sz w:val="24"/>
                <w:szCs w:val="24"/>
                <w:lang w:val="ru-RU"/>
              </w:rPr>
            </w:pPr>
            <w:r w:rsidRPr="00EB08BA">
              <w:rPr>
                <w:rFonts w:ascii="Times New Roman" w:hAnsi="Times New Roman"/>
                <w:color w:val="000000"/>
                <w:sz w:val="24"/>
                <w:szCs w:val="24"/>
                <w:lang w:val="ru-RU"/>
              </w:rPr>
              <w:t>В конце учебного года</w:t>
            </w:r>
          </w:p>
        </w:tc>
      </w:tr>
      <w:tr w:rsidR="00EB08BA" w:rsidRPr="00EB08BA" w:rsidTr="00EB08BA">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Урочная деятельность </w:t>
            </w:r>
          </w:p>
          <w:p w:rsidR="00EB08BA" w:rsidRPr="00EB08BA" w:rsidRDefault="00EB08BA" w:rsidP="00EB08BA">
            <w:pPr>
              <w:pStyle w:val="a4"/>
              <w:tabs>
                <w:tab w:val="left" w:pos="0"/>
              </w:tabs>
              <w:autoSpaceDE w:val="0"/>
              <w:autoSpaceDN w:val="0"/>
              <w:adjustRightInd w:val="0"/>
              <w:spacing w:after="0" w:line="240" w:lineRule="auto"/>
              <w:ind w:left="0" w:right="-1"/>
              <w:rPr>
                <w:rFonts w:ascii="Times New Roman" w:hAnsi="Times New Roman"/>
                <w:color w:val="000000"/>
                <w:sz w:val="24"/>
                <w:szCs w:val="24"/>
                <w:lang w:val="ru-RU"/>
              </w:rPr>
            </w:pPr>
          </w:p>
        </w:tc>
        <w:tc>
          <w:tcPr>
            <w:tcW w:w="2146" w:type="pct"/>
          </w:tcPr>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rPr>
            </w:pPr>
            <w:r w:rsidRPr="00EB08BA">
              <w:rPr>
                <w:rFonts w:ascii="Times New Roman" w:eastAsiaTheme="minorHAnsi" w:hAnsi="Times New Roman"/>
                <w:sz w:val="24"/>
                <w:szCs w:val="24"/>
              </w:rPr>
              <w:t>- анализ динамики текущей</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hAnsi="Times New Roman"/>
                <w:color w:val="000000"/>
                <w:sz w:val="24"/>
                <w:szCs w:val="24"/>
              </w:rPr>
            </w:pPr>
            <w:r w:rsidRPr="00EB08BA">
              <w:rPr>
                <w:rFonts w:ascii="Times New Roman" w:eastAsiaTheme="minorHAnsi" w:hAnsi="Times New Roman"/>
                <w:sz w:val="24"/>
                <w:szCs w:val="24"/>
              </w:rPr>
              <w:t>успеваемости</w:t>
            </w:r>
          </w:p>
        </w:tc>
        <w:tc>
          <w:tcPr>
            <w:tcW w:w="1389" w:type="pct"/>
          </w:tcPr>
          <w:p w:rsidR="00EB08BA" w:rsidRPr="00EB08BA" w:rsidRDefault="00EB08BA" w:rsidP="00EB08BA">
            <w:pPr>
              <w:pStyle w:val="a4"/>
              <w:tabs>
                <w:tab w:val="left" w:pos="0"/>
              </w:tabs>
              <w:autoSpaceDE w:val="0"/>
              <w:autoSpaceDN w:val="0"/>
              <w:adjustRightInd w:val="0"/>
              <w:spacing w:after="0" w:line="240" w:lineRule="auto"/>
              <w:ind w:left="0" w:right="-1" w:firstLine="33"/>
              <w:rPr>
                <w:rFonts w:ascii="Times New Roman" w:hAnsi="Times New Roman"/>
                <w:color w:val="000000"/>
                <w:sz w:val="24"/>
                <w:szCs w:val="24"/>
                <w:lang w:val="ru-RU"/>
              </w:rPr>
            </w:pPr>
            <w:r w:rsidRPr="00EB08BA">
              <w:rPr>
                <w:rFonts w:ascii="Times New Roman" w:eastAsiaTheme="minorHAnsi" w:hAnsi="Times New Roman"/>
                <w:sz w:val="24"/>
                <w:szCs w:val="24"/>
              </w:rPr>
              <w:t>В течение года</w:t>
            </w:r>
          </w:p>
        </w:tc>
      </w:tr>
      <w:tr w:rsidR="00EB08BA" w:rsidRPr="00EB08BA" w:rsidTr="00EB08BA">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Внеурочная деятельность</w:t>
            </w:r>
          </w:p>
          <w:p w:rsidR="00EB08BA" w:rsidRPr="00EB08BA" w:rsidRDefault="00EB08BA" w:rsidP="00EB08BA">
            <w:pPr>
              <w:pStyle w:val="a4"/>
              <w:tabs>
                <w:tab w:val="left" w:pos="0"/>
              </w:tabs>
              <w:autoSpaceDE w:val="0"/>
              <w:autoSpaceDN w:val="0"/>
              <w:adjustRightInd w:val="0"/>
              <w:spacing w:after="0" w:line="240" w:lineRule="auto"/>
              <w:ind w:left="0" w:right="-1"/>
              <w:rPr>
                <w:rFonts w:ascii="Times New Roman" w:hAnsi="Times New Roman"/>
                <w:color w:val="000000"/>
                <w:sz w:val="24"/>
                <w:szCs w:val="24"/>
                <w:lang w:val="ru-RU"/>
              </w:rPr>
            </w:pPr>
          </w:p>
        </w:tc>
        <w:tc>
          <w:tcPr>
            <w:tcW w:w="2146" w:type="pct"/>
          </w:tcPr>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портфолио</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анализ психолого-</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педагогических исследований</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участие в выставках,</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конкурсах, соревнованиях</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активность в проектах и</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программах внеурочной деятельности</w:t>
            </w:r>
          </w:p>
          <w:p w:rsidR="00EB08BA" w:rsidRPr="00EB08BA" w:rsidRDefault="00EB08BA" w:rsidP="00EB08BA">
            <w:pPr>
              <w:tabs>
                <w:tab w:val="left" w:pos="0"/>
              </w:tabs>
              <w:autoSpaceDE w:val="0"/>
              <w:autoSpaceDN w:val="0"/>
              <w:adjustRightInd w:val="0"/>
              <w:spacing w:after="0" w:line="240" w:lineRule="auto"/>
              <w:ind w:right="-1" w:firstLine="31"/>
              <w:rPr>
                <w:rFonts w:ascii="Times New Roman" w:hAnsi="Times New Roman"/>
                <w:color w:val="000000"/>
                <w:sz w:val="24"/>
                <w:szCs w:val="24"/>
                <w:lang w:val="ru-RU"/>
              </w:rPr>
            </w:pPr>
            <w:r w:rsidRPr="00EB08BA">
              <w:rPr>
                <w:rFonts w:ascii="Times New Roman" w:eastAsiaTheme="minorHAnsi" w:hAnsi="Times New Roman"/>
                <w:sz w:val="24"/>
                <w:szCs w:val="24"/>
                <w:lang w:val="ru-RU"/>
              </w:rPr>
              <w:t>- творческий отчет</w:t>
            </w:r>
          </w:p>
        </w:tc>
        <w:tc>
          <w:tcPr>
            <w:tcW w:w="1389" w:type="pct"/>
          </w:tcPr>
          <w:p w:rsidR="00EB08BA" w:rsidRPr="00EB08BA" w:rsidRDefault="00EB08BA" w:rsidP="00EB08BA">
            <w:pPr>
              <w:pStyle w:val="a4"/>
              <w:tabs>
                <w:tab w:val="left" w:pos="0"/>
              </w:tabs>
              <w:autoSpaceDE w:val="0"/>
              <w:autoSpaceDN w:val="0"/>
              <w:adjustRightInd w:val="0"/>
              <w:spacing w:after="0" w:line="240" w:lineRule="auto"/>
              <w:ind w:left="0" w:right="-1" w:firstLine="33"/>
              <w:rPr>
                <w:rFonts w:ascii="Times New Roman" w:hAnsi="Times New Roman"/>
                <w:color w:val="000000"/>
                <w:sz w:val="24"/>
                <w:szCs w:val="24"/>
                <w:lang w:val="ru-RU"/>
              </w:rPr>
            </w:pPr>
            <w:r w:rsidRPr="00EB08BA">
              <w:rPr>
                <w:rFonts w:ascii="Times New Roman" w:eastAsiaTheme="minorHAnsi" w:hAnsi="Times New Roman"/>
                <w:sz w:val="24"/>
                <w:szCs w:val="24"/>
              </w:rPr>
              <w:lastRenderedPageBreak/>
              <w:t>В течение года</w:t>
            </w:r>
          </w:p>
        </w:tc>
      </w:tr>
    </w:tbl>
    <w:p w:rsidR="00167977" w:rsidRPr="00491E5E" w:rsidRDefault="00167977" w:rsidP="00EB08BA">
      <w:pPr>
        <w:spacing w:after="0"/>
        <w:ind w:firstLine="709"/>
        <w:jc w:val="both"/>
        <w:rPr>
          <w:rFonts w:ascii="Times New Roman" w:eastAsia="SchoolBookSanPin" w:hAnsi="Times New Roman"/>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rPr>
      </w:pPr>
      <w:r w:rsidRPr="00EB08BA">
        <w:rPr>
          <w:rFonts w:ascii="Times New Roman" w:eastAsiaTheme="minorHAnsi" w:hAnsi="Times New Roman"/>
          <w:b/>
          <w:bCs/>
          <w:i/>
          <w:iCs/>
          <w:sz w:val="24"/>
          <w:szCs w:val="24"/>
        </w:rPr>
        <w:t xml:space="preserve">Критериями оценивания </w:t>
      </w:r>
      <w:r w:rsidRPr="00EB08BA">
        <w:rPr>
          <w:rFonts w:ascii="Times New Roman" w:eastAsiaTheme="minorHAnsi" w:hAnsi="Times New Roman"/>
          <w:sz w:val="24"/>
          <w:szCs w:val="24"/>
        </w:rPr>
        <w:t>являются:</w:t>
      </w:r>
    </w:p>
    <w:p w:rsidR="00EB08BA" w:rsidRPr="00EB08BA" w:rsidRDefault="00EB08BA" w:rsidP="00573EC5">
      <w:pPr>
        <w:pStyle w:val="a4"/>
        <w:widowControl/>
        <w:numPr>
          <w:ilvl w:val="0"/>
          <w:numId w:val="26"/>
        </w:numPr>
        <w:tabs>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EB08BA" w:rsidRPr="00EB08BA" w:rsidRDefault="00EB08BA" w:rsidP="00573EC5">
      <w:pPr>
        <w:pStyle w:val="a4"/>
        <w:widowControl/>
        <w:numPr>
          <w:ilvl w:val="0"/>
          <w:numId w:val="26"/>
        </w:numPr>
        <w:tabs>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динамика результатов предметной обученности, формирования УУД.</w:t>
      </w:r>
    </w:p>
    <w:p w:rsidR="00EB08BA" w:rsidRPr="00EB08BA" w:rsidRDefault="00EB08BA" w:rsidP="00EB08BA">
      <w:pPr>
        <w:pStyle w:val="a4"/>
        <w:shd w:val="clear" w:color="auto" w:fill="FFFFFF"/>
        <w:tabs>
          <w:tab w:val="left" w:pos="0"/>
        </w:tabs>
        <w:autoSpaceDE w:val="0"/>
        <w:autoSpaceDN w:val="0"/>
        <w:adjustRightInd w:val="0"/>
        <w:spacing w:after="0" w:line="240" w:lineRule="auto"/>
        <w:ind w:left="0" w:right="-1"/>
        <w:rPr>
          <w:rFonts w:ascii="Times New Roman" w:eastAsiaTheme="minorHAnsi" w:hAnsi="Times New Roman"/>
          <w:b/>
          <w:bCs/>
          <w:sz w:val="24"/>
          <w:szCs w:val="24"/>
          <w:lang w:val="ru-RU"/>
        </w:rPr>
      </w:pPr>
    </w:p>
    <w:p w:rsidR="00EB08BA" w:rsidRPr="00EB08BA" w:rsidRDefault="00EB08BA" w:rsidP="00EB08BA">
      <w:pPr>
        <w:pStyle w:val="a4"/>
        <w:shd w:val="clear" w:color="auto" w:fill="FFFFFF"/>
        <w:tabs>
          <w:tab w:val="left" w:pos="0"/>
        </w:tabs>
        <w:autoSpaceDE w:val="0"/>
        <w:autoSpaceDN w:val="0"/>
        <w:adjustRightInd w:val="0"/>
        <w:spacing w:after="0" w:line="240" w:lineRule="auto"/>
        <w:ind w:left="0" w:right="-1"/>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rPr>
        <w:t>Процедура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6"/>
        <w:gridCol w:w="6116"/>
      </w:tblGrid>
      <w:tr w:rsidR="00EB08BA" w:rsidRPr="00EB08BA" w:rsidTr="00EB08BA">
        <w:tc>
          <w:tcPr>
            <w:tcW w:w="2066" w:type="pct"/>
          </w:tcPr>
          <w:p w:rsidR="00EB08BA" w:rsidRPr="00EB08BA" w:rsidRDefault="00EB08BA" w:rsidP="00EB08BA">
            <w:pPr>
              <w:pStyle w:val="a4"/>
              <w:tabs>
                <w:tab w:val="left" w:pos="0"/>
              </w:tabs>
              <w:autoSpaceDE w:val="0"/>
              <w:autoSpaceDN w:val="0"/>
              <w:adjustRightInd w:val="0"/>
              <w:spacing w:after="0" w:line="240" w:lineRule="auto"/>
              <w:ind w:left="0" w:right="-1"/>
              <w:jc w:val="center"/>
              <w:rPr>
                <w:rFonts w:ascii="Times New Roman" w:hAnsi="Times New Roman"/>
                <w:color w:val="000000"/>
                <w:sz w:val="24"/>
                <w:szCs w:val="24"/>
                <w:lang w:val="ru-RU"/>
              </w:rPr>
            </w:pPr>
            <w:r w:rsidRPr="00EB08BA">
              <w:rPr>
                <w:rFonts w:ascii="Times New Roman" w:hAnsi="Times New Roman"/>
                <w:color w:val="000000"/>
                <w:sz w:val="24"/>
                <w:szCs w:val="24"/>
                <w:lang w:val="ru-RU"/>
              </w:rPr>
              <w:t>Внешняя оценка</w:t>
            </w:r>
          </w:p>
        </w:tc>
        <w:tc>
          <w:tcPr>
            <w:tcW w:w="2934" w:type="pct"/>
          </w:tcPr>
          <w:p w:rsidR="00EB08BA" w:rsidRPr="00EB08BA" w:rsidRDefault="00EB08BA" w:rsidP="00EB08BA">
            <w:pPr>
              <w:pStyle w:val="a4"/>
              <w:tabs>
                <w:tab w:val="left" w:pos="0"/>
              </w:tabs>
              <w:autoSpaceDE w:val="0"/>
              <w:autoSpaceDN w:val="0"/>
              <w:adjustRightInd w:val="0"/>
              <w:spacing w:after="0" w:line="240" w:lineRule="auto"/>
              <w:ind w:left="0" w:right="-1"/>
              <w:jc w:val="center"/>
              <w:rPr>
                <w:rFonts w:ascii="Times New Roman" w:hAnsi="Times New Roman"/>
                <w:color w:val="000000"/>
                <w:sz w:val="24"/>
                <w:szCs w:val="24"/>
                <w:lang w:val="ru-RU"/>
              </w:rPr>
            </w:pPr>
            <w:r w:rsidRPr="00EB08BA">
              <w:rPr>
                <w:rFonts w:ascii="Times New Roman" w:hAnsi="Times New Roman"/>
                <w:color w:val="000000"/>
                <w:sz w:val="24"/>
                <w:szCs w:val="24"/>
                <w:lang w:val="ru-RU"/>
              </w:rPr>
              <w:t>Внутренняя оценка</w:t>
            </w:r>
          </w:p>
        </w:tc>
      </w:tr>
      <w:tr w:rsidR="00EB08BA" w:rsidRPr="00E10EF4" w:rsidTr="00EB08BA">
        <w:tc>
          <w:tcPr>
            <w:tcW w:w="2066"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Предмет оценки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Эффективность воспитательно-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образовательной 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школы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Форма </w:t>
            </w:r>
            <w:r w:rsidRPr="00EB08BA">
              <w:rPr>
                <w:rFonts w:ascii="Times New Roman" w:eastAsiaTheme="minorHAnsi" w:hAnsi="Times New Roman"/>
                <w:sz w:val="24"/>
                <w:szCs w:val="24"/>
                <w:lang w:val="ru-RU"/>
              </w:rPr>
              <w:t>проведения процедуры: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неперсонифицированные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мониторинговые исследования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Субъекты оценочной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специалисты, не работающие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образовательном учреждении,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владеющие компетенциями в сфере психологической диагностики личности в детском и подростковом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возрасте.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Инструментарий: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Cs/>
                <w:sz w:val="24"/>
                <w:szCs w:val="24"/>
                <w:lang w:val="ru-RU"/>
              </w:rPr>
              <w:t>стандартизированные</w:t>
            </w:r>
            <w:r w:rsidRPr="00EB08BA">
              <w:rPr>
                <w:rFonts w:ascii="Times New Roman" w:eastAsiaTheme="minorHAnsi" w:hAnsi="Times New Roman"/>
                <w:b/>
                <w:bCs/>
                <w:sz w:val="24"/>
                <w:szCs w:val="24"/>
                <w:lang w:val="ru-RU"/>
              </w:rPr>
              <w:t xml:space="preserve"> </w:t>
            </w:r>
            <w:r w:rsidRPr="00EB08BA">
              <w:rPr>
                <w:rFonts w:ascii="Times New Roman" w:eastAsiaTheme="minorHAnsi" w:hAnsi="Times New Roman"/>
                <w:sz w:val="24"/>
                <w:szCs w:val="24"/>
                <w:lang w:val="ru-RU"/>
              </w:rPr>
              <w:t>типовые задачи оценки личностных результатов, разработанные на</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федеральном, региональном уровне</w:t>
            </w:r>
          </w:p>
        </w:tc>
        <w:tc>
          <w:tcPr>
            <w:tcW w:w="293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Предмет оценки </w:t>
            </w:r>
            <w:r w:rsidRPr="00EB08BA">
              <w:rPr>
                <w:rFonts w:ascii="Times New Roman" w:eastAsiaTheme="minorHAnsi" w:hAnsi="Times New Roman"/>
                <w:sz w:val="24"/>
                <w:szCs w:val="24"/>
                <w:lang w:val="ru-RU"/>
              </w:rPr>
              <w:t>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 суждений)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Задача оценки данных результатов: </w:t>
            </w:r>
            <w:r w:rsidRPr="00EB08BA">
              <w:rPr>
                <w:rFonts w:ascii="Times New Roman" w:eastAsiaTheme="minorHAnsi" w:hAnsi="Times New Roman"/>
                <w:sz w:val="24"/>
                <w:szCs w:val="24"/>
                <w:lang w:val="ru-RU"/>
              </w:rPr>
              <w:t>оптимизация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личностного развития обучающихся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Субъекты оценочной деятельности</w:t>
            </w:r>
            <w:r w:rsidRPr="00EB08BA">
              <w:rPr>
                <w:rFonts w:ascii="Times New Roman" w:eastAsiaTheme="minorHAnsi" w:hAnsi="Times New Roman"/>
                <w:sz w:val="24"/>
                <w:szCs w:val="24"/>
                <w:lang w:val="ru-RU"/>
              </w:rPr>
              <w:t>: администрация, учитель, педагог-психолог, обучающиеся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Форма проведения процедуры</w:t>
            </w: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Неперсонифицированные </w:t>
            </w:r>
            <w:r w:rsidRPr="00EB08BA">
              <w:rPr>
                <w:rFonts w:ascii="Times New Roman" w:eastAsiaTheme="minorHAnsi" w:hAnsi="Times New Roman"/>
                <w:sz w:val="24"/>
                <w:szCs w:val="24"/>
                <w:lang w:val="ru-RU"/>
              </w:rPr>
              <w:t>мониторинговые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исследования проводит администрация школы: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Заместитель директора по воспитательной работе в рамках изучения уровня воспитанности обучающихся школы, анализа воспитательной работы.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Заместитель директора по УВР в рамках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внутришкольного контроля по изучению состояния преподавания предметов.</w:t>
            </w:r>
          </w:p>
          <w:p w:rsid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3. Педагог-психолог в рамках преемственности с ДОУ и при переходе обучающихся на уровень основного общего образования.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Персонифицированные мониториноговые исследования </w:t>
            </w:r>
            <w:r w:rsidRPr="00EB08BA">
              <w:rPr>
                <w:rFonts w:ascii="Times New Roman" w:eastAsiaTheme="minorHAnsi" w:hAnsi="Times New Roman"/>
                <w:sz w:val="24"/>
                <w:szCs w:val="24"/>
                <w:lang w:val="ru-RU"/>
              </w:rPr>
              <w:t>проводит: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Учитель в рамках изучения индивидуального развития личности в ходе учебно-воспитательного процесса.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Педагог-психолог в рамках работы с детьми « группы риска» по запросу педагогов ( при согласовании родителей), родителей (законных представителей) на основании решения ПМПк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Инструментарий: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Личностные УУД:</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Методики: «Беседа о школе» (модифицированный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Вариант  Т.А.Нежновой, Д.Б. Эльконина, А.Л. Венгера);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«Проба на познавательную инициативу» «Незавершенная сказка» (1-2 класс);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«Рефлексивная самооценка учебной деятельности» (3-4 класс).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Регулятивные УУД:</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Методики: «Рисование по образцу», «Проба на внимание» (П. Я. Гальперин и С. Л. Кабыльницкая)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Коммуникативные УУД:</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Задание «Рукавички» (Г.А. Цукерман), методика «Кто прав?» (Г.А. Цукерман и др.)</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Познавательные УУД:</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Методики: «Построение числового эквивалента или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взаимнооднозначного соответствия (Ж.Пиаже,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А.Шеминьска)»,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«Диагностика универсального действия общего приема решения задач (по А.Р.Лурия, Л.С. Цветковой)»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Оценка метапредметных результатов представляет собой оценку достижения планируемых результатов освоения ООП, представленных в разделах:</w:t>
            </w:r>
          </w:p>
          <w:p w:rsidR="00EB08BA" w:rsidRPr="00EB08BA" w:rsidRDefault="00EB08BA" w:rsidP="00573EC5">
            <w:pPr>
              <w:pStyle w:val="a4"/>
              <w:widowControl/>
              <w:numPr>
                <w:ilvl w:val="0"/>
                <w:numId w:val="26"/>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 xml:space="preserve">«Регулятивные учебные </w:t>
            </w:r>
            <w:r w:rsidRPr="00EB08BA">
              <w:rPr>
                <w:rFonts w:ascii="Times New Roman" w:eastAsiaTheme="minorHAnsi" w:hAnsi="Times New Roman"/>
                <w:sz w:val="24"/>
                <w:szCs w:val="24"/>
                <w:lang w:val="ru-RU"/>
              </w:rPr>
              <w:t xml:space="preserve"> д</w:t>
            </w:r>
            <w:r w:rsidRPr="00EB08BA">
              <w:rPr>
                <w:rFonts w:ascii="Times New Roman" w:eastAsiaTheme="minorHAnsi" w:hAnsi="Times New Roman"/>
                <w:sz w:val="24"/>
                <w:szCs w:val="24"/>
              </w:rPr>
              <w:t>ействия».</w:t>
            </w:r>
          </w:p>
          <w:p w:rsidR="00EB08BA" w:rsidRPr="00EB08BA" w:rsidRDefault="00EB08BA" w:rsidP="00573EC5">
            <w:pPr>
              <w:pStyle w:val="a4"/>
              <w:widowControl/>
              <w:numPr>
                <w:ilvl w:val="0"/>
                <w:numId w:val="26"/>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«Коммуникативные учебные действия».</w:t>
            </w:r>
          </w:p>
          <w:p w:rsidR="00EB08BA" w:rsidRPr="00EB08BA" w:rsidRDefault="00EB08BA" w:rsidP="00573EC5">
            <w:pPr>
              <w:pStyle w:val="a4"/>
              <w:widowControl/>
              <w:numPr>
                <w:ilvl w:val="0"/>
                <w:numId w:val="26"/>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«Познавательные учебные действия».</w:t>
            </w:r>
          </w:p>
          <w:p w:rsidR="00EB08BA" w:rsidRPr="00EB08BA" w:rsidRDefault="00EB08BA" w:rsidP="00573EC5">
            <w:pPr>
              <w:pStyle w:val="a4"/>
              <w:widowControl/>
              <w:numPr>
                <w:ilvl w:val="0"/>
                <w:numId w:val="27"/>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Программы формирования универсальных учебных действий.</w:t>
            </w:r>
          </w:p>
          <w:p w:rsidR="00EB08BA" w:rsidRPr="00EB08BA" w:rsidRDefault="00EB08BA" w:rsidP="00573EC5">
            <w:pPr>
              <w:pStyle w:val="a4"/>
              <w:widowControl/>
              <w:numPr>
                <w:ilvl w:val="0"/>
                <w:numId w:val="27"/>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lang w:val="ru-RU"/>
              </w:rPr>
              <w:t xml:space="preserve">Планируемых результатов, представленных во всех разделах подпрограммы «Чтение. </w:t>
            </w:r>
            <w:r w:rsidRPr="00EB08BA">
              <w:rPr>
                <w:rFonts w:ascii="Times New Roman" w:eastAsiaTheme="minorHAnsi" w:hAnsi="Times New Roman"/>
                <w:sz w:val="24"/>
                <w:szCs w:val="24"/>
              </w:rPr>
              <w:t>Работа с текстом»</w:t>
            </w: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Достижение метапредметных результатов обеспечивается за счёт основных компонентов образовательного процесса – учебных предметов.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lang w:val="ru-RU"/>
              </w:rPr>
              <w:t xml:space="preserve">направлены на анализ и управление своей познавательной деятельностью. </w:t>
            </w:r>
            <w:r w:rsidRPr="00EB08BA">
              <w:rPr>
                <w:rFonts w:ascii="Times New Roman" w:eastAsiaTheme="minorHAnsi" w:hAnsi="Times New Roman"/>
                <w:sz w:val="24"/>
                <w:szCs w:val="24"/>
              </w:rPr>
              <w:t>К ним относятся:</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способность обучающегося принимать и сохранять учебную цель и задачи;</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самостоятельно преобразовывать практическую задачу в познавательную,</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умение планировать собственную деятельность в соответствии с поставленной задачей и условиями её реализации, искать средства её осуществления; </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умение осуществлять информационный поиск, сбор и выделение существенной информации из различных информационных источников;</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Комплексные проверочные работы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(О.Б.Логинова, С.Г.Яковлева «Мои достижения. Итоговые комплексные работы»)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lastRenderedPageBreak/>
              <w:t xml:space="preserve">Методы оценки: </w:t>
            </w:r>
            <w:r w:rsidRPr="00EB08BA">
              <w:rPr>
                <w:rFonts w:ascii="Times New Roman" w:eastAsiaTheme="minorHAnsi" w:hAnsi="Times New Roman"/>
                <w:sz w:val="24"/>
                <w:szCs w:val="24"/>
                <w:lang w:val="ru-RU"/>
              </w:rPr>
              <w:t>фронтальный письменный,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индивидуальная беседа, анкетирование, возрастно-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психолгическое консультирование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Результаты продвижения в </w:t>
            </w:r>
            <w:r w:rsidRPr="00EB08BA">
              <w:rPr>
                <w:rFonts w:ascii="Times New Roman" w:eastAsiaTheme="minorHAnsi" w:hAnsi="Times New Roman"/>
                <w:sz w:val="24"/>
                <w:szCs w:val="24"/>
                <w:lang w:val="ru-RU"/>
              </w:rPr>
              <w:t>формировании личностных результатов в ходе внутренней оценки фиксируются в виде оценочных листов учителя, педагога-психолога.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Осуществление обратной связи через:</w:t>
            </w:r>
          </w:p>
          <w:p w:rsidR="00EB08BA" w:rsidRPr="00EB08BA" w:rsidRDefault="00EB08BA" w:rsidP="00573EC5">
            <w:pPr>
              <w:pStyle w:val="a4"/>
              <w:widowControl/>
              <w:numPr>
                <w:ilvl w:val="0"/>
                <w:numId w:val="29"/>
              </w:numPr>
              <w:tabs>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 xml:space="preserve">Информированность: </w:t>
            </w:r>
          </w:p>
          <w:p w:rsidR="00EB08BA" w:rsidRPr="00EB08BA" w:rsidRDefault="00EB08BA" w:rsidP="00EB08BA">
            <w:pPr>
              <w:pStyle w:val="a4"/>
              <w:tabs>
                <w:tab w:val="left" w:pos="0"/>
              </w:tabs>
              <w:autoSpaceDE w:val="0"/>
              <w:autoSpaceDN w:val="0"/>
              <w:adjustRightInd w:val="0"/>
              <w:spacing w:after="0" w:line="240" w:lineRule="auto"/>
              <w:ind w:left="0"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педагогов, об эффективности педагогической деятельности (педсоветах, совещаниях, посвященных анализу учебно-воспитательного процесса);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обучающихся об их личных достижениях (индивидуальные беседы, демонстрацию материалов портфолио).</w:t>
            </w:r>
          </w:p>
          <w:p w:rsidR="00EB08BA" w:rsidRPr="00EB08BA" w:rsidRDefault="00EB08BA" w:rsidP="00573EC5">
            <w:pPr>
              <w:pStyle w:val="a4"/>
              <w:widowControl/>
              <w:numPr>
                <w:ilvl w:val="0"/>
                <w:numId w:val="29"/>
              </w:numPr>
              <w:tabs>
                <w:tab w:val="left" w:pos="0"/>
              </w:tabs>
              <w:autoSpaceDE w:val="0"/>
              <w:autoSpaceDN w:val="0"/>
              <w:adjustRightInd w:val="0"/>
              <w:spacing w:after="0" w:line="240" w:lineRule="auto"/>
              <w:ind w:left="0" w:right="-1" w:firstLine="0"/>
              <w:jc w:val="both"/>
              <w:rPr>
                <w:rFonts w:ascii="Times New Roman" w:hAnsi="Times New Roman"/>
                <w:color w:val="000000"/>
                <w:sz w:val="24"/>
                <w:szCs w:val="24"/>
                <w:lang w:val="ru-RU"/>
              </w:rPr>
            </w:pPr>
            <w:r w:rsidRPr="00EB08BA">
              <w:rPr>
                <w:rFonts w:ascii="Times New Roman" w:eastAsiaTheme="minorHAnsi" w:hAnsi="Times New Roman"/>
                <w:sz w:val="24"/>
                <w:szCs w:val="24"/>
                <w:lang w:val="ru-RU"/>
              </w:rPr>
              <w:t xml:space="preserve">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r w:rsidRPr="00EB08BA">
              <w:rPr>
                <w:rFonts w:ascii="Times New Roman" w:hAnsi="Times New Roman"/>
                <w:sz w:val="24"/>
                <w:szCs w:val="24"/>
                <w:lang w:val="ru-RU"/>
              </w:rPr>
              <w:tab/>
            </w:r>
          </w:p>
        </w:tc>
      </w:tr>
    </w:tbl>
    <w:p w:rsidR="00167977" w:rsidRPr="00491E5E" w:rsidRDefault="00167977" w:rsidP="00EB08BA">
      <w:pPr>
        <w:spacing w:after="0"/>
        <w:ind w:firstLine="709"/>
        <w:jc w:val="both"/>
        <w:rPr>
          <w:rFonts w:ascii="Times New Roman" w:eastAsia="SchoolBookSanPin" w:hAnsi="Times New Roman"/>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Мониторинг </w:t>
      </w:r>
      <w:r w:rsidRPr="00EB08BA">
        <w:rPr>
          <w:rFonts w:ascii="Times New Roman" w:eastAsiaTheme="minorHAnsi" w:hAnsi="Times New Roman"/>
          <w:sz w:val="24"/>
          <w:szCs w:val="24"/>
          <w:lang w:val="ru-RU"/>
        </w:rPr>
        <w:t>представлен двумя уровнями: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Мониторинг первого уровня (индивидуальный) осуществляет сам учитель. Это наблюдения, фиксирование динамики развития каждого ученика и классного коллектива в целом или по определённым направлениям.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Мониторинг второго уровня (внутришкольный) осуществляет администрация школы.</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Мониторинг первого уровня обеспечивает развитие или коррекцию индивидуальных особенностей каждого ученика, его включение в учебную деятельность с учетом возможностей и способностей.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 практической деятельности рекомендуется использовать различные виды педагогического мониторинга.</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sz w:val="24"/>
          <w:szCs w:val="24"/>
        </w:rPr>
      </w:pPr>
      <w:r w:rsidRPr="00EB08BA">
        <w:rPr>
          <w:rFonts w:ascii="Times New Roman" w:eastAsiaTheme="minorHAnsi" w:hAnsi="Times New Roman"/>
          <w:b/>
          <w:sz w:val="24"/>
          <w:szCs w:val="24"/>
        </w:rPr>
        <w:t>Виды мониторинга.</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011"/>
        <w:gridCol w:w="1914"/>
        <w:gridCol w:w="2163"/>
        <w:gridCol w:w="1667"/>
      </w:tblGrid>
      <w:tr w:rsidR="00EB08BA" w:rsidRPr="00EB08BA" w:rsidTr="00EB08BA">
        <w:tc>
          <w:tcPr>
            <w:tcW w:w="81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hAnsi="Times New Roman"/>
                <w:b/>
                <w:color w:val="000000"/>
                <w:sz w:val="24"/>
                <w:szCs w:val="24"/>
              </w:rPr>
              <w:t>№</w:t>
            </w:r>
          </w:p>
        </w:tc>
        <w:tc>
          <w:tcPr>
            <w:tcW w:w="301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hAnsi="Times New Roman"/>
                <w:b/>
                <w:color w:val="000000"/>
                <w:sz w:val="24"/>
                <w:szCs w:val="24"/>
              </w:rPr>
              <w:t>Объекты мониторинга</w:t>
            </w:r>
          </w:p>
        </w:tc>
        <w:tc>
          <w:tcPr>
            <w:tcW w:w="191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hAnsi="Times New Roman"/>
                <w:b/>
                <w:color w:val="000000"/>
                <w:sz w:val="24"/>
                <w:szCs w:val="24"/>
              </w:rPr>
              <w:t>Сроки</w:t>
            </w:r>
          </w:p>
        </w:tc>
        <w:tc>
          <w:tcPr>
            <w:tcW w:w="21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hAnsi="Times New Roman"/>
                <w:b/>
                <w:color w:val="000000"/>
                <w:sz w:val="24"/>
                <w:szCs w:val="24"/>
              </w:rPr>
              <w:t>Ответственные</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hAnsi="Times New Roman"/>
                <w:b/>
                <w:color w:val="000000"/>
                <w:sz w:val="24"/>
                <w:szCs w:val="24"/>
              </w:rPr>
              <w:t>Вид отчета</w:t>
            </w: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Результаты диагностики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уровня сформированности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познавательных умений и</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rPr>
            </w:pPr>
            <w:r w:rsidRPr="00EB08BA">
              <w:rPr>
                <w:rFonts w:ascii="Times New Roman" w:eastAsiaTheme="minorHAnsi" w:hAnsi="Times New Roman"/>
                <w:sz w:val="24"/>
                <w:szCs w:val="24"/>
              </w:rPr>
              <w:t>навыков у будущих первоклассников</w:t>
            </w:r>
          </w:p>
        </w:tc>
        <w:tc>
          <w:tcPr>
            <w:tcW w:w="191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 xml:space="preserve">Апрель - май </w:t>
            </w:r>
          </w:p>
        </w:tc>
        <w:tc>
          <w:tcPr>
            <w:tcW w:w="21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Учитель</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Таблица</w:t>
            </w: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rPr>
            </w:pPr>
            <w:r w:rsidRPr="00EB08BA">
              <w:rPr>
                <w:rFonts w:ascii="Times New Roman" w:eastAsiaTheme="minorHAnsi" w:hAnsi="Times New Roman"/>
                <w:sz w:val="24"/>
                <w:szCs w:val="24"/>
              </w:rPr>
              <w:t xml:space="preserve">Уровень адаптации, первоклассника </w:t>
            </w:r>
          </w:p>
        </w:tc>
        <w:tc>
          <w:tcPr>
            <w:tcW w:w="191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Первое полугодие</w:t>
            </w:r>
          </w:p>
        </w:tc>
        <w:tc>
          <w:tcPr>
            <w:tcW w:w="21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Учитель,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педагог-психолог</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Таблица</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lang w:val="ru-RU"/>
              </w:rPr>
            </w:pPr>
            <w:r w:rsidRPr="00EB08BA">
              <w:rPr>
                <w:rFonts w:ascii="Times New Roman" w:eastAsiaTheme="minorHAnsi" w:hAnsi="Times New Roman"/>
                <w:sz w:val="24"/>
                <w:szCs w:val="24"/>
                <w:lang w:val="ru-RU"/>
              </w:rPr>
              <w:t>Мониторинг уровня сформированности читательских навыков</w:t>
            </w:r>
          </w:p>
        </w:tc>
        <w:tc>
          <w:tcPr>
            <w:tcW w:w="191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1 раз в четверть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p>
        </w:tc>
        <w:tc>
          <w:tcPr>
            <w:tcW w:w="2163" w:type="dxa"/>
          </w:tcPr>
          <w:p w:rsidR="00EB08BA" w:rsidRPr="00EB08BA" w:rsidRDefault="00EB08BA" w:rsidP="00EB08BA">
            <w:pPr>
              <w:tabs>
                <w:tab w:val="left" w:pos="0"/>
              </w:tabs>
              <w:spacing w:after="0" w:line="240" w:lineRule="auto"/>
              <w:ind w:right="-1"/>
              <w:jc w:val="center"/>
              <w:rPr>
                <w:rFonts w:ascii="Times New Roman" w:hAnsi="Times New Roman"/>
                <w:sz w:val="24"/>
                <w:szCs w:val="24"/>
              </w:rPr>
            </w:pPr>
            <w:r w:rsidRPr="00EB08BA">
              <w:rPr>
                <w:rFonts w:ascii="Times New Roman" w:eastAsiaTheme="minorHAnsi" w:hAnsi="Times New Roman"/>
                <w:sz w:val="24"/>
                <w:szCs w:val="24"/>
              </w:rPr>
              <w:t>Учитель</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Диаграмма</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lang w:val="ru-RU"/>
              </w:rPr>
            </w:pPr>
            <w:r w:rsidRPr="00EB08BA">
              <w:rPr>
                <w:rFonts w:ascii="Times New Roman" w:eastAsiaTheme="minorHAnsi" w:hAnsi="Times New Roman"/>
                <w:sz w:val="24"/>
                <w:szCs w:val="24"/>
                <w:lang w:val="ru-RU"/>
              </w:rPr>
              <w:t>Мониторинг контрольных работ по русскому языку, математике</w:t>
            </w:r>
          </w:p>
        </w:tc>
        <w:tc>
          <w:tcPr>
            <w:tcW w:w="191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1 раз в четверть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p>
        </w:tc>
        <w:tc>
          <w:tcPr>
            <w:tcW w:w="2163" w:type="dxa"/>
          </w:tcPr>
          <w:p w:rsidR="00EB08BA" w:rsidRPr="00EB08BA" w:rsidRDefault="00EB08BA" w:rsidP="00EB08BA">
            <w:pPr>
              <w:tabs>
                <w:tab w:val="left" w:pos="0"/>
              </w:tabs>
              <w:spacing w:after="0" w:line="240" w:lineRule="auto"/>
              <w:ind w:right="-1"/>
              <w:jc w:val="center"/>
              <w:rPr>
                <w:rFonts w:ascii="Times New Roman" w:hAnsi="Times New Roman"/>
                <w:sz w:val="24"/>
                <w:szCs w:val="24"/>
              </w:rPr>
            </w:pPr>
            <w:r w:rsidRPr="00EB08BA">
              <w:rPr>
                <w:rFonts w:ascii="Times New Roman" w:eastAsiaTheme="minorHAnsi" w:hAnsi="Times New Roman"/>
                <w:sz w:val="24"/>
                <w:szCs w:val="24"/>
              </w:rPr>
              <w:t>Учитель</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Анализ, диаграмма</w:t>
            </w: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rPr>
            </w:pPr>
            <w:r w:rsidRPr="00EB08BA">
              <w:rPr>
                <w:rFonts w:ascii="Times New Roman" w:eastAsiaTheme="minorHAnsi" w:hAnsi="Times New Roman"/>
                <w:sz w:val="24"/>
                <w:szCs w:val="24"/>
              </w:rPr>
              <w:t>Мониторинг сформированности УУД</w:t>
            </w:r>
          </w:p>
        </w:tc>
        <w:tc>
          <w:tcPr>
            <w:tcW w:w="191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Сентябрь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Май</w:t>
            </w:r>
          </w:p>
        </w:tc>
        <w:tc>
          <w:tcPr>
            <w:tcW w:w="21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Учитель,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педагог-психолог</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Таблицы, анализ</w:t>
            </w:r>
          </w:p>
        </w:tc>
      </w:tr>
      <w:tr w:rsidR="00EB08BA" w:rsidRPr="00EB08BA" w:rsidTr="00EB08BA">
        <w:tc>
          <w:tcPr>
            <w:tcW w:w="817" w:type="dxa"/>
          </w:tcPr>
          <w:p w:rsidR="00EB08BA" w:rsidRPr="00EB08BA" w:rsidRDefault="00EB08BA" w:rsidP="00573EC5">
            <w:pPr>
              <w:pStyle w:val="a4"/>
              <w:widowControl/>
              <w:numPr>
                <w:ilvl w:val="0"/>
                <w:numId w:val="30"/>
              </w:numPr>
              <w:tabs>
                <w:tab w:val="left" w:pos="0"/>
              </w:tabs>
              <w:autoSpaceDE w:val="0"/>
              <w:autoSpaceDN w:val="0"/>
              <w:adjustRightInd w:val="0"/>
              <w:spacing w:after="0" w:line="240" w:lineRule="auto"/>
              <w:ind w:left="0" w:right="-1" w:firstLine="0"/>
              <w:jc w:val="center"/>
              <w:rPr>
                <w:rFonts w:ascii="Times New Roman" w:hAnsi="Times New Roman"/>
                <w:b/>
                <w:color w:val="000000"/>
                <w:sz w:val="24"/>
                <w:szCs w:val="24"/>
              </w:rPr>
            </w:pPr>
          </w:p>
        </w:tc>
        <w:tc>
          <w:tcPr>
            <w:tcW w:w="301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color w:val="000000"/>
                <w:sz w:val="24"/>
                <w:szCs w:val="24"/>
              </w:rPr>
            </w:pPr>
            <w:r w:rsidRPr="00EB08BA">
              <w:rPr>
                <w:rFonts w:ascii="Times New Roman" w:eastAsiaTheme="minorHAnsi" w:hAnsi="Times New Roman"/>
                <w:sz w:val="24"/>
                <w:szCs w:val="24"/>
              </w:rPr>
              <w:t>Мониторинг уровня воспитанности</w:t>
            </w:r>
          </w:p>
        </w:tc>
        <w:tc>
          <w:tcPr>
            <w:tcW w:w="191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Второе полугодие</w:t>
            </w:r>
          </w:p>
        </w:tc>
        <w:tc>
          <w:tcPr>
            <w:tcW w:w="21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Учитель,</w:t>
            </w:r>
          </w:p>
          <w:p w:rsidR="00EB08BA" w:rsidRPr="00EB08BA" w:rsidRDefault="00EB08BA" w:rsidP="00EB08BA">
            <w:pPr>
              <w:tabs>
                <w:tab w:val="left" w:pos="0"/>
              </w:tabs>
              <w:spacing w:after="0" w:line="240" w:lineRule="auto"/>
              <w:ind w:right="-1"/>
              <w:jc w:val="center"/>
              <w:rPr>
                <w:rFonts w:ascii="Times New Roman" w:hAnsi="Times New Roman"/>
                <w:sz w:val="24"/>
                <w:szCs w:val="24"/>
              </w:rPr>
            </w:pPr>
            <w:r w:rsidRPr="00EB08BA">
              <w:rPr>
                <w:rFonts w:ascii="Times New Roman" w:eastAsiaTheme="minorHAnsi" w:hAnsi="Times New Roman"/>
                <w:sz w:val="24"/>
                <w:szCs w:val="24"/>
              </w:rPr>
              <w:t>педагог-психолог</w:t>
            </w:r>
          </w:p>
        </w:tc>
        <w:tc>
          <w:tcPr>
            <w:tcW w:w="1667"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color w:val="000000"/>
                <w:sz w:val="24"/>
                <w:szCs w:val="24"/>
              </w:rPr>
            </w:pPr>
            <w:r w:rsidRPr="00EB08BA">
              <w:rPr>
                <w:rFonts w:ascii="Times New Roman" w:eastAsiaTheme="minorHAnsi" w:hAnsi="Times New Roman"/>
                <w:sz w:val="24"/>
                <w:szCs w:val="24"/>
              </w:rPr>
              <w:t>Таблицы, анализ</w:t>
            </w:r>
          </w:p>
        </w:tc>
      </w:tr>
    </w:tbl>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b/>
          <w:color w:val="000000"/>
          <w:sz w:val="24"/>
          <w:szCs w:val="24"/>
          <w:highlight w:val="yellow"/>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sz w:val="24"/>
          <w:szCs w:val="24"/>
          <w:lang w:val="ru-RU"/>
        </w:rPr>
      </w:pPr>
      <w:r w:rsidRPr="00EB08BA">
        <w:rPr>
          <w:rFonts w:ascii="Times New Roman" w:eastAsiaTheme="minorHAnsi" w:hAnsi="Times New Roman"/>
          <w:sz w:val="24"/>
          <w:szCs w:val="24"/>
          <w:lang w:val="ru-RU"/>
        </w:rPr>
        <w:t xml:space="preserve">В начальной школе рекомендуется использовать три вида оценивания: </w:t>
      </w:r>
      <w:r w:rsidRPr="00EB08BA">
        <w:rPr>
          <w:rFonts w:ascii="Times New Roman" w:eastAsiaTheme="minorHAnsi" w:hAnsi="Times New Roman"/>
          <w:b/>
          <w:bCs/>
          <w:sz w:val="24"/>
          <w:szCs w:val="24"/>
          <w:lang w:val="ru-RU"/>
        </w:rPr>
        <w:t>стартовую диагностику, текущее оценивание</w:t>
      </w:r>
      <w:r w:rsidRPr="00EB08BA">
        <w:rPr>
          <w:rFonts w:ascii="Times New Roman" w:eastAsiaTheme="minorHAnsi" w:hAnsi="Times New Roman"/>
          <w:sz w:val="24"/>
          <w:szCs w:val="24"/>
          <w:lang w:val="ru-RU"/>
        </w:rPr>
        <w:t xml:space="preserve">, тесно связанное с процессом обучения, и </w:t>
      </w:r>
      <w:r w:rsidRPr="00EB08BA">
        <w:rPr>
          <w:rFonts w:ascii="Times New Roman" w:eastAsiaTheme="minorHAnsi" w:hAnsi="Times New Roman"/>
          <w:b/>
          <w:sz w:val="24"/>
          <w:szCs w:val="24"/>
          <w:lang w:val="ru-RU"/>
        </w:rPr>
        <w:t xml:space="preserve">итоговое </w:t>
      </w:r>
      <w:r w:rsidRPr="00EB08BA">
        <w:rPr>
          <w:rFonts w:ascii="Times New Roman" w:eastAsiaTheme="minorHAnsi" w:hAnsi="Times New Roman"/>
          <w:b/>
          <w:sz w:val="24"/>
          <w:szCs w:val="24"/>
          <w:lang w:val="ru-RU"/>
        </w:rPr>
        <w:lastRenderedPageBreak/>
        <w:t>оценивание.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Стартовая диагностика </w:t>
      </w:r>
      <w:r w:rsidRPr="00EB08BA">
        <w:rPr>
          <w:rFonts w:ascii="Times New Roman" w:eastAsiaTheme="minorHAnsi" w:hAnsi="Times New Roman"/>
          <w:sz w:val="24"/>
          <w:szCs w:val="24"/>
          <w:lang w:val="ru-RU"/>
        </w:rPr>
        <w:t xml:space="preserve">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Для проведения педагогической диагностики стартовой готовности первоклассников к успешному обучению в начальной школе может быть использован следующий </w:t>
      </w:r>
      <w:r w:rsidRPr="00EB08BA">
        <w:rPr>
          <w:rFonts w:ascii="Times New Roman" w:eastAsiaTheme="minorHAnsi" w:hAnsi="Times New Roman"/>
          <w:b/>
          <w:bCs/>
          <w:i/>
          <w:iCs/>
          <w:sz w:val="24"/>
          <w:szCs w:val="24"/>
          <w:lang w:val="ru-RU"/>
        </w:rPr>
        <w:t>инструментарий</w:t>
      </w:r>
      <w:r w:rsidRPr="00EB08BA">
        <w:rPr>
          <w:rFonts w:ascii="Times New Roman" w:eastAsiaTheme="minorHAnsi" w:hAnsi="Times New Roman"/>
          <w:sz w:val="24"/>
          <w:szCs w:val="24"/>
          <w:lang w:val="ru-RU"/>
        </w:rPr>
        <w:t>:</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Входная предметная диагностика. О.В. Смирнова, М. «Русское слово» 2012</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Тест «Медис» И.С. Аверина, Е.И. Щебланова, «Просвещение»</w:t>
      </w:r>
    </w:p>
    <w:p w:rsidR="00EB08BA" w:rsidRPr="00EB08BA" w:rsidRDefault="00EB08BA" w:rsidP="00573EC5">
      <w:pPr>
        <w:pStyle w:val="a4"/>
        <w:widowControl/>
        <w:numPr>
          <w:ilvl w:val="0"/>
          <w:numId w:val="28"/>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Методика определения самооценки младших школьников «Лесенка успеха» </w:t>
      </w:r>
    </w:p>
    <w:p w:rsidR="00EB08BA" w:rsidRPr="00EB08BA" w:rsidRDefault="00EB08BA" w:rsidP="00EB08BA">
      <w:pPr>
        <w:pStyle w:val="a4"/>
        <w:tabs>
          <w:tab w:val="left" w:pos="0"/>
        </w:tabs>
        <w:autoSpaceDE w:val="0"/>
        <w:autoSpaceDN w:val="0"/>
        <w:adjustRightInd w:val="0"/>
        <w:spacing w:after="0" w:line="240" w:lineRule="auto"/>
        <w:ind w:left="0"/>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 . Рубинштейн</w:t>
      </w:r>
    </w:p>
    <w:p w:rsidR="00EB08BA" w:rsidRPr="00EB08BA" w:rsidRDefault="00EB08BA" w:rsidP="00573EC5">
      <w:pPr>
        <w:pStyle w:val="a4"/>
        <w:widowControl/>
        <w:numPr>
          <w:ilvl w:val="0"/>
          <w:numId w:val="32"/>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«Мотивация учения» М.Р. Гинзбург</w:t>
      </w:r>
    </w:p>
    <w:p w:rsidR="00EB08BA" w:rsidRPr="00EB08BA" w:rsidRDefault="00EB08BA" w:rsidP="00573EC5">
      <w:pPr>
        <w:pStyle w:val="a4"/>
        <w:widowControl/>
        <w:numPr>
          <w:ilvl w:val="0"/>
          <w:numId w:val="32"/>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«Рукавички» Г.А. Цукерман</w:t>
      </w:r>
    </w:p>
    <w:p w:rsidR="00EB08BA" w:rsidRPr="00EB08BA" w:rsidRDefault="00EB08BA" w:rsidP="00573EC5">
      <w:pPr>
        <w:pStyle w:val="a4"/>
        <w:widowControl/>
        <w:numPr>
          <w:ilvl w:val="0"/>
          <w:numId w:val="32"/>
        </w:numPr>
        <w:tabs>
          <w:tab w:val="left" w:pos="0"/>
        </w:tabs>
        <w:autoSpaceDE w:val="0"/>
        <w:autoSpaceDN w:val="0"/>
        <w:adjustRightInd w:val="0"/>
        <w:spacing w:after="0" w:line="240" w:lineRule="auto"/>
        <w:ind w:left="0"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«Корректурная проба» А.Р. Лурия.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При проведении стартовой диагностики следует помнить о том, что частичное или даже полное отсутствие у ребёнка отдельных знаний или навыков не является основанием для любых дискриминационных решений, а указывает на необходимость индивидуальной коррекционной работы с данным ребёнком.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Стартовая работа проводится в начале сентября и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Результаты стартовой работы фиксируются в протоколах, таблицах или, например, в «Карте – характеристике к началу школьного обучения».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p>
    <w:p w:rsidR="00EB08BA" w:rsidRPr="00EB08BA" w:rsidRDefault="00EB08BA" w:rsidP="00EB08BA">
      <w:pPr>
        <w:spacing w:after="0" w:line="240" w:lineRule="auto"/>
        <w:rPr>
          <w:rFonts w:ascii="Times New Roman" w:eastAsiaTheme="minorHAnsi" w:hAnsi="Times New Roman"/>
          <w:b/>
          <w:bCs/>
          <w:i/>
          <w:iCs/>
          <w:sz w:val="24"/>
          <w:szCs w:val="24"/>
          <w:lang w:val="ru-RU"/>
        </w:rPr>
      </w:pPr>
      <w:r w:rsidRPr="00EB08BA">
        <w:rPr>
          <w:rFonts w:ascii="Times New Roman" w:eastAsiaTheme="minorHAnsi" w:hAnsi="Times New Roman"/>
          <w:b/>
          <w:bCs/>
          <w:i/>
          <w:iCs/>
          <w:sz w:val="24"/>
          <w:szCs w:val="24"/>
          <w:lang w:val="ru-RU"/>
        </w:rPr>
        <w:t xml:space="preserve">Карта – характеристика к началу школьного обучения </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ФИО ребёнка______________________________________</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Дата рождения___________________________________</w:t>
      </w:r>
    </w:p>
    <w:p w:rsidR="00EB08BA" w:rsidRPr="00EB08BA" w:rsidRDefault="00EB08BA" w:rsidP="00EB08BA">
      <w:pPr>
        <w:pStyle w:val="afff"/>
        <w:ind w:firstLine="567"/>
        <w:rPr>
          <w:rFonts w:ascii="Times New Roman" w:hAnsi="Times New Roman"/>
          <w:i/>
        </w:rPr>
      </w:pPr>
      <w:r w:rsidRPr="00EB08BA">
        <w:rPr>
          <w:rFonts w:ascii="Times New Roman" w:hAnsi="Times New Roman"/>
          <w:i/>
        </w:rPr>
        <w:t>Входная диагностика готовности к школе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
        <w:gridCol w:w="426"/>
        <w:gridCol w:w="425"/>
        <w:gridCol w:w="850"/>
        <w:gridCol w:w="567"/>
        <w:gridCol w:w="993"/>
        <w:gridCol w:w="992"/>
        <w:gridCol w:w="1276"/>
        <w:gridCol w:w="708"/>
        <w:gridCol w:w="709"/>
        <w:gridCol w:w="1276"/>
      </w:tblGrid>
      <w:tr w:rsidR="00EB08BA" w:rsidRPr="00EB08BA" w:rsidTr="00EB08BA">
        <w:tc>
          <w:tcPr>
            <w:tcW w:w="675" w:type="dxa"/>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 xml:space="preserve">Ф.И. </w:t>
            </w:r>
          </w:p>
        </w:tc>
        <w:tc>
          <w:tcPr>
            <w:tcW w:w="2835" w:type="dxa"/>
            <w:gridSpan w:val="5"/>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Исследование мышления</w:t>
            </w:r>
          </w:p>
        </w:tc>
        <w:tc>
          <w:tcPr>
            <w:tcW w:w="993" w:type="dxa"/>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Мотив учения</w:t>
            </w:r>
          </w:p>
        </w:tc>
        <w:tc>
          <w:tcPr>
            <w:tcW w:w="992" w:type="dxa"/>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Само</w:t>
            </w:r>
          </w:p>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ценка</w:t>
            </w:r>
          </w:p>
        </w:tc>
        <w:tc>
          <w:tcPr>
            <w:tcW w:w="1276" w:type="dxa"/>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внимание</w:t>
            </w:r>
          </w:p>
        </w:tc>
        <w:tc>
          <w:tcPr>
            <w:tcW w:w="1417" w:type="dxa"/>
            <w:gridSpan w:val="2"/>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 xml:space="preserve">      память</w:t>
            </w:r>
          </w:p>
        </w:tc>
        <w:tc>
          <w:tcPr>
            <w:tcW w:w="1276" w:type="dxa"/>
          </w:tcPr>
          <w:p w:rsidR="00EB08BA" w:rsidRPr="00EB08BA" w:rsidRDefault="00EB08BA" w:rsidP="00EB08BA">
            <w:pPr>
              <w:pStyle w:val="afff"/>
              <w:rPr>
                <w:rFonts w:ascii="Times New Roman" w:hAnsi="Times New Roman"/>
                <w:lang w:val="en-US" w:eastAsia="en-US"/>
              </w:rPr>
            </w:pPr>
            <w:r w:rsidRPr="00EB08BA">
              <w:rPr>
                <w:rFonts w:ascii="Times New Roman" w:hAnsi="Times New Roman"/>
                <w:lang w:val="en-US" w:eastAsia="en-US"/>
              </w:rPr>
              <w:t>воображение</w:t>
            </w:r>
          </w:p>
        </w:tc>
      </w:tr>
      <w:tr w:rsidR="00EB08BA" w:rsidRPr="00EB08BA" w:rsidTr="00EB08BA">
        <w:trPr>
          <w:cantSplit/>
          <w:trHeight w:val="1978"/>
        </w:trPr>
        <w:tc>
          <w:tcPr>
            <w:tcW w:w="675" w:type="dxa"/>
          </w:tcPr>
          <w:p w:rsidR="00EB08BA" w:rsidRPr="00EB08BA" w:rsidRDefault="00EB08BA" w:rsidP="00EB08BA">
            <w:pPr>
              <w:pStyle w:val="afff"/>
              <w:rPr>
                <w:rFonts w:ascii="Times New Roman" w:hAnsi="Times New Roman"/>
                <w:lang w:val="en-US" w:eastAsia="en-US"/>
              </w:rPr>
            </w:pPr>
          </w:p>
        </w:tc>
        <w:tc>
          <w:tcPr>
            <w:tcW w:w="567"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Словарный запас</w:t>
            </w:r>
          </w:p>
          <w:p w:rsidR="00EB08BA" w:rsidRPr="00EB08BA" w:rsidRDefault="00EB08BA" w:rsidP="00EB08BA">
            <w:pPr>
              <w:pStyle w:val="afff"/>
              <w:ind w:left="113" w:right="113"/>
              <w:rPr>
                <w:rFonts w:ascii="Times New Roman" w:hAnsi="Times New Roman"/>
                <w:lang w:val="en-US" w:eastAsia="en-US"/>
              </w:rPr>
            </w:pPr>
          </w:p>
          <w:p w:rsidR="00EB08BA" w:rsidRPr="00EB08BA" w:rsidRDefault="00EB08BA" w:rsidP="00EB08BA">
            <w:pPr>
              <w:pStyle w:val="afff"/>
              <w:ind w:left="113" w:right="113"/>
              <w:rPr>
                <w:rFonts w:ascii="Times New Roman" w:hAnsi="Times New Roman"/>
                <w:lang w:val="en-US" w:eastAsia="en-US"/>
              </w:rPr>
            </w:pPr>
          </w:p>
          <w:p w:rsidR="00EB08BA" w:rsidRPr="00EB08BA" w:rsidRDefault="00EB08BA" w:rsidP="00EB08BA">
            <w:pPr>
              <w:pStyle w:val="afff"/>
              <w:ind w:left="113" w:right="113"/>
              <w:rPr>
                <w:rFonts w:ascii="Times New Roman" w:hAnsi="Times New Roman"/>
                <w:lang w:val="en-US" w:eastAsia="en-US"/>
              </w:rPr>
            </w:pPr>
          </w:p>
          <w:p w:rsidR="00EB08BA" w:rsidRPr="00EB08BA" w:rsidRDefault="00EB08BA" w:rsidP="00EB08BA">
            <w:pPr>
              <w:pStyle w:val="afff"/>
              <w:ind w:left="113" w:right="113"/>
              <w:rPr>
                <w:rFonts w:ascii="Times New Roman" w:hAnsi="Times New Roman"/>
                <w:lang w:val="en-US" w:eastAsia="en-US"/>
              </w:rPr>
            </w:pPr>
          </w:p>
          <w:p w:rsidR="00EB08BA" w:rsidRPr="00EB08BA" w:rsidRDefault="00EB08BA" w:rsidP="00EB08BA">
            <w:pPr>
              <w:pStyle w:val="afff"/>
              <w:ind w:left="113" w:right="113"/>
              <w:rPr>
                <w:rFonts w:ascii="Times New Roman" w:hAnsi="Times New Roman"/>
                <w:lang w:val="en-US" w:eastAsia="en-US"/>
              </w:rPr>
            </w:pPr>
          </w:p>
        </w:tc>
        <w:tc>
          <w:tcPr>
            <w:tcW w:w="426"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 xml:space="preserve">Соотношения </w:t>
            </w:r>
          </w:p>
        </w:tc>
        <w:tc>
          <w:tcPr>
            <w:tcW w:w="425"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 xml:space="preserve">Логическое </w:t>
            </w:r>
          </w:p>
        </w:tc>
        <w:tc>
          <w:tcPr>
            <w:tcW w:w="850"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Математические  способности</w:t>
            </w:r>
          </w:p>
        </w:tc>
        <w:tc>
          <w:tcPr>
            <w:tcW w:w="567"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 xml:space="preserve">Итог </w:t>
            </w:r>
          </w:p>
        </w:tc>
        <w:tc>
          <w:tcPr>
            <w:tcW w:w="993" w:type="dxa"/>
          </w:tcPr>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p w:rsidR="00EB08BA" w:rsidRPr="00EB08BA" w:rsidRDefault="00EB08BA" w:rsidP="00EB08BA">
            <w:pPr>
              <w:pStyle w:val="afff"/>
              <w:rPr>
                <w:rFonts w:ascii="Times New Roman" w:hAnsi="Times New Roman"/>
                <w:lang w:val="en-US" w:eastAsia="en-US"/>
              </w:rPr>
            </w:pPr>
          </w:p>
        </w:tc>
        <w:tc>
          <w:tcPr>
            <w:tcW w:w="992" w:type="dxa"/>
          </w:tcPr>
          <w:p w:rsidR="00EB08BA" w:rsidRPr="00EB08BA" w:rsidRDefault="00EB08BA" w:rsidP="00EB08BA">
            <w:pPr>
              <w:pStyle w:val="afff"/>
              <w:rPr>
                <w:rFonts w:ascii="Times New Roman" w:hAnsi="Times New Roman"/>
                <w:lang w:val="en-US" w:eastAsia="en-US"/>
              </w:rPr>
            </w:pPr>
          </w:p>
        </w:tc>
        <w:tc>
          <w:tcPr>
            <w:tcW w:w="1276" w:type="dxa"/>
          </w:tcPr>
          <w:p w:rsidR="00EB08BA" w:rsidRPr="00EB08BA" w:rsidRDefault="00EB08BA" w:rsidP="00EB08BA">
            <w:pPr>
              <w:pStyle w:val="afff"/>
              <w:rPr>
                <w:rFonts w:ascii="Times New Roman" w:hAnsi="Times New Roman"/>
                <w:lang w:val="en-US" w:eastAsia="en-US"/>
              </w:rPr>
            </w:pPr>
          </w:p>
        </w:tc>
        <w:tc>
          <w:tcPr>
            <w:tcW w:w="708"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зрительная</w:t>
            </w:r>
          </w:p>
        </w:tc>
        <w:tc>
          <w:tcPr>
            <w:tcW w:w="709" w:type="dxa"/>
            <w:textDirection w:val="btLr"/>
          </w:tcPr>
          <w:p w:rsidR="00EB08BA" w:rsidRPr="00EB08BA" w:rsidRDefault="00EB08BA" w:rsidP="00EB08BA">
            <w:pPr>
              <w:pStyle w:val="afff"/>
              <w:ind w:left="113" w:right="113"/>
              <w:rPr>
                <w:rFonts w:ascii="Times New Roman" w:hAnsi="Times New Roman"/>
                <w:lang w:val="en-US" w:eastAsia="en-US"/>
              </w:rPr>
            </w:pPr>
            <w:r w:rsidRPr="00EB08BA">
              <w:rPr>
                <w:rFonts w:ascii="Times New Roman" w:hAnsi="Times New Roman"/>
                <w:lang w:val="en-US" w:eastAsia="en-US"/>
              </w:rPr>
              <w:t>слуховая</w:t>
            </w:r>
          </w:p>
        </w:tc>
        <w:tc>
          <w:tcPr>
            <w:tcW w:w="1276" w:type="dxa"/>
            <w:textDirection w:val="btLr"/>
          </w:tcPr>
          <w:p w:rsidR="00EB08BA" w:rsidRPr="00EB08BA" w:rsidRDefault="00EB08BA" w:rsidP="00EB08BA">
            <w:pPr>
              <w:pStyle w:val="afff"/>
              <w:ind w:left="113" w:right="113"/>
              <w:rPr>
                <w:rFonts w:ascii="Times New Roman" w:hAnsi="Times New Roman"/>
                <w:lang w:val="en-US" w:eastAsia="en-US"/>
              </w:rPr>
            </w:pPr>
          </w:p>
        </w:tc>
      </w:tr>
    </w:tbl>
    <w:p w:rsidR="00EB08BA" w:rsidRPr="00EB08BA" w:rsidRDefault="00EB08BA" w:rsidP="00EB08BA">
      <w:pPr>
        <w:pStyle w:val="afff"/>
        <w:ind w:firstLine="567"/>
        <w:rPr>
          <w:rFonts w:ascii="Times New Roman" w:hAnsi="Times New Roman"/>
          <w:i/>
        </w:rPr>
      </w:pPr>
    </w:p>
    <w:p w:rsidR="00EB08BA" w:rsidRPr="00EB08BA" w:rsidRDefault="00EB08BA" w:rsidP="00EB08BA">
      <w:pPr>
        <w:pStyle w:val="afff"/>
        <w:ind w:firstLine="567"/>
        <w:rPr>
          <w:rFonts w:ascii="Times New Roman" w:hAnsi="Times New Roman"/>
          <w:i/>
        </w:rPr>
      </w:pPr>
      <w:r w:rsidRPr="00EB08BA">
        <w:rPr>
          <w:rFonts w:ascii="Times New Roman" w:hAnsi="Times New Roman"/>
          <w:i/>
        </w:rPr>
        <w:t>Предметная входная диагностика первоклассников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850"/>
        <w:gridCol w:w="709"/>
      </w:tblGrid>
      <w:tr w:rsidR="00EB08BA" w:rsidRPr="00EB08BA" w:rsidTr="00EB08BA">
        <w:tc>
          <w:tcPr>
            <w:tcW w:w="7905"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rPr>
            </w:pP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А</w:t>
            </w: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Б</w:t>
            </w: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складывать и вычитать соответственно правильному пониманию текста задачи</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считать в пределах 10. Соотношение числа с кол-ом предметов</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записывать, полученное при счете число</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Описание положения последовательности объектов с помощью числительных</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Оценивать на «глаз» и сравнивать группы предметов</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вести счет в прямом порядке от 1 до 5-10</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Узнавание цифр в непосредственном окружении</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записывать число, полученное при счете</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Установление и моделирование числового соответствия, рисует заданное кол-во предметов</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Умение ориентироваться на плоскости</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lastRenderedPageBreak/>
              <w:t>М. Понимание терминов «внутри», «вне», знание геометрических фигур</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ОГ. Знает и пишет буквы а, о. Счет в пределах 10, сравнение чисел, полученных при счете</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ОМ. Знает овощи. Квалифиц. предметы</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ОМ. Умеет наблюдать, делать простые логические выводы</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ОМ. Отличает живую и неживую природу</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ОГ. ОМ. Понимает смысл и последовательность событий</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ОМ. Сравнение предметов по величине</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ОМ. Сравнение и группировка предметов по ряду признаков</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М. Нахождение указанной фигуры среди наложений разных фигур</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10EF4" w:rsidTr="00EB08BA">
        <w:tc>
          <w:tcPr>
            <w:tcW w:w="7905" w:type="dxa"/>
          </w:tcPr>
          <w:p w:rsidR="00EB08BA" w:rsidRPr="00EB08BA" w:rsidRDefault="00EB08BA" w:rsidP="00EB08BA">
            <w:pPr>
              <w:pStyle w:val="afff"/>
              <w:rPr>
                <w:rFonts w:ascii="Times New Roman" w:hAnsi="Times New Roman"/>
                <w:lang w:eastAsia="en-US"/>
              </w:rPr>
            </w:pPr>
            <w:r w:rsidRPr="00EB08BA">
              <w:rPr>
                <w:rFonts w:ascii="Times New Roman" w:hAnsi="Times New Roman"/>
                <w:lang w:eastAsia="en-US"/>
              </w:rPr>
              <w:t>ОМ. Сравнение и группировка предметов по ряду признаков</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lang w:val="ru-RU"/>
              </w:rPr>
            </w:pPr>
          </w:p>
        </w:tc>
      </w:tr>
      <w:tr w:rsidR="00EB08BA" w:rsidRPr="00EB08BA" w:rsidTr="00EB08BA">
        <w:tc>
          <w:tcPr>
            <w:tcW w:w="7905" w:type="dxa"/>
          </w:tcPr>
          <w:p w:rsidR="00EB08BA" w:rsidRPr="00EB08BA" w:rsidRDefault="00EB08BA" w:rsidP="00EB08BA">
            <w:pPr>
              <w:pStyle w:val="afff"/>
              <w:rPr>
                <w:rFonts w:ascii="Times New Roman" w:hAnsi="Times New Roman"/>
                <w:b/>
                <w:lang w:val="en-US" w:eastAsia="en-US"/>
              </w:rPr>
            </w:pPr>
            <w:r w:rsidRPr="00EB08BA">
              <w:rPr>
                <w:rFonts w:ascii="Times New Roman" w:hAnsi="Times New Roman"/>
                <w:b/>
                <w:lang w:val="en-US" w:eastAsia="en-US"/>
              </w:rPr>
              <w:t xml:space="preserve">Итог </w:t>
            </w:r>
          </w:p>
        </w:tc>
        <w:tc>
          <w:tcPr>
            <w:tcW w:w="850"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rPr>
            </w:pPr>
          </w:p>
        </w:tc>
        <w:tc>
          <w:tcPr>
            <w:tcW w:w="709"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highlight w:val="yellow"/>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Процедуры и механизмы оценки</w:t>
      </w:r>
    </w:p>
    <w:p w:rsidR="00EB08BA" w:rsidRPr="00EB08BA" w:rsidRDefault="00EB08BA" w:rsidP="00573EC5">
      <w:pPr>
        <w:pStyle w:val="a4"/>
        <w:widowControl/>
        <w:numPr>
          <w:ilvl w:val="0"/>
          <w:numId w:val="31"/>
        </w:numPr>
        <w:tabs>
          <w:tab w:val="left" w:pos="0"/>
        </w:tabs>
        <w:autoSpaceDE w:val="0"/>
        <w:autoSpaceDN w:val="0"/>
        <w:adjustRightInd w:val="0"/>
        <w:spacing w:after="0" w:line="240" w:lineRule="auto"/>
        <w:ind w:left="0" w:right="-1" w:firstLine="709"/>
        <w:jc w:val="both"/>
        <w:rPr>
          <w:rFonts w:ascii="Times New Roman" w:eastAsiaTheme="minorHAnsi" w:hAnsi="Times New Roman"/>
          <w:b/>
          <w:bCs/>
          <w:i/>
          <w:iCs/>
          <w:sz w:val="24"/>
          <w:szCs w:val="24"/>
          <w:lang w:val="ru-RU"/>
        </w:rPr>
      </w:pPr>
      <w:r w:rsidRPr="00EB08BA">
        <w:rPr>
          <w:rFonts w:ascii="Times New Roman" w:eastAsiaTheme="minorHAnsi" w:hAnsi="Times New Roman"/>
          <w:b/>
          <w:bCs/>
          <w:i/>
          <w:iCs/>
          <w:sz w:val="24"/>
          <w:szCs w:val="24"/>
          <w:lang w:val="ru-RU"/>
        </w:rPr>
        <w:t>Достижение планируемых результатов освоения содержания учебных предметов начальной школы и формирование универсальных учебных действий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sz w:val="24"/>
          <w:szCs w:val="24"/>
          <w:u w:val="single"/>
          <w:lang w:val="ru-RU"/>
        </w:rPr>
      </w:pPr>
      <w:r w:rsidRPr="00EB08BA">
        <w:rPr>
          <w:rFonts w:ascii="Times New Roman" w:eastAsiaTheme="minorHAnsi" w:hAnsi="Times New Roman"/>
          <w:b/>
          <w:sz w:val="24"/>
          <w:szCs w:val="24"/>
          <w:u w:val="single"/>
          <w:lang w:val="ru-RU"/>
        </w:rPr>
        <w:t>Цели оценочной деятельности: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-Определять, как ученик овладевает умениями по использованию знаний.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-Развивать у ученика умение самостоятельно оценивать результат своих действий.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-Мотивировать ученика на успех, создать комфортную обстановку, сберечь психологическое здоровье детей.</w:t>
      </w:r>
    </w:p>
    <w:p w:rsidR="00EB08BA" w:rsidRPr="0017772B"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sz w:val="24"/>
          <w:szCs w:val="24"/>
          <w:u w:val="single"/>
          <w:lang w:val="ru-RU"/>
        </w:rPr>
      </w:pPr>
      <w:r w:rsidRPr="0017772B">
        <w:rPr>
          <w:rFonts w:ascii="Times New Roman" w:eastAsiaTheme="minorHAnsi" w:hAnsi="Times New Roman"/>
          <w:b/>
          <w:sz w:val="24"/>
          <w:szCs w:val="24"/>
          <w:u w:val="single"/>
          <w:lang w:val="ru-RU"/>
        </w:rPr>
        <w:t>Описание объекта оценки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Оценивается любое особенно успешное действие, а фиксируется отметкой только решение полноценной задачи. Оценка ученика определяется по универсальной шкале трех уровней успешности.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u w:val="single"/>
          <w:lang w:val="ru-RU"/>
        </w:rPr>
      </w:pPr>
      <w:r w:rsidRPr="00EB08BA">
        <w:rPr>
          <w:rFonts w:ascii="Times New Roman" w:eastAsiaTheme="minorHAnsi" w:hAnsi="Times New Roman"/>
          <w:b/>
          <w:bCs/>
          <w:sz w:val="24"/>
          <w:szCs w:val="24"/>
          <w:u w:val="single"/>
          <w:lang w:val="ru-RU"/>
        </w:rPr>
        <w:t>Содержание оценки и самооценки</w:t>
      </w:r>
    </w:p>
    <w:p w:rsidR="00EB08BA" w:rsidRPr="0017772B"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i/>
          <w:iCs/>
          <w:sz w:val="24"/>
          <w:szCs w:val="24"/>
          <w:lang w:val="ru-RU"/>
        </w:rPr>
      </w:pPr>
      <w:r w:rsidRPr="0017772B">
        <w:rPr>
          <w:rFonts w:ascii="Times New Roman" w:eastAsiaTheme="minorHAnsi" w:hAnsi="Times New Roman"/>
          <w:i/>
          <w:iCs/>
          <w:sz w:val="24"/>
          <w:szCs w:val="24"/>
          <w:lang w:val="ru-RU"/>
        </w:rPr>
        <w:t>Общеучебные умения</w:t>
      </w:r>
    </w:p>
    <w:p w:rsidR="00EB08BA" w:rsidRPr="0017772B"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1 класс. </w:t>
      </w:r>
      <w:r w:rsidRPr="00EB08BA">
        <w:rPr>
          <w:rFonts w:ascii="Times New Roman" w:eastAsiaTheme="minorHAnsi" w:hAnsi="Times New Roman"/>
          <w:sz w:val="24"/>
          <w:szCs w:val="24"/>
          <w:lang w:val="ru-RU"/>
        </w:rPr>
        <w:t xml:space="preserve">Определять цель работы на уроке с помощью учителя. Проговаривать порядок действий на уроке. Высказывать свое предположение (версию). Давать оценку работе класса на уроке. </w:t>
      </w:r>
      <w:r w:rsidRPr="0017772B">
        <w:rPr>
          <w:rFonts w:ascii="Times New Roman" w:eastAsiaTheme="minorHAnsi" w:hAnsi="Times New Roman"/>
          <w:sz w:val="24"/>
          <w:szCs w:val="24"/>
          <w:lang w:val="ru-RU"/>
        </w:rPr>
        <w:t>Отличать правильно выполненное задание от выполненного неверно.</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2 класс. </w:t>
      </w:r>
      <w:r w:rsidRPr="00EB08BA">
        <w:rPr>
          <w:rFonts w:ascii="Times New Roman" w:eastAsiaTheme="minorHAnsi" w:hAnsi="Times New Roman"/>
          <w:sz w:val="24"/>
          <w:szCs w:val="24"/>
          <w:lang w:val="ru-RU"/>
        </w:rPr>
        <w:t>Определять цель работы на уроке с помощью учителя , самостоятельно находить и формулировать проблему урока вместе с учителем. Планировать работу на уроке. Высказывать свою версию, предлагая способ ее проверки. Работать по плану, использовать учебник, простейшие приборы и инструменты. В диалоге с учителем определять, насколько успешно выполнено задание.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color w:val="000000"/>
          <w:sz w:val="24"/>
          <w:szCs w:val="24"/>
          <w:highlight w:val="yellow"/>
        </w:rPr>
      </w:pPr>
      <w:r w:rsidRPr="00EB08BA">
        <w:rPr>
          <w:rFonts w:ascii="Times New Roman" w:eastAsiaTheme="minorHAnsi" w:hAnsi="Times New Roman"/>
          <w:b/>
          <w:bCs/>
          <w:sz w:val="24"/>
          <w:szCs w:val="24"/>
          <w:lang w:val="ru-RU"/>
        </w:rPr>
        <w:t xml:space="preserve">3-4 класс. </w:t>
      </w:r>
      <w:r w:rsidRPr="00EB08BA">
        <w:rPr>
          <w:rFonts w:ascii="Times New Roman" w:eastAsiaTheme="minorHAnsi" w:hAnsi="Times New Roman"/>
          <w:sz w:val="24"/>
          <w:szCs w:val="24"/>
          <w:lang w:val="ru-RU"/>
        </w:rPr>
        <w:t xml:space="preserve">Самостоятельно формулировать цели урока после предварительного обсуждения. Учиться обнаруживать и формулировать учебную проблему вместе с учителем. Составлять план решения проблемы (задачи ) вместе с учителем. Работать по плану, сверять свои действия с целью и, если нужно, исправлять ошибки с помощью учителя. </w:t>
      </w:r>
      <w:r w:rsidRPr="00EB08BA">
        <w:rPr>
          <w:rFonts w:ascii="Times New Roman" w:eastAsiaTheme="minorHAnsi" w:hAnsi="Times New Roman"/>
          <w:sz w:val="24"/>
          <w:szCs w:val="24"/>
        </w:rPr>
        <w:t>В диалоге с учителем оценивать выполнение своей работы.</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863"/>
        <w:gridCol w:w="3191"/>
      </w:tblGrid>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eastAsiaTheme="minorHAnsi" w:hAnsi="Times New Roman"/>
                <w:sz w:val="24"/>
                <w:szCs w:val="24"/>
              </w:rPr>
              <w:t>Качественная оценка</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highlight w:val="yellow"/>
              </w:rPr>
            </w:pPr>
          </w:p>
        </w:tc>
        <w:tc>
          <w:tcPr>
            <w:tcW w:w="386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t>Отметка – баллы успешности (Б.У.)</w:t>
            </w:r>
          </w:p>
        </w:tc>
        <w:tc>
          <w:tcPr>
            <w:tcW w:w="319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highlight w:val="yellow"/>
              </w:rPr>
            </w:pPr>
            <w:r w:rsidRPr="00EB08BA">
              <w:rPr>
                <w:rFonts w:ascii="Times New Roman" w:eastAsiaTheme="minorHAnsi" w:hAnsi="Times New Roman"/>
                <w:sz w:val="24"/>
                <w:szCs w:val="24"/>
              </w:rPr>
              <w:t>5 – бальная система</w:t>
            </w: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Не достигнут даже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необходимый уровень</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Пустой кружок – обязательное задание, которое так и не удалось сделать</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2 (неудовлетворительно).</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Возможность исправить!</w:t>
            </w:r>
          </w:p>
        </w:tc>
      </w:tr>
      <w:tr w:rsidR="00EB08BA" w:rsidRPr="00EB08BA" w:rsidTr="00EB08BA">
        <w:tc>
          <w:tcPr>
            <w:tcW w:w="2518" w:type="dxa"/>
            <w:vMerge w:val="restar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Необходимый уровень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1 б.у. – частичное освоение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3 (удовлетворительно).</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Возможность исправить!</w:t>
            </w:r>
          </w:p>
        </w:tc>
      </w:tr>
      <w:tr w:rsidR="00EB08BA" w:rsidRPr="00EB08BA" w:rsidTr="00EB08BA">
        <w:tc>
          <w:tcPr>
            <w:tcW w:w="2518"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2 б.у. – полное освоение </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4 (хорошо).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Право изменить!</w:t>
            </w:r>
          </w:p>
        </w:tc>
      </w:tr>
      <w:tr w:rsidR="00EB08BA" w:rsidRPr="00E10EF4" w:rsidTr="00EB08BA">
        <w:tc>
          <w:tcPr>
            <w:tcW w:w="2518" w:type="dxa"/>
            <w:vMerge w:val="restar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Программный уровень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3 б.у. – частичное освоение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4+ (близко к отлично).</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Право изменить!</w:t>
            </w:r>
          </w:p>
        </w:tc>
      </w:tr>
      <w:tr w:rsidR="00EB08BA" w:rsidRPr="00EB08BA" w:rsidTr="00EB08BA">
        <w:tc>
          <w:tcPr>
            <w:tcW w:w="2518"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4 б.у. – полное освоение </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5 (отлично)</w:t>
            </w: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lastRenderedPageBreak/>
              <w:t xml:space="preserve">Максимальный уровень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386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5 б. у. – приближение или выход на максимальный уровень</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5+ или 5 и 5 (превосходно)</w:t>
            </w:r>
          </w:p>
        </w:tc>
      </w:tr>
    </w:tbl>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sz w:val="24"/>
          <w:szCs w:val="24"/>
          <w:u w:val="single"/>
        </w:rPr>
      </w:pP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sz w:val="24"/>
          <w:szCs w:val="24"/>
          <w:u w:val="single"/>
        </w:rPr>
      </w:pPr>
      <w:r w:rsidRPr="00EB08BA">
        <w:rPr>
          <w:rFonts w:ascii="Times New Roman" w:eastAsiaTheme="minorHAnsi" w:hAnsi="Times New Roman"/>
          <w:b/>
          <w:sz w:val="24"/>
          <w:szCs w:val="24"/>
          <w:u w:val="single"/>
        </w:rPr>
        <w:t>Процедура оценки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Оценивается любое, особенно успешное действие, а фиксируется отметкой только решение полноценной задачи.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Ученик и учитель по возможности определяют оценку в диалоге (внешняя оценка + самооценка). Ученик имеет право аргументировано оспорить выставленную оценку.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3. За каждую учебную задачу или группу задач, показывающих овладение отдельным умением – ставится своя отдельная отметка.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4. За каждую задачу проверочной (контрольной) работы по итогам темы отметки ставятся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всем ученикам. Ученик не может отказаться от выставления этой отметки, но имеет право пересдать контрольную.</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 задачи, решенные при изучении новой темы, отметка ставиться только по желанию ученика.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5. Оценка ученика определяется по универсальной шкале трех уровней успешности. Необходимый уровень – решение типовой задачи подобной тем, что решали уже много раз, где потребовалось применить сформированные умения и усвоенные знания. Программный уровень – решение нестандартной задачи, где потребовалось применить либо знания по новой, изучаемой в данный момент теме, либо старые знания и умения, но в новой ситуации. Необязательный максимальный уровень – решение «сверхзадачи» по неизученному материалу, когда потребовались либо самостоятельно добытые знания, либо новые, самостоятельно усвоенные умения.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6. Итоговая отметка выражается в характеристике продемонстрированного учеником на данном отрезке времени уровне возможностей. Итоговая отметка –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учетом их возможной пересдачи.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На последнем этапе формирования объективной самооценки учащихся детям дается возможность самостоятельно выводить свою итоговую оценку и отметку.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u w:val="single"/>
          <w:lang w:val="ru-RU"/>
        </w:rPr>
      </w:pPr>
      <w:r w:rsidRPr="00EB08BA">
        <w:rPr>
          <w:rFonts w:ascii="Times New Roman" w:eastAsiaTheme="minorHAnsi" w:hAnsi="Times New Roman"/>
          <w:sz w:val="24"/>
          <w:szCs w:val="24"/>
          <w:u w:val="single"/>
          <w:lang w:val="ru-RU"/>
        </w:rPr>
        <w:t>Состав инструментария оценивания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Основными составляющими являются: развитие у учащихся умений самоконтроля и самооценки, фиксация результатов контроля, дифференциация оценки по специальной шкале уровней успешности.</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i/>
          <w:iCs/>
          <w:sz w:val="24"/>
          <w:szCs w:val="24"/>
          <w:lang w:val="ru-RU"/>
        </w:rPr>
      </w:pPr>
      <w:r w:rsidRPr="00EB08BA">
        <w:rPr>
          <w:rFonts w:ascii="Times New Roman" w:eastAsiaTheme="minorHAnsi" w:hAnsi="Times New Roman"/>
          <w:b/>
          <w:bCs/>
          <w:i/>
          <w:iCs/>
          <w:sz w:val="24"/>
          <w:szCs w:val="24"/>
        </w:rPr>
        <w:t>II</w:t>
      </w:r>
      <w:r w:rsidRPr="00EB08BA">
        <w:rPr>
          <w:rFonts w:ascii="Times New Roman" w:eastAsiaTheme="minorHAnsi" w:hAnsi="Times New Roman"/>
          <w:b/>
          <w:bCs/>
          <w:i/>
          <w:iCs/>
          <w:sz w:val="24"/>
          <w:szCs w:val="24"/>
          <w:lang w:val="ru-RU"/>
        </w:rPr>
        <w:t>. Духовно-нравственное развитие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u w:val="single"/>
          <w:lang w:val="ru-RU"/>
        </w:rPr>
      </w:pPr>
      <w:r w:rsidRPr="00EB08BA">
        <w:rPr>
          <w:rFonts w:ascii="Times New Roman" w:eastAsiaTheme="minorHAnsi" w:hAnsi="Times New Roman"/>
          <w:b/>
          <w:bCs/>
          <w:sz w:val="24"/>
          <w:szCs w:val="24"/>
          <w:u w:val="single"/>
          <w:lang w:val="ru-RU"/>
        </w:rPr>
        <w:t>Цели оценочной деятельности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Определить успешность реализации задач духовно-нравственного развития учащихся младшего школьного возраста.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Скорректировать содержание и (или) условия реализации программы при получении низких результатов.</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Дать возможность младшим школьникам следить за своими собственными успехами.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Мотивация личной ответственности учеников за свою учебу.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u w:val="single"/>
          <w:lang w:val="ru-RU"/>
        </w:rPr>
      </w:pPr>
      <w:r w:rsidRPr="00EB08BA">
        <w:rPr>
          <w:rFonts w:ascii="Times New Roman" w:eastAsiaTheme="minorHAnsi" w:hAnsi="Times New Roman"/>
          <w:b/>
          <w:bCs/>
          <w:sz w:val="24"/>
          <w:szCs w:val="24"/>
          <w:u w:val="single"/>
          <w:lang w:val="ru-RU"/>
        </w:rPr>
        <w:t>Описание объекта оценки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i/>
          <w:iCs/>
          <w:sz w:val="24"/>
          <w:szCs w:val="24"/>
          <w:lang w:val="ru-RU"/>
        </w:rPr>
        <w:t xml:space="preserve">Категория «Знания»: </w:t>
      </w:r>
      <w:r w:rsidRPr="00EB08BA">
        <w:rPr>
          <w:rFonts w:ascii="Times New Roman" w:eastAsiaTheme="minorHAnsi" w:hAnsi="Times New Roman"/>
          <w:sz w:val="24"/>
          <w:szCs w:val="24"/>
          <w:lang w:val="ru-RU"/>
        </w:rPr>
        <w:t>способность воспроизвести факты. Поддерживающие детали, проблемы, понятия, идеи; способность обнаруживать, давать определение и объяснять основные понятия, темы, проблемы, идеи; понимать взаимосвязи между фактами и деталями; уместное использование фактов и деталей.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i/>
          <w:iCs/>
          <w:sz w:val="24"/>
          <w:szCs w:val="24"/>
          <w:lang w:val="ru-RU"/>
        </w:rPr>
        <w:t xml:space="preserve">Категории «Умения» и «Навыки»: </w:t>
      </w:r>
      <w:r w:rsidRPr="00EB08BA">
        <w:rPr>
          <w:rFonts w:ascii="Times New Roman" w:eastAsiaTheme="minorHAnsi" w:hAnsi="Times New Roman"/>
          <w:sz w:val="24"/>
          <w:szCs w:val="24"/>
          <w:lang w:val="ru-RU"/>
        </w:rPr>
        <w:t>умение толковать, применять и оценивать информацию; умение находить и использовать информацию для решения простейших проблем; умение сформулировать суждение.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u w:val="single"/>
          <w:lang w:val="ru-RU"/>
        </w:rPr>
      </w:pPr>
      <w:r w:rsidRPr="00EB08BA">
        <w:rPr>
          <w:rFonts w:ascii="Times New Roman" w:eastAsiaTheme="minorHAnsi" w:hAnsi="Times New Roman"/>
          <w:b/>
          <w:bCs/>
          <w:sz w:val="24"/>
          <w:szCs w:val="24"/>
          <w:u w:val="single"/>
          <w:lang w:val="ru-RU"/>
        </w:rPr>
        <w:t>Критерии оценки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Оценка моральных критериев (4- очень плохо, 3 – удовлетворительно, 2 – хорошо, 1 – </w:t>
      </w:r>
      <w:r w:rsidRPr="00EB08BA">
        <w:rPr>
          <w:rFonts w:ascii="Times New Roman" w:eastAsiaTheme="minorHAnsi" w:hAnsi="Times New Roman"/>
          <w:sz w:val="24"/>
          <w:szCs w:val="24"/>
          <w:lang w:val="ru-RU"/>
        </w:rPr>
        <w:lastRenderedPageBreak/>
        <w:t>отлично): уважение, интерес к другим, умение слушать других. Упорство в работе, чуткость к нуждам других, справедливое суждение о других, взаимодействие с другими, способность думать прежде, чем делать, честность, готовность помочь другим, умение признавать свои ошибки.</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Мониторинг индивидуального прогресса учащихся.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Оценка показывает:</w:t>
      </w:r>
    </w:p>
    <w:p w:rsidR="00EB08BA" w:rsidRPr="00EB08BA" w:rsidRDefault="00EB08BA" w:rsidP="00573EC5">
      <w:pPr>
        <w:pStyle w:val="a4"/>
        <w:widowControl/>
        <w:numPr>
          <w:ilvl w:val="0"/>
          <w:numId w:val="33"/>
        </w:numPr>
        <w:tabs>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Прогресс каждого учащегося, по отношению к средненормативному</w:t>
      </w:r>
    </w:p>
    <w:p w:rsidR="00EB08BA" w:rsidRPr="00EB08BA" w:rsidRDefault="00EB08BA" w:rsidP="00573EC5">
      <w:pPr>
        <w:pStyle w:val="a4"/>
        <w:widowControl/>
        <w:numPr>
          <w:ilvl w:val="0"/>
          <w:numId w:val="34"/>
        </w:numPr>
        <w:tabs>
          <w:tab w:val="left" w:pos="0"/>
        </w:tabs>
        <w:autoSpaceDE w:val="0"/>
        <w:autoSpaceDN w:val="0"/>
        <w:adjustRightInd w:val="0"/>
        <w:spacing w:after="0" w:line="240" w:lineRule="auto"/>
        <w:ind w:left="0" w:right="-1" w:firstLine="709"/>
        <w:jc w:val="both"/>
        <w:rPr>
          <w:rFonts w:ascii="Times New Roman" w:hAnsi="Times New Roman"/>
          <w:color w:val="000000"/>
          <w:sz w:val="24"/>
          <w:szCs w:val="24"/>
          <w:lang w:val="ru-RU"/>
        </w:rPr>
      </w:pPr>
      <w:r w:rsidRPr="00EB08BA">
        <w:rPr>
          <w:rFonts w:ascii="Times New Roman" w:eastAsiaTheme="minorHAnsi" w:hAnsi="Times New Roman"/>
          <w:sz w:val="24"/>
          <w:szCs w:val="24"/>
          <w:lang w:val="ru-RU"/>
        </w:rPr>
        <w:t>Сферы затруднений и сильные стороны (потенциальные точки роста) каждого учащегося</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lang w:val="ru-RU"/>
        </w:rPr>
      </w:pPr>
      <w:r w:rsidRPr="00EB08BA">
        <w:rPr>
          <w:rFonts w:ascii="Times New Roman" w:hAnsi="Times New Roman"/>
          <w:b/>
          <w:color w:val="000000"/>
          <w:sz w:val="24"/>
          <w:szCs w:val="24"/>
          <w:lang w:val="ru-RU"/>
        </w:rPr>
        <w:t>Группы критериев оценки индивидуального прогресса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1"/>
        <w:gridCol w:w="3191"/>
      </w:tblGrid>
      <w:tr w:rsidR="00EB08BA" w:rsidRPr="00EB08BA" w:rsidTr="00EB08BA">
        <w:tc>
          <w:tcPr>
            <w:tcW w:w="3190"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А</w:t>
            </w:r>
          </w:p>
        </w:tc>
        <w:tc>
          <w:tcPr>
            <w:tcW w:w="319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В</w:t>
            </w:r>
          </w:p>
        </w:tc>
        <w:tc>
          <w:tcPr>
            <w:tcW w:w="319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С</w:t>
            </w:r>
          </w:p>
        </w:tc>
      </w:tr>
      <w:tr w:rsidR="00EB08BA" w:rsidRPr="00EB08BA" w:rsidTr="00EB08BA">
        <w:tc>
          <w:tcPr>
            <w:tcW w:w="3190"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Предметная</w:t>
            </w:r>
          </w:p>
        </w:tc>
        <w:tc>
          <w:tcPr>
            <w:tcW w:w="319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Академическая</w:t>
            </w:r>
          </w:p>
        </w:tc>
        <w:tc>
          <w:tcPr>
            <w:tcW w:w="319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Социальная</w:t>
            </w:r>
          </w:p>
        </w:tc>
      </w:tr>
      <w:tr w:rsidR="00EB08BA" w:rsidRPr="00EB08BA" w:rsidTr="00EB08BA">
        <w:tc>
          <w:tcPr>
            <w:tcW w:w="3190"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Русский язык</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Математика</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Естествознание</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Мышление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Мотивация</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Обучаемость</w:t>
            </w:r>
          </w:p>
        </w:tc>
        <w:tc>
          <w:tcPr>
            <w:tcW w:w="3191"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Нормы</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Общение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Саморегуляция</w:t>
            </w: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lang w:val="ru-RU"/>
        </w:rPr>
      </w:pPr>
      <w:r w:rsidRPr="00EB08BA">
        <w:rPr>
          <w:rFonts w:ascii="Times New Roman" w:hAnsi="Times New Roman"/>
          <w:b/>
          <w:color w:val="000000"/>
          <w:sz w:val="24"/>
          <w:szCs w:val="24"/>
          <w:lang w:val="ru-RU"/>
        </w:rPr>
        <w:t>Блоки (составляющие) методики оценки индивидуального прогресса (ИП) учащихся</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p w:rsidR="00EB08BA" w:rsidRPr="00EB08BA" w:rsidRDefault="00C24BC1"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r>
        <w:rPr>
          <w:rFonts w:ascii="Times New Roman" w:hAnsi="Times New Roman"/>
          <w:noProof/>
          <w:color w:val="000000"/>
          <w:sz w:val="24"/>
          <w:szCs w:val="24"/>
          <w:lang w:val="ru-RU" w:eastAsia="ru-RU"/>
        </w:rPr>
        <w:drawing>
          <wp:inline distT="0" distB="0" distL="0" distR="0">
            <wp:extent cx="4067175" cy="203835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4067175" cy="2038350"/>
                    </a:xfrm>
                    <a:prstGeom prst="rect">
                      <a:avLst/>
                    </a:prstGeom>
                    <a:noFill/>
                    <a:ln w="9525">
                      <a:noFill/>
                      <a:miter lim="800000"/>
                      <a:headEnd/>
                      <a:tailEnd/>
                    </a:ln>
                  </pic:spPr>
                </pic:pic>
              </a:graphicData>
            </a:graphic>
          </wp:inline>
        </w:drawing>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977"/>
        <w:gridCol w:w="2943"/>
      </w:tblGrid>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b/>
                <w:color w:val="000000"/>
                <w:sz w:val="24"/>
                <w:szCs w:val="24"/>
              </w:rPr>
            </w:pPr>
            <w:r w:rsidRPr="00EB08BA">
              <w:rPr>
                <w:rFonts w:ascii="Times New Roman" w:hAnsi="Times New Roman"/>
                <w:b/>
                <w:color w:val="000000"/>
                <w:sz w:val="24"/>
                <w:szCs w:val="24"/>
              </w:rPr>
              <w:t>Действия</w:t>
            </w:r>
          </w:p>
        </w:tc>
        <w:tc>
          <w:tcPr>
            <w:tcW w:w="2977" w:type="dxa"/>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b/>
                <w:color w:val="000000"/>
                <w:sz w:val="24"/>
                <w:szCs w:val="24"/>
              </w:rPr>
            </w:pPr>
            <w:r w:rsidRPr="00EB08BA">
              <w:rPr>
                <w:rFonts w:ascii="Times New Roman" w:hAnsi="Times New Roman"/>
                <w:b/>
                <w:color w:val="000000"/>
                <w:sz w:val="24"/>
                <w:szCs w:val="24"/>
              </w:rPr>
              <w:t>Адресат</w:t>
            </w:r>
          </w:p>
        </w:tc>
        <w:tc>
          <w:tcPr>
            <w:tcW w:w="2943" w:type="dxa"/>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b/>
                <w:color w:val="000000"/>
                <w:sz w:val="24"/>
                <w:szCs w:val="24"/>
              </w:rPr>
            </w:pPr>
            <w:r w:rsidRPr="00EB08BA">
              <w:rPr>
                <w:rFonts w:ascii="Times New Roman" w:hAnsi="Times New Roman"/>
                <w:b/>
                <w:color w:val="000000"/>
                <w:sz w:val="24"/>
                <w:szCs w:val="24"/>
              </w:rPr>
              <w:t>Исполнитель</w:t>
            </w:r>
          </w:p>
        </w:tc>
      </w:tr>
      <w:tr w:rsidR="00EB08BA" w:rsidRPr="00E10EF4"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Привлечение родителей к</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t>преодолению затруднений</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Родители (законные представители)</w:t>
            </w: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Социальный педагог,</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t>педагог-психолог и учитель</w:t>
            </w:r>
          </w:p>
        </w:tc>
      </w:tr>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Углубленная психологическая</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диагностика</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Учащиеся с затруднениями </w:t>
            </w: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Педагог-психолог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p>
        </w:tc>
      </w:tr>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Оценка ИП </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Обучающиеся   </w:t>
            </w: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Обучающийся, учитель</w:t>
            </w:r>
          </w:p>
        </w:tc>
      </w:tr>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t>Диагностика ЦТО (цветовой тест отношений)</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lang w:val="ru-RU"/>
              </w:rPr>
            </w:pP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Педагог-психолог</w:t>
            </w:r>
          </w:p>
        </w:tc>
      </w:tr>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Оценка ИП </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Обучающиеся с ОВЗ </w:t>
            </w: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Обучающийся, учитель</w:t>
            </w:r>
          </w:p>
        </w:tc>
      </w:tr>
      <w:tr w:rsidR="00EB08BA" w:rsidRPr="00EB08BA" w:rsidTr="00EB08BA">
        <w:tc>
          <w:tcPr>
            <w:tcW w:w="3652"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Диагностика ЦТО </w:t>
            </w:r>
          </w:p>
        </w:tc>
        <w:tc>
          <w:tcPr>
            <w:tcW w:w="297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 xml:space="preserve">Тест Люшера </w:t>
            </w: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highlight w:val="yellow"/>
              </w:rPr>
            </w:pPr>
            <w:r w:rsidRPr="00EB08BA">
              <w:rPr>
                <w:rFonts w:ascii="Times New Roman" w:eastAsiaTheme="minorHAnsi" w:hAnsi="Times New Roman"/>
                <w:sz w:val="24"/>
                <w:szCs w:val="24"/>
              </w:rPr>
              <w:t>Педагог-психолог</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t>Возможные варианты оценочных листов для фиксации личностных, предметных и метапредметных результатов обучения:</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r w:rsidRPr="00EB08BA">
        <w:rPr>
          <w:rFonts w:ascii="Times New Roman" w:eastAsiaTheme="minorHAnsi" w:hAnsi="Times New Roman"/>
          <w:b/>
          <w:bCs/>
          <w:i/>
          <w:iCs/>
          <w:sz w:val="24"/>
          <w:szCs w:val="24"/>
        </w:rPr>
        <w:t>Мониторинг навыков чтения в 1,2,3,4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367"/>
        <w:gridCol w:w="1367"/>
        <w:gridCol w:w="1656"/>
        <w:gridCol w:w="1643"/>
        <w:gridCol w:w="1368"/>
        <w:gridCol w:w="1507"/>
      </w:tblGrid>
      <w:tr w:rsidR="00EB08BA" w:rsidRPr="00EB08BA" w:rsidTr="00EB08BA">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w:t>
            </w: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Фамилия, имя ученика</w:t>
            </w: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Способ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чтения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Правильность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Осознанность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Темп при норме в ___слов</w:t>
            </w: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Выразитель- ность</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w:t>
            </w: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w:t>
            </w: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7"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368"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rPr>
      </w:pPr>
      <w:r w:rsidRPr="00EB08BA">
        <w:rPr>
          <w:rFonts w:ascii="Times New Roman" w:hAnsi="Times New Roman"/>
          <w:b/>
          <w:color w:val="000000"/>
          <w:sz w:val="24"/>
          <w:szCs w:val="24"/>
        </w:rPr>
        <w:t>Лист самооценки</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Cs/>
          <w:i/>
          <w:iCs/>
          <w:sz w:val="24"/>
          <w:szCs w:val="24"/>
        </w:rPr>
      </w:pPr>
      <w:r w:rsidRPr="00EB08BA">
        <w:rPr>
          <w:rFonts w:ascii="Times New Roman" w:eastAsiaTheme="minorHAnsi" w:hAnsi="Times New Roman"/>
          <w:bCs/>
          <w:i/>
          <w:iCs/>
          <w:sz w:val="24"/>
          <w:szCs w:val="24"/>
        </w:rPr>
        <w:lastRenderedPageBreak/>
        <w:t>Мой темп чтения ФИ_______________</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
        <w:gridCol w:w="1328"/>
        <w:gridCol w:w="1360"/>
        <w:gridCol w:w="1359"/>
        <w:gridCol w:w="1360"/>
        <w:gridCol w:w="1360"/>
        <w:gridCol w:w="1360"/>
      </w:tblGrid>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Количество слов</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 xml:space="preserve">Май </w:t>
            </w: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Сентябрь</w:t>
            </w: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1 четверть</w:t>
            </w: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2 четверть</w:t>
            </w: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3 четверть</w:t>
            </w: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4 четверть</w:t>
            </w: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40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50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60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70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80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90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r w:rsidR="00EB08BA" w:rsidRPr="00EB08BA" w:rsidTr="00EB08BA">
        <w:tc>
          <w:tcPr>
            <w:tcW w:w="144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r w:rsidRPr="00EB08BA">
              <w:rPr>
                <w:rFonts w:ascii="Times New Roman" w:eastAsiaTheme="minorHAnsi" w:hAnsi="Times New Roman"/>
                <w:bCs/>
                <w:i/>
                <w:iCs/>
                <w:sz w:val="24"/>
                <w:szCs w:val="24"/>
              </w:rPr>
              <w:t>100</w:t>
            </w:r>
          </w:p>
        </w:tc>
        <w:tc>
          <w:tcPr>
            <w:tcW w:w="1328"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c>
          <w:tcPr>
            <w:tcW w:w="13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sz w:val="24"/>
                <w:szCs w:val="24"/>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r w:rsidRPr="00EB08BA">
        <w:rPr>
          <w:rFonts w:ascii="Times New Roman" w:eastAsiaTheme="minorHAnsi" w:hAnsi="Times New Roman"/>
          <w:b/>
          <w:bCs/>
          <w:i/>
          <w:iCs/>
          <w:sz w:val="24"/>
          <w:szCs w:val="24"/>
          <w:lang w:val="ru-RU"/>
        </w:rPr>
        <w:t xml:space="preserve">Входящий контроль. Математика. </w:t>
      </w:r>
      <w:r w:rsidRPr="00EB08BA">
        <w:rPr>
          <w:rFonts w:ascii="Times New Roman" w:eastAsiaTheme="minorHAnsi" w:hAnsi="Times New Roman"/>
          <w:b/>
          <w:bCs/>
          <w:i/>
          <w:iCs/>
          <w:sz w:val="24"/>
          <w:szCs w:val="24"/>
        </w:rPr>
        <w:t>IV</w:t>
      </w:r>
      <w:r w:rsidRPr="00EB08BA">
        <w:rPr>
          <w:rFonts w:ascii="Times New Roman" w:eastAsiaTheme="minorHAnsi" w:hAnsi="Times New Roman"/>
          <w:b/>
          <w:bCs/>
          <w:i/>
          <w:iCs/>
          <w:sz w:val="24"/>
          <w:szCs w:val="24"/>
          <w:lang w:val="ru-RU"/>
        </w:rPr>
        <w:t xml:space="preserve"> класс. </w:t>
      </w:r>
      <w:r w:rsidRPr="00EB08BA">
        <w:rPr>
          <w:rFonts w:ascii="Times New Roman" w:eastAsiaTheme="minorHAnsi" w:hAnsi="Times New Roman"/>
          <w:b/>
          <w:bCs/>
          <w:i/>
          <w:iCs/>
          <w:sz w:val="24"/>
          <w:szCs w:val="24"/>
        </w:rPr>
        <w:t>Сентябрь ________г.</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
        <w:gridCol w:w="1559"/>
        <w:gridCol w:w="1134"/>
        <w:gridCol w:w="1276"/>
        <w:gridCol w:w="1276"/>
        <w:gridCol w:w="992"/>
        <w:gridCol w:w="992"/>
        <w:gridCol w:w="1173"/>
        <w:gridCol w:w="1100"/>
      </w:tblGrid>
      <w:tr w:rsidR="00EB08BA" w:rsidRPr="00EB08BA" w:rsidTr="00EB08BA">
        <w:tc>
          <w:tcPr>
            <w:tcW w:w="25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Cs/>
                <w:iCs/>
                <w:sz w:val="24"/>
                <w:szCs w:val="24"/>
              </w:rPr>
            </w:pPr>
            <w:r w:rsidRPr="00EB08BA">
              <w:rPr>
                <w:rFonts w:ascii="Times New Roman" w:eastAsiaTheme="minorHAnsi" w:hAnsi="Times New Roman"/>
                <w:bCs/>
                <w:iCs/>
                <w:sz w:val="24"/>
                <w:szCs w:val="24"/>
              </w:rPr>
              <w:t>№</w:t>
            </w:r>
          </w:p>
        </w:tc>
        <w:tc>
          <w:tcPr>
            <w:tcW w:w="1559"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ФИ ученика</w:t>
            </w:r>
          </w:p>
        </w:tc>
        <w:tc>
          <w:tcPr>
            <w:tcW w:w="113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Сложение</w:t>
            </w:r>
          </w:p>
        </w:tc>
        <w:tc>
          <w:tcPr>
            <w:tcW w:w="127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Вычитание</w:t>
            </w:r>
          </w:p>
        </w:tc>
        <w:tc>
          <w:tcPr>
            <w:tcW w:w="127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Умножение</w:t>
            </w:r>
          </w:p>
        </w:tc>
        <w:tc>
          <w:tcPr>
            <w:tcW w:w="992"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Деление</w:t>
            </w:r>
          </w:p>
        </w:tc>
        <w:tc>
          <w:tcPr>
            <w:tcW w:w="992"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Задачи</w:t>
            </w:r>
          </w:p>
        </w:tc>
        <w:tc>
          <w:tcPr>
            <w:tcW w:w="117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Геометрия</w:t>
            </w:r>
          </w:p>
        </w:tc>
        <w:tc>
          <w:tcPr>
            <w:tcW w:w="1100"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Примечание</w:t>
            </w:r>
          </w:p>
        </w:tc>
      </w:tr>
      <w:tr w:rsidR="00EB08BA" w:rsidRPr="00EB08BA" w:rsidTr="00EB08BA">
        <w:tc>
          <w:tcPr>
            <w:tcW w:w="25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Cs/>
                <w:iCs/>
                <w:sz w:val="24"/>
                <w:szCs w:val="24"/>
              </w:rPr>
            </w:pPr>
          </w:p>
        </w:tc>
        <w:tc>
          <w:tcPr>
            <w:tcW w:w="15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Иванов А.</w:t>
            </w:r>
          </w:p>
        </w:tc>
        <w:tc>
          <w:tcPr>
            <w:tcW w:w="1134"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73"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0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25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Cs/>
                <w:iCs/>
                <w:sz w:val="24"/>
                <w:szCs w:val="24"/>
              </w:rPr>
            </w:pPr>
          </w:p>
        </w:tc>
        <w:tc>
          <w:tcPr>
            <w:tcW w:w="15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Петров И.</w:t>
            </w:r>
          </w:p>
        </w:tc>
        <w:tc>
          <w:tcPr>
            <w:tcW w:w="1134"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73"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0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w:t>
            </w:r>
          </w:p>
        </w:tc>
      </w:tr>
      <w:tr w:rsidR="00EB08BA" w:rsidRPr="00EB08BA" w:rsidTr="00EB08BA">
        <w:tc>
          <w:tcPr>
            <w:tcW w:w="25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Cs/>
                <w:iCs/>
                <w:sz w:val="24"/>
                <w:szCs w:val="24"/>
              </w:rPr>
            </w:pPr>
          </w:p>
        </w:tc>
        <w:tc>
          <w:tcPr>
            <w:tcW w:w="155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Андреев О.</w:t>
            </w:r>
          </w:p>
        </w:tc>
        <w:tc>
          <w:tcPr>
            <w:tcW w:w="1134"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276"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992"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73" w:type="dxa"/>
          </w:tcPr>
          <w:p w:rsidR="00EB08BA" w:rsidRPr="00EB08BA" w:rsidRDefault="00EB08BA" w:rsidP="00EB08BA">
            <w:pPr>
              <w:tabs>
                <w:tab w:val="left" w:pos="0"/>
              </w:tabs>
              <w:spacing w:after="0" w:line="240" w:lineRule="auto"/>
              <w:ind w:right="-1"/>
              <w:rPr>
                <w:rFonts w:ascii="Times New Roman" w:hAnsi="Times New Roman"/>
                <w:sz w:val="24"/>
                <w:szCs w:val="24"/>
              </w:rPr>
            </w:pPr>
            <w:r w:rsidRPr="00EB08BA">
              <w:rPr>
                <w:rFonts w:ascii="Times New Roman" w:eastAsiaTheme="minorHAnsi" w:hAnsi="Times New Roman"/>
                <w:bCs/>
                <w:iCs/>
                <w:sz w:val="24"/>
                <w:szCs w:val="24"/>
              </w:rPr>
              <w:t>-</w:t>
            </w:r>
          </w:p>
        </w:tc>
        <w:tc>
          <w:tcPr>
            <w:tcW w:w="110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w:t>
            </w:r>
          </w:p>
        </w:tc>
      </w:tr>
      <w:tr w:rsidR="00EB08BA" w:rsidRPr="00EB08BA" w:rsidTr="00EB08BA">
        <w:tc>
          <w:tcPr>
            <w:tcW w:w="25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55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27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27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992"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992"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173"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c>
          <w:tcPr>
            <w:tcW w:w="1100"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rPr>
            </w:pPr>
          </w:p>
        </w:tc>
      </w:tr>
    </w:tbl>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sz w:val="24"/>
          <w:szCs w:val="24"/>
        </w:rPr>
      </w:pPr>
      <w:r w:rsidRPr="00EB08BA">
        <w:rPr>
          <w:rFonts w:ascii="Times New Roman" w:eastAsiaTheme="minorHAnsi" w:hAnsi="Times New Roman"/>
          <w:sz w:val="24"/>
          <w:szCs w:val="24"/>
        </w:rPr>
        <w:t>Условные обозначения: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 </w:t>
      </w:r>
      <w:r w:rsidRPr="00EB08BA">
        <w:rPr>
          <w:rFonts w:ascii="Times New Roman" w:eastAsiaTheme="minorHAnsi" w:hAnsi="Times New Roman"/>
          <w:sz w:val="24"/>
          <w:szCs w:val="24"/>
          <w:lang w:val="ru-RU"/>
        </w:rPr>
        <w:t>– провести дополнительные занятия, усилить контроль за выполнением домашних заданий;</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eastAsiaTheme="minorHAnsi" w:hAnsi="Times New Roman"/>
          <w:b/>
          <w:bCs/>
          <w:i/>
          <w:iCs/>
          <w:sz w:val="24"/>
          <w:szCs w:val="24"/>
          <w:lang w:val="ru-RU"/>
        </w:rPr>
      </w:pPr>
      <w:r w:rsidRPr="00EB08BA">
        <w:rPr>
          <w:rFonts w:ascii="Times New Roman" w:eastAsiaTheme="minorHAnsi" w:hAnsi="Times New Roman"/>
          <w:b/>
          <w:bCs/>
          <w:sz w:val="24"/>
          <w:szCs w:val="24"/>
          <w:lang w:val="ru-RU"/>
        </w:rPr>
        <w:t xml:space="preserve">! </w:t>
      </w:r>
      <w:r w:rsidRPr="00EB08BA">
        <w:rPr>
          <w:rFonts w:ascii="Times New Roman" w:eastAsiaTheme="minorHAnsi" w:hAnsi="Times New Roman"/>
          <w:sz w:val="24"/>
          <w:szCs w:val="24"/>
          <w:lang w:val="ru-RU"/>
        </w:rPr>
        <w:t>– провести тематический контроль</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lang w:val="ru-RU"/>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lang w:val="ru-RU"/>
        </w:rPr>
      </w:pPr>
      <w:r w:rsidRPr="00EB08BA">
        <w:rPr>
          <w:rFonts w:ascii="Times New Roman" w:hAnsi="Times New Roman"/>
          <w:b/>
          <w:color w:val="000000"/>
          <w:sz w:val="24"/>
          <w:szCs w:val="24"/>
          <w:lang w:val="ru-RU"/>
        </w:rPr>
        <w:t xml:space="preserve">Лист самооценки (математика)  Ф.И. _________________________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8"/>
        <w:gridCol w:w="1892"/>
        <w:gridCol w:w="1595"/>
        <w:gridCol w:w="1595"/>
        <w:gridCol w:w="1596"/>
        <w:gridCol w:w="1596"/>
      </w:tblGrid>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Темы</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Предполагаемая отметка</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Отметка за к/р</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Без ошибок</w:t>
            </w:r>
          </w:p>
        </w:tc>
        <w:tc>
          <w:tcPr>
            <w:tcW w:w="159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1-2 ошибки</w:t>
            </w:r>
          </w:p>
        </w:tc>
        <w:tc>
          <w:tcPr>
            <w:tcW w:w="159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Cs/>
                <w:sz w:val="24"/>
                <w:szCs w:val="24"/>
              </w:rPr>
            </w:pPr>
            <w:r w:rsidRPr="00EB08BA">
              <w:rPr>
                <w:rFonts w:ascii="Times New Roman" w:eastAsiaTheme="minorHAnsi" w:hAnsi="Times New Roman"/>
                <w:bCs/>
                <w:iCs/>
                <w:sz w:val="24"/>
                <w:szCs w:val="24"/>
              </w:rPr>
              <w:t>Более 3 ошибок</w:t>
            </w: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Сложение</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Вычитание</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Умножение</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Деление</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Задачи</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r w:rsidRPr="00EB08BA">
              <w:rPr>
                <w:rFonts w:ascii="Times New Roman" w:eastAsiaTheme="minorHAnsi" w:hAnsi="Times New Roman"/>
                <w:bCs/>
                <w:iCs/>
                <w:sz w:val="24"/>
                <w:szCs w:val="24"/>
              </w:rPr>
              <w:t>Геометрические задания</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Cs/>
                <w:sz w:val="24"/>
                <w:szCs w:val="24"/>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color w:val="000000"/>
          <w:sz w:val="24"/>
          <w:szCs w:val="24"/>
          <w:lang w:val="ru-RU"/>
        </w:rPr>
      </w:pPr>
      <w:r w:rsidRPr="00EB08BA">
        <w:rPr>
          <w:rFonts w:ascii="Times New Roman" w:hAnsi="Times New Roman"/>
          <w:b/>
          <w:color w:val="000000"/>
          <w:sz w:val="24"/>
          <w:szCs w:val="24"/>
          <w:lang w:val="ru-RU"/>
        </w:rPr>
        <w:t xml:space="preserve">Лист самооценки «Мои контрольные диктанты»  Ф.И.________________________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6"/>
        <w:gridCol w:w="1596"/>
      </w:tblGrid>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Темы</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Входной</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
                <w:iCs/>
                <w:sz w:val="24"/>
                <w:szCs w:val="24"/>
              </w:rPr>
            </w:pPr>
            <w:r w:rsidRPr="00EB08BA">
              <w:rPr>
                <w:rFonts w:ascii="Times New Roman" w:eastAsiaTheme="minorHAnsi" w:hAnsi="Times New Roman"/>
                <w:bCs/>
                <w:i/>
                <w:iCs/>
                <w:sz w:val="24"/>
                <w:szCs w:val="24"/>
              </w:rPr>
              <w:t>1 четверть</w:t>
            </w:r>
          </w:p>
        </w:tc>
        <w:tc>
          <w:tcPr>
            <w:tcW w:w="159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
                <w:iCs/>
                <w:sz w:val="24"/>
                <w:szCs w:val="24"/>
              </w:rPr>
            </w:pPr>
            <w:r w:rsidRPr="00EB08BA">
              <w:rPr>
                <w:rFonts w:ascii="Times New Roman" w:eastAsiaTheme="minorHAnsi" w:hAnsi="Times New Roman"/>
                <w:bCs/>
                <w:i/>
                <w:iCs/>
                <w:sz w:val="24"/>
                <w:szCs w:val="24"/>
              </w:rPr>
              <w:t>2 четверть</w:t>
            </w:r>
          </w:p>
        </w:tc>
        <w:tc>
          <w:tcPr>
            <w:tcW w:w="159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
                <w:iCs/>
                <w:sz w:val="24"/>
                <w:szCs w:val="24"/>
              </w:rPr>
            </w:pPr>
            <w:r w:rsidRPr="00EB08BA">
              <w:rPr>
                <w:rFonts w:ascii="Times New Roman" w:eastAsiaTheme="minorHAnsi" w:hAnsi="Times New Roman"/>
                <w:bCs/>
                <w:i/>
                <w:iCs/>
                <w:sz w:val="24"/>
                <w:szCs w:val="24"/>
              </w:rPr>
              <w:t>3 четверть</w:t>
            </w:r>
          </w:p>
        </w:tc>
        <w:tc>
          <w:tcPr>
            <w:tcW w:w="1596"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i/>
                <w:iCs/>
                <w:sz w:val="24"/>
                <w:szCs w:val="24"/>
              </w:rPr>
            </w:pPr>
            <w:r w:rsidRPr="00EB08BA">
              <w:rPr>
                <w:rFonts w:ascii="Times New Roman" w:eastAsiaTheme="minorHAnsi" w:hAnsi="Times New Roman"/>
                <w:bCs/>
                <w:i/>
                <w:iCs/>
                <w:sz w:val="24"/>
                <w:szCs w:val="24"/>
              </w:rPr>
              <w:t>4 четверть</w:t>
            </w: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Без ошибок</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1-2 ошибки</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3-5 ошибок</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Более 5 ошибок</w:t>
            </w: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p>
        </w:tc>
      </w:tr>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b/>
          <w:i/>
          <w:color w:val="000000"/>
          <w:sz w:val="24"/>
          <w:szCs w:val="24"/>
        </w:rPr>
      </w:pPr>
      <w:r w:rsidRPr="00EB08BA">
        <w:rPr>
          <w:rFonts w:ascii="Times New Roman" w:hAnsi="Times New Roman"/>
          <w:b/>
          <w:i/>
          <w:color w:val="000000"/>
          <w:sz w:val="24"/>
          <w:szCs w:val="24"/>
        </w:rPr>
        <w:t>Уровень воспитанности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4111"/>
        <w:gridCol w:w="2943"/>
      </w:tblGrid>
      <w:tr w:rsidR="00EB08BA" w:rsidRPr="00E10EF4"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i/>
                <w:color w:val="000000"/>
                <w:sz w:val="24"/>
                <w:szCs w:val="24"/>
              </w:rPr>
            </w:pPr>
            <w:r w:rsidRPr="00EB08BA">
              <w:rPr>
                <w:rFonts w:ascii="Times New Roman" w:eastAsiaTheme="minorHAnsi" w:hAnsi="Times New Roman"/>
                <w:b/>
                <w:i/>
                <w:sz w:val="24"/>
                <w:szCs w:val="24"/>
              </w:rPr>
              <w:t>Критерии оценки</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i/>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i/>
                <w:sz w:val="24"/>
                <w:szCs w:val="24"/>
              </w:rPr>
            </w:pPr>
            <w:r w:rsidRPr="00EB08BA">
              <w:rPr>
                <w:rFonts w:ascii="Times New Roman" w:eastAsiaTheme="minorHAnsi" w:hAnsi="Times New Roman"/>
                <w:b/>
                <w:i/>
                <w:sz w:val="24"/>
                <w:szCs w:val="24"/>
              </w:rPr>
              <w:t>Показатели воспитанности</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i/>
                <w:color w:val="000000"/>
                <w:sz w:val="24"/>
                <w:szCs w:val="24"/>
              </w:rPr>
            </w:pPr>
          </w:p>
        </w:tc>
        <w:tc>
          <w:tcPr>
            <w:tcW w:w="294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i/>
                <w:sz w:val="24"/>
                <w:szCs w:val="24"/>
                <w:lang w:val="ru-RU"/>
              </w:rPr>
            </w:pPr>
            <w:r w:rsidRPr="00EB08BA">
              <w:rPr>
                <w:rFonts w:ascii="Times New Roman" w:eastAsiaTheme="minorHAnsi" w:hAnsi="Times New Roman"/>
                <w:b/>
                <w:i/>
                <w:sz w:val="24"/>
                <w:szCs w:val="24"/>
                <w:lang w:val="ru-RU"/>
              </w:rPr>
              <w:t>Степень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i/>
                <w:sz w:val="24"/>
                <w:szCs w:val="24"/>
                <w:lang w:val="ru-RU"/>
              </w:rPr>
            </w:pPr>
            <w:r w:rsidRPr="00EB08BA">
              <w:rPr>
                <w:rFonts w:ascii="Times New Roman" w:eastAsiaTheme="minorHAnsi" w:hAnsi="Times New Roman"/>
                <w:b/>
                <w:i/>
                <w:sz w:val="24"/>
                <w:szCs w:val="24"/>
                <w:lang w:val="ru-RU"/>
              </w:rPr>
              <w:t>сформированности</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i/>
                <w:sz w:val="24"/>
                <w:szCs w:val="24"/>
                <w:lang w:val="ru-RU"/>
              </w:rPr>
            </w:pPr>
            <w:r w:rsidRPr="00EB08BA">
              <w:rPr>
                <w:rFonts w:ascii="Times New Roman" w:eastAsiaTheme="minorHAnsi" w:hAnsi="Times New Roman"/>
                <w:b/>
                <w:i/>
                <w:sz w:val="24"/>
                <w:szCs w:val="24"/>
                <w:lang w:val="ru-RU"/>
              </w:rPr>
              <w:t>качества личности</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i/>
                <w:color w:val="000000"/>
                <w:sz w:val="24"/>
                <w:szCs w:val="24"/>
                <w:highlight w:val="yellow"/>
                <w:lang w:val="ru-RU"/>
              </w:rPr>
            </w:pPr>
            <w:r w:rsidRPr="00EB08BA">
              <w:rPr>
                <w:rFonts w:ascii="Times New Roman" w:eastAsiaTheme="minorHAnsi" w:hAnsi="Times New Roman"/>
                <w:b/>
                <w:i/>
                <w:sz w:val="24"/>
                <w:szCs w:val="24"/>
                <w:lang w:val="ru-RU"/>
              </w:rPr>
              <w:t>(от 1 до 5)</w:t>
            </w: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t xml:space="preserve">Эрудиция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Прочность и глубина знаний,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использование разнообразных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источников информации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Культура речи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Доказательность и аргументированность суждений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Сообразительность</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rPr>
            </w:pP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lastRenderedPageBreak/>
              <w:t xml:space="preserve">Прилежание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Старательность и добросовестность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Регулярность и системность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занятий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Самостоятельность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Внимательность</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Взаимопомощь</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rPr>
            </w:pPr>
          </w:p>
        </w:tc>
      </w:tr>
      <w:tr w:rsidR="00EB08BA" w:rsidRPr="00E10EF4"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t xml:space="preserve">Трудолюбие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Организованность и собранность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Стремление совершенствовать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результаты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Бережливость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Социальная направленность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Привычка к самообслуживанию</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Соблюдение правил безопасности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 работе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Эстетика в труде</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lang w:val="ru-RU"/>
              </w:rPr>
            </w:pP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t>Я и природа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Бережное отношение к земле, к природе (отношение к растениям, к животным)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Сохранность природы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повседневной жизнедеятельности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 труде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Помощь природе</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rPr>
            </w:pPr>
          </w:p>
        </w:tc>
      </w:tr>
      <w:tr w:rsidR="00EB08BA" w:rsidRPr="00E10EF4"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t xml:space="preserve">Я и общество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Выполнение правил поведения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(отношение к нормам и закону) Соблюдение правил внутреннего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распорядка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Следование общественным нормам и правилам человеческого общежития, толерантность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Милосердие как противоположность жестокости</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Участие в жизни класса и школы</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lang w:val="ru-RU"/>
              </w:rPr>
            </w:pPr>
          </w:p>
        </w:tc>
      </w:tr>
      <w:tr w:rsidR="00EB08BA" w:rsidRPr="00E10EF4"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Эстетический</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lang w:val="ru-RU"/>
              </w:rPr>
            </w:pPr>
            <w:r w:rsidRPr="00EB08BA">
              <w:rPr>
                <w:rFonts w:ascii="Times New Roman" w:eastAsiaTheme="minorHAnsi" w:hAnsi="Times New Roman"/>
                <w:sz w:val="24"/>
                <w:szCs w:val="24"/>
                <w:lang w:val="ru-RU"/>
              </w:rPr>
              <w:t xml:space="preserve">вкус (отношение к прекрасному)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lang w:val="ru-RU"/>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Аккуратность и опрятность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 Культурные привычки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Внесение эстетики в жизнедеятельность</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Умение находить прекрасное в жизни</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lang w:val="ru-RU"/>
              </w:rPr>
            </w:pPr>
          </w:p>
        </w:tc>
      </w:tr>
      <w:tr w:rsidR="00EB08BA" w:rsidRPr="00EB08BA" w:rsidTr="00EB08BA">
        <w:tc>
          <w:tcPr>
            <w:tcW w:w="2518"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rPr>
            </w:pPr>
            <w:r w:rsidRPr="00EB08BA">
              <w:rPr>
                <w:rFonts w:ascii="Times New Roman" w:eastAsiaTheme="minorHAnsi" w:hAnsi="Times New Roman"/>
                <w:sz w:val="24"/>
                <w:szCs w:val="24"/>
              </w:rPr>
              <w:t>Я (отношение к</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r w:rsidRPr="00EB08BA">
              <w:rPr>
                <w:rFonts w:ascii="Times New Roman" w:eastAsiaTheme="minorHAnsi" w:hAnsi="Times New Roman"/>
                <w:sz w:val="24"/>
                <w:szCs w:val="24"/>
              </w:rPr>
              <w:t xml:space="preserve">себе)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411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Саморегуляция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Умение организовать своё время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Соблюдение санитарно-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гигиенических правил ухода за собой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Забота о здоровье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Отсутствие вредных привычек</w:t>
            </w:r>
          </w:p>
        </w:tc>
        <w:tc>
          <w:tcPr>
            <w:tcW w:w="2943" w:type="dxa"/>
          </w:tcPr>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rPr>
            </w:pPr>
          </w:p>
        </w:tc>
      </w:tr>
      <w:tr w:rsidR="00EB08BA" w:rsidRPr="00E10EF4" w:rsidTr="00EB08BA">
        <w:tc>
          <w:tcPr>
            <w:tcW w:w="9572" w:type="dxa"/>
            <w:gridSpan w:val="3"/>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Степень сформированности качества личности (третья графа) оценивается по 5-балльной системе:</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 качество не проявляется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 качество проявляется редко</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3 - качество проявляется почти всегда, но под воздействием воспитателя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4 - качество проявляется почти всегда, но ещё не стало потребностью школьника,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требуется контроль со стороны взрослых, коллектива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highlight w:val="yellow"/>
                <w:lang w:val="ru-RU"/>
              </w:rPr>
            </w:pPr>
            <w:r w:rsidRPr="00EB08BA">
              <w:rPr>
                <w:rFonts w:ascii="Times New Roman" w:eastAsiaTheme="minorHAnsi" w:hAnsi="Times New Roman"/>
                <w:sz w:val="24"/>
                <w:szCs w:val="24"/>
                <w:lang w:val="ru-RU"/>
              </w:rPr>
              <w:lastRenderedPageBreak/>
              <w:t>5 – качество стало потребностью, иначе ученик поступить не может</w:t>
            </w: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jc w:val="center"/>
        <w:rPr>
          <w:rFonts w:ascii="Times New Roman" w:hAnsi="Times New Roman"/>
          <w:color w:val="000000"/>
          <w:sz w:val="24"/>
          <w:szCs w:val="24"/>
          <w:highlight w:val="yellow"/>
          <w:lang w:val="ru-RU"/>
        </w:rPr>
      </w:pPr>
      <w:r w:rsidRPr="00EB08BA">
        <w:rPr>
          <w:rFonts w:ascii="Times New Roman" w:eastAsiaTheme="minorHAnsi" w:hAnsi="Times New Roman"/>
          <w:b/>
          <w:bCs/>
          <w:i/>
          <w:iCs/>
          <w:sz w:val="24"/>
          <w:szCs w:val="24"/>
          <w:lang w:val="ru-RU"/>
        </w:rPr>
        <w:t>Оценочный лист ученика __ класса_______________________ (фамилия, имя)</w:t>
      </w:r>
    </w:p>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103"/>
        <w:gridCol w:w="709"/>
        <w:gridCol w:w="1134"/>
        <w:gridCol w:w="1134"/>
        <w:gridCol w:w="675"/>
      </w:tblGrid>
      <w:tr w:rsidR="00EB08BA" w:rsidRPr="00EB08BA" w:rsidTr="00EB08BA">
        <w:tc>
          <w:tcPr>
            <w:tcW w:w="817" w:type="dxa"/>
            <w:vMerge w:val="restart"/>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color w:val="000000"/>
                <w:sz w:val="24"/>
                <w:szCs w:val="24"/>
              </w:rPr>
            </w:pPr>
            <w:r w:rsidRPr="00EB08BA">
              <w:rPr>
                <w:rFonts w:ascii="Times New Roman" w:hAnsi="Times New Roman"/>
                <w:color w:val="000000"/>
                <w:sz w:val="24"/>
                <w:szCs w:val="24"/>
              </w:rPr>
              <w:t>С№ строки</w:t>
            </w:r>
          </w:p>
        </w:tc>
        <w:tc>
          <w:tcPr>
            <w:tcW w:w="5103" w:type="dxa"/>
            <w:vMerge w:val="restart"/>
          </w:tcPr>
          <w:p w:rsidR="00EB08BA" w:rsidRPr="00EB08BA" w:rsidRDefault="00EB08BA" w:rsidP="00EB08BA">
            <w:pPr>
              <w:tabs>
                <w:tab w:val="left" w:pos="0"/>
              </w:tabs>
              <w:autoSpaceDE w:val="0"/>
              <w:autoSpaceDN w:val="0"/>
              <w:adjustRightInd w:val="0"/>
              <w:spacing w:after="0" w:line="240" w:lineRule="auto"/>
              <w:ind w:right="-1" w:firstLine="34"/>
              <w:jc w:val="center"/>
              <w:rPr>
                <w:rFonts w:ascii="Times New Roman" w:hAnsi="Times New Roman"/>
                <w:color w:val="000000"/>
                <w:sz w:val="24"/>
                <w:szCs w:val="24"/>
              </w:rPr>
            </w:pPr>
            <w:r w:rsidRPr="00EB08BA">
              <w:rPr>
                <w:rFonts w:ascii="Times New Roman" w:hAnsi="Times New Roman"/>
                <w:color w:val="000000"/>
                <w:sz w:val="24"/>
                <w:szCs w:val="24"/>
              </w:rPr>
              <w:t>Критерий оценки</w:t>
            </w:r>
          </w:p>
        </w:tc>
        <w:tc>
          <w:tcPr>
            <w:tcW w:w="3652" w:type="dxa"/>
            <w:gridSpan w:val="4"/>
          </w:tcPr>
          <w:p w:rsidR="00EB08BA" w:rsidRPr="00EB08BA" w:rsidRDefault="00EB08BA" w:rsidP="00EB08BA">
            <w:pPr>
              <w:tabs>
                <w:tab w:val="left" w:pos="0"/>
              </w:tabs>
              <w:autoSpaceDE w:val="0"/>
              <w:autoSpaceDN w:val="0"/>
              <w:adjustRightInd w:val="0"/>
              <w:spacing w:after="0" w:line="240" w:lineRule="auto"/>
              <w:ind w:right="-1" w:firstLine="33"/>
              <w:jc w:val="center"/>
              <w:rPr>
                <w:rFonts w:ascii="Times New Roman" w:hAnsi="Times New Roman"/>
                <w:color w:val="000000"/>
                <w:sz w:val="24"/>
                <w:szCs w:val="24"/>
              </w:rPr>
            </w:pPr>
            <w:r w:rsidRPr="00EB08BA">
              <w:rPr>
                <w:rFonts w:ascii="Times New Roman" w:hAnsi="Times New Roman"/>
                <w:color w:val="000000"/>
                <w:sz w:val="24"/>
                <w:szCs w:val="24"/>
              </w:rPr>
              <w:t>Уровень проявления критерия</w:t>
            </w:r>
          </w:p>
        </w:tc>
      </w:tr>
      <w:tr w:rsidR="00EB08BA" w:rsidRPr="00EB08BA" w:rsidTr="00EB08BA">
        <w:tc>
          <w:tcPr>
            <w:tcW w:w="817" w:type="dxa"/>
            <w:vMerge/>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5103" w:type="dxa"/>
            <w:vMerge/>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709"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Да</w:t>
            </w:r>
          </w:p>
        </w:tc>
        <w:tc>
          <w:tcPr>
            <w:tcW w:w="113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Скорее да, чем нет</w:t>
            </w:r>
          </w:p>
        </w:tc>
        <w:tc>
          <w:tcPr>
            <w:tcW w:w="1134"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Скорее нет, чем да</w:t>
            </w:r>
          </w:p>
        </w:tc>
        <w:tc>
          <w:tcPr>
            <w:tcW w:w="675"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color w:val="000000"/>
                <w:sz w:val="24"/>
                <w:szCs w:val="24"/>
              </w:rPr>
            </w:pPr>
            <w:r w:rsidRPr="00EB08BA">
              <w:rPr>
                <w:rFonts w:ascii="Times New Roman" w:hAnsi="Times New Roman"/>
                <w:color w:val="000000"/>
                <w:sz w:val="24"/>
                <w:szCs w:val="24"/>
              </w:rPr>
              <w:t>Нет</w:t>
            </w:r>
          </w:p>
        </w:tc>
      </w:tr>
      <w:tr w:rsidR="00EB08BA" w:rsidRPr="00EB08BA"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rPr>
            </w:pPr>
            <w:r w:rsidRPr="00EB08BA">
              <w:rPr>
                <w:rFonts w:ascii="Times New Roman" w:eastAsiaTheme="minorHAnsi" w:hAnsi="Times New Roman"/>
                <w:sz w:val="24"/>
                <w:szCs w:val="24"/>
              </w:rPr>
              <w:t>Учащийся способен к саморазвитию</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1а</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Имеет место положительная динамика способности учащегося к саморазвитию  </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сформирована мотивация к обучению и познанию</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2а</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Имеет место положительная динамика формирования мотивации к обучению и познанию</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сформировано уважительное отношение к иному мнению</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4</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сформировано уважительное отношение к истории и культуре других народов</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B08BA"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5</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 учащегося имеется позитивная к учебной</w:t>
            </w:r>
          </w:p>
          <w:p w:rsidR="00EB08BA" w:rsidRPr="00EB08BA" w:rsidRDefault="00EB08BA" w:rsidP="00EB08BA">
            <w:pPr>
              <w:autoSpaceDE w:val="0"/>
              <w:autoSpaceDN w:val="0"/>
              <w:adjustRightInd w:val="0"/>
              <w:spacing w:after="0" w:line="240" w:lineRule="auto"/>
              <w:rPr>
                <w:rFonts w:ascii="Times New Roman" w:hAnsi="Times New Roman"/>
                <w:color w:val="000000"/>
                <w:sz w:val="24"/>
                <w:szCs w:val="24"/>
              </w:rPr>
            </w:pPr>
            <w:r w:rsidRPr="00EB08BA">
              <w:rPr>
                <w:rFonts w:ascii="Times New Roman" w:eastAsiaTheme="minorHAnsi" w:hAnsi="Times New Roman"/>
                <w:sz w:val="24"/>
                <w:szCs w:val="24"/>
              </w:rPr>
              <w:t>деятельности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6</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 личностный смысл учения</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7</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развита самостоятельность и личная ответственность за свои поступки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8</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развито чувство доброжелательности, эмоционально-нравственной отзывчивости, понимания и сопереживания чувствам других людей</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9</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развиты навыки сотрудничества со взрослыми и сверстниками в разных социальных ситуациях</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10</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развито умение находить выход из конфликтных ситуаций</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11</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сформированы установки на безопасный, здоровый образ жизни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12</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имеется мотивация к творческому труду, работе на результат, бережному отношению к материальным и духовным ценностям</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13</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работать в группе</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14</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организовать работу других участников группы</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B08BA"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15</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rPr>
            </w:pPr>
            <w:r w:rsidRPr="00EB08BA">
              <w:rPr>
                <w:rFonts w:ascii="Times New Roman" w:eastAsiaTheme="minorHAnsi" w:hAnsi="Times New Roman"/>
                <w:sz w:val="24"/>
                <w:szCs w:val="24"/>
                <w:lang w:val="ru-RU"/>
              </w:rPr>
              <w:t xml:space="preserve">Учащийся способен осуществить самооценку (саморефлексию)  </w:t>
            </w:r>
            <w:r w:rsidRPr="00EB08BA">
              <w:rPr>
                <w:rFonts w:ascii="Times New Roman" w:eastAsiaTheme="minorHAnsi" w:hAnsi="Times New Roman"/>
                <w:sz w:val="24"/>
                <w:szCs w:val="24"/>
              </w:rPr>
              <w:t xml:space="preserve">своей деятельности </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16</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обладает способностью принимать и сохранять цели и задачи учебной деятельности, находить средства их осуществления</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17</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освоил способы решения проблем творческого и поискового характера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lastRenderedPageBreak/>
              <w:t>18</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сформированы умения планировать, контролировать и оценивать учебные действия в соответствии с поставленной задачей и условиями её реализации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19</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определять наиболее эффективные способы достижения результата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20</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сформировано умение понимать причины успеха (неуспеха) учебной деятельности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21</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сформирована способность конструктивно действовать даже в ситуациях неуспеха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22</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освоил начальные формы познавательной и личностной рефлексии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23</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умеет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B08BA"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24</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Учащийся активно использует речевые средства и средства информационных и коммуникационных технологий для решения коммуникативных и</w:t>
            </w:r>
          </w:p>
          <w:p w:rsidR="00EB08BA" w:rsidRPr="00EB08BA" w:rsidRDefault="00EB08BA" w:rsidP="00EB08BA">
            <w:pPr>
              <w:autoSpaceDE w:val="0"/>
              <w:autoSpaceDN w:val="0"/>
              <w:adjustRightInd w:val="0"/>
              <w:spacing w:after="0" w:line="240" w:lineRule="auto"/>
              <w:rPr>
                <w:rFonts w:ascii="Times New Roman" w:hAnsi="Times New Roman"/>
                <w:color w:val="000000"/>
                <w:sz w:val="24"/>
                <w:szCs w:val="24"/>
              </w:rPr>
            </w:pPr>
            <w:r w:rsidRPr="00EB08BA">
              <w:rPr>
                <w:rFonts w:ascii="Times New Roman" w:eastAsiaTheme="minorHAnsi" w:hAnsi="Times New Roman"/>
                <w:sz w:val="24"/>
                <w:szCs w:val="24"/>
              </w:rPr>
              <w:t>познавательных задач</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25</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использует различные способы поиска(в справочных источниках и открытом учебном информационном пространстве), сбора, обработки, анализа, организации, передачи и интерпретации информации в соответствии с коммуникативнымии познавательными задачами и технологиями учебного предмета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26</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умеет вводить текст с помощью клавиатуры, фиксировать (записывать) в цифровой форме измеряемые величины и анализировать изображения,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27</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владеет навыками смыслового чтения текстов различных стилей и жанров в соответствии с целями и задачами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28</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умеет осознанно строить речевое высказывание в соответствии с задачами коммуникации и составлять тексты в устной и письменной формах</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29</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 учащегося сформировано позитивное отношение к правильной устной и письменной речи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30</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Учащийся овладел логическими действиями сравнения, анализа, синтеза, обобщения, </w:t>
            </w:r>
            <w:r w:rsidRPr="00EB08BA">
              <w:rPr>
                <w:rFonts w:ascii="Times New Roman" w:eastAsiaTheme="minorHAnsi" w:hAnsi="Times New Roman"/>
                <w:sz w:val="24"/>
                <w:szCs w:val="24"/>
                <w:lang w:val="ru-RU"/>
              </w:rPr>
              <w:lastRenderedPageBreak/>
              <w:t>классификации по родовидовым признакам,</w:t>
            </w:r>
          </w:p>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установления аналогий и причинно-следственных связей, построения рассуждений, отнесения к известным понятиям</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lastRenderedPageBreak/>
              <w:t>31</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готов слушать собеседника и вести диалог</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32</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готов признать возможность существования различных точек зрения и право каждого иметь свою</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33</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излагать своё мнение, аргументировать свою точку зрения и оценку событий</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34</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определять общую цель и пути её достижения</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35</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умеет договариваться о  распределении функций и ролей в совместной деятельности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36</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умеет осуществлять взаимный контроль в совместной деятельности</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37</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может адекватно оценивать собственное поведение и поведение окружающих</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38</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Учащийся готов конструктивно разрешать</w:t>
            </w:r>
          </w:p>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конфликты посредством учёта интересов сторон и сотрудничества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39</w:t>
            </w:r>
          </w:p>
        </w:tc>
        <w:tc>
          <w:tcPr>
            <w:tcW w:w="5103" w:type="dxa"/>
          </w:tcPr>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Учащийся овладел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r w:rsidR="00EB08BA" w:rsidRPr="00E10EF4" w:rsidTr="00EB08BA">
        <w:tc>
          <w:tcPr>
            <w:tcW w:w="817" w:type="dxa"/>
          </w:tcPr>
          <w:p w:rsidR="00EB08BA" w:rsidRPr="00EB08BA" w:rsidRDefault="00EB08BA" w:rsidP="00EB08BA">
            <w:pPr>
              <w:autoSpaceDE w:val="0"/>
              <w:autoSpaceDN w:val="0"/>
              <w:adjustRightInd w:val="0"/>
              <w:spacing w:after="0" w:line="240" w:lineRule="auto"/>
              <w:ind w:right="-1"/>
              <w:rPr>
                <w:rFonts w:ascii="Times New Roman" w:hAnsi="Times New Roman"/>
                <w:color w:val="000000"/>
                <w:sz w:val="24"/>
                <w:szCs w:val="24"/>
              </w:rPr>
            </w:pPr>
            <w:r w:rsidRPr="00EB08BA">
              <w:rPr>
                <w:rFonts w:ascii="Times New Roman" w:hAnsi="Times New Roman"/>
                <w:color w:val="000000"/>
                <w:sz w:val="24"/>
                <w:szCs w:val="24"/>
              </w:rPr>
              <w:t>40</w:t>
            </w:r>
          </w:p>
        </w:tc>
        <w:tc>
          <w:tcPr>
            <w:tcW w:w="5103" w:type="dxa"/>
          </w:tcPr>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Учащийся может работать в материальной и</w:t>
            </w:r>
          </w:p>
          <w:p w:rsidR="00EB08BA" w:rsidRPr="00EB08BA" w:rsidRDefault="00EB08BA" w:rsidP="00EB08BA">
            <w:pPr>
              <w:autoSpaceDE w:val="0"/>
              <w:autoSpaceDN w:val="0"/>
              <w:adjustRightInd w:val="0"/>
              <w:spacing w:after="0" w:line="240" w:lineRule="auto"/>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информационной среде начального общего</w:t>
            </w:r>
          </w:p>
          <w:p w:rsidR="00EB08BA" w:rsidRPr="00EB08BA" w:rsidRDefault="00EB08BA" w:rsidP="00EB08BA">
            <w:pPr>
              <w:autoSpaceDE w:val="0"/>
              <w:autoSpaceDN w:val="0"/>
              <w:adjustRightInd w:val="0"/>
              <w:spacing w:after="0" w:line="240" w:lineRule="auto"/>
              <w:rPr>
                <w:rFonts w:ascii="Times New Roman" w:hAnsi="Times New Roman"/>
                <w:color w:val="000000"/>
                <w:sz w:val="24"/>
                <w:szCs w:val="24"/>
                <w:lang w:val="ru-RU"/>
              </w:rPr>
            </w:pPr>
            <w:r w:rsidRPr="00EB08BA">
              <w:rPr>
                <w:rFonts w:ascii="Times New Roman" w:eastAsiaTheme="minorHAnsi" w:hAnsi="Times New Roman"/>
                <w:sz w:val="24"/>
                <w:szCs w:val="24"/>
                <w:lang w:val="ru-RU"/>
              </w:rPr>
              <w:t>образования (в том числе с учебными моделями) в соответствии с содержанием конкретного учебного предмета</w:t>
            </w:r>
          </w:p>
        </w:tc>
        <w:tc>
          <w:tcPr>
            <w:tcW w:w="709"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1134"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c>
          <w:tcPr>
            <w:tcW w:w="67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color w:val="000000"/>
                <w:sz w:val="24"/>
                <w:szCs w:val="24"/>
                <w:lang w:val="ru-RU"/>
              </w:rPr>
            </w:pPr>
          </w:p>
        </w:tc>
      </w:tr>
    </w:tbl>
    <w:p w:rsidR="00EB08BA" w:rsidRPr="00EB08BA" w:rsidRDefault="00EB08BA" w:rsidP="00EB08BA">
      <w:pPr>
        <w:shd w:val="clear" w:color="auto" w:fill="FFFFFF"/>
        <w:tabs>
          <w:tab w:val="left" w:pos="0"/>
        </w:tabs>
        <w:autoSpaceDE w:val="0"/>
        <w:autoSpaceDN w:val="0"/>
        <w:adjustRightInd w:val="0"/>
        <w:spacing w:after="0" w:line="240" w:lineRule="auto"/>
        <w:ind w:right="-1" w:firstLine="709"/>
        <w:rPr>
          <w:rFonts w:ascii="Times New Roman" w:hAnsi="Times New Roman"/>
          <w:color w:val="000000"/>
          <w:sz w:val="24"/>
          <w:szCs w:val="24"/>
          <w:highlight w:val="yellow"/>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Каждый критерий оценивания результатов обучения учащихся, освоивших основную образовательную программу начального общего образования, оценивается по двум составляющим: конечному результату и динамике его достижения. Строки с порядковыми номерами служат для оценки конечного результата, а строки с порядковыми номерами и литерой «а» служат для оценки динамики достижения этого результата. В таблице для примера приводятся формулировки строк для оценки динамики достижения только первых двух результатов. Для остальных критериев строки с оценкой динамики достижения результатов формулируются аналогичным образом и в таблице не приводятся. Такой же принцип оценивания (конечный результат и динамика) может быть использован и при оценивании достижений учащихся по отдельным предметам.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Метод наблюдений удобен и для оценки степени сформированности таких навыков поисковой и проектной деятельности, навыков работы с информацией, как:</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формулировать вопрос, ставить проблему;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вести наблюдение;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спланировать работу;</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спланировать время;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 умение собрать данные;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зафиксировать данные;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упорядочить и организовать данные;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умение представить результаты или подготовленный продукт.</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Для фиксации результатов наблюдений удобно использовать так называемые линейки достижений, которые позволяют наглядно увидеть как степень сформированности навыка на данный момент, так и индивидуальный прогресс ребенка.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Ниже приведены примеры таких линеек достижений для фиксации оценки результатов наблюдений для некоторых указанных навыков.</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i/>
          <w:iCs/>
          <w:sz w:val="24"/>
          <w:szCs w:val="24"/>
          <w:lang w:val="ru-RU"/>
        </w:rPr>
      </w:pP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b/>
          <w:bCs/>
          <w:i/>
          <w:iCs/>
          <w:sz w:val="24"/>
          <w:szCs w:val="24"/>
          <w:lang w:val="ru-RU"/>
        </w:rPr>
        <w:t>Формулировка вопросов, постановка проблемы                Дата__________ ФИ________________</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2"/>
        <w:gridCol w:w="3475"/>
        <w:gridCol w:w="3475"/>
      </w:tblGrid>
      <w:tr w:rsidR="00EB08BA" w:rsidRPr="00EB08BA" w:rsidTr="00EB08BA">
        <w:tc>
          <w:tcPr>
            <w:tcW w:w="1666"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Задает простые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вопросы</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rPr>
            </w:pPr>
          </w:p>
        </w:tc>
        <w:tc>
          <w:tcPr>
            <w:tcW w:w="1667"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Задает конкретные вопросы, показывающие область интересов</w:t>
            </w:r>
          </w:p>
        </w:tc>
        <w:tc>
          <w:tcPr>
            <w:tcW w:w="1667"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Ставит исследовательские вопросы</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rPr>
            </w:pPr>
          </w:p>
        </w:tc>
      </w:tr>
      <w:tr w:rsidR="00EB08BA" w:rsidRPr="00E10EF4" w:rsidTr="00EB08BA">
        <w:tc>
          <w:tcPr>
            <w:tcW w:w="1666" w:type="pct"/>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rPr>
            </w:pPr>
          </w:p>
        </w:tc>
        <w:tc>
          <w:tcPr>
            <w:tcW w:w="1667"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Пытается формулировать ясные вопросы по теме исследования</w:t>
            </w:r>
          </w:p>
        </w:tc>
        <w:tc>
          <w:tcPr>
            <w:tcW w:w="1667"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Активно участвует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постановке вопросов по теме исследования</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rPr>
      </w:pPr>
      <w:r w:rsidRPr="00EB08BA">
        <w:rPr>
          <w:rFonts w:ascii="Times New Roman" w:eastAsiaTheme="minorHAnsi" w:hAnsi="Times New Roman"/>
          <w:b/>
          <w:i/>
          <w:sz w:val="24"/>
          <w:szCs w:val="24"/>
        </w:rPr>
        <w:t>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2"/>
        <w:gridCol w:w="3475"/>
        <w:gridCol w:w="3475"/>
      </w:tblGrid>
      <w:tr w:rsidR="00EB08BA" w:rsidRPr="00EB08BA" w:rsidTr="00EB08BA">
        <w:tc>
          <w:tcPr>
            <w:tcW w:w="1666"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1 уровень</w:t>
            </w:r>
          </w:p>
        </w:tc>
        <w:tc>
          <w:tcPr>
            <w:tcW w:w="1667"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2 уровень</w:t>
            </w:r>
          </w:p>
        </w:tc>
        <w:tc>
          <w:tcPr>
            <w:tcW w:w="1667"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3 уровень</w:t>
            </w:r>
          </w:p>
        </w:tc>
      </w:tr>
      <w:tr w:rsidR="00EB08BA" w:rsidRPr="00E10EF4" w:rsidTr="00EB08BA">
        <w:tc>
          <w:tcPr>
            <w:tcW w:w="1666"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Ставит цель исследования с помощью учителя </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 xml:space="preserve">Следует плану, предложенному учителем </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Использует источники информации, рекомендованные учителем</w:t>
            </w:r>
          </w:p>
        </w:tc>
        <w:tc>
          <w:tcPr>
            <w:tcW w:w="1667"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Ставит цель исследования</w:t>
            </w:r>
            <w:r w:rsidRPr="00EB08BA">
              <w:rPr>
                <w:rFonts w:ascii="Times New Roman" w:eastAsiaTheme="minorHAnsi" w:hAnsi="Times New Roman"/>
                <w:sz w:val="24"/>
                <w:szCs w:val="24"/>
                <w:lang w:val="ru-RU"/>
              </w:rPr>
              <w:t xml:space="preserve"> </w:t>
            </w:r>
            <w:r w:rsidRPr="00EB08BA">
              <w:rPr>
                <w:rFonts w:ascii="Times New Roman" w:eastAsiaTheme="minorHAnsi" w:hAnsi="Times New Roman"/>
                <w:sz w:val="24"/>
                <w:szCs w:val="24"/>
              </w:rPr>
              <w:t xml:space="preserve">самостоятельно </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В целом представляет, как достичь цели </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Пытается обнаружить способы получения  информации</w:t>
            </w:r>
          </w:p>
        </w:tc>
        <w:tc>
          <w:tcPr>
            <w:tcW w:w="1667"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Самостоятельно ставит цель исследования и действует согласно этой цели </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rPr>
            </w:pPr>
            <w:r w:rsidRPr="00EB08BA">
              <w:rPr>
                <w:rFonts w:ascii="Times New Roman" w:eastAsiaTheme="minorHAnsi" w:hAnsi="Times New Roman"/>
                <w:sz w:val="24"/>
                <w:szCs w:val="24"/>
              </w:rPr>
              <w:t>Планирует исследовательский проект</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 Знает, как получить необходимую информацию и использует разные способы ее получения</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rPr>
      </w:pPr>
      <w:r w:rsidRPr="00EB08BA">
        <w:rPr>
          <w:rFonts w:ascii="Times New Roman" w:hAnsi="Times New Roman"/>
          <w:b/>
          <w:i/>
          <w:color w:val="000000"/>
          <w:sz w:val="24"/>
          <w:szCs w:val="24"/>
        </w:rPr>
        <w:t>Сбор и организация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2"/>
        <w:gridCol w:w="3475"/>
        <w:gridCol w:w="3475"/>
      </w:tblGrid>
      <w:tr w:rsidR="00EB08BA" w:rsidRPr="00EB08BA" w:rsidTr="00EB08BA">
        <w:tc>
          <w:tcPr>
            <w:tcW w:w="1666"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1 уровень</w:t>
            </w:r>
          </w:p>
        </w:tc>
        <w:tc>
          <w:tcPr>
            <w:tcW w:w="1667"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2 уровень</w:t>
            </w:r>
          </w:p>
        </w:tc>
        <w:tc>
          <w:tcPr>
            <w:tcW w:w="1667"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3 уровень</w:t>
            </w:r>
          </w:p>
        </w:tc>
      </w:tr>
      <w:tr w:rsidR="00EB08BA" w:rsidRPr="00E10EF4" w:rsidTr="00EB08BA">
        <w:tc>
          <w:tcPr>
            <w:tcW w:w="1666"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 качестве источника информации использует только учебник</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Описывает наблюдения с помощью учителя</w:t>
            </w:r>
          </w:p>
        </w:tc>
        <w:tc>
          <w:tcPr>
            <w:tcW w:w="1667"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Пытается использовать различные источники информации</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Описывает наблюдения, используя знакомые способы</w:t>
            </w:r>
          </w:p>
        </w:tc>
        <w:tc>
          <w:tcPr>
            <w:tcW w:w="1667" w:type="pct"/>
          </w:tcPr>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Отбирает нужную информацию из большого ее массива</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0"/>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Описывает наблюдения, используя рисунки, пояснения, таблицы и графики</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Ниже приведены примеры вопросов для самоанализа, который учащимся предлагается выполнить по итогам одной из рубежных проверочных работ. При анализе ответов учащихся учитель оценивает, насколько соотносится выставленная им оценка с самооценкой ученика, насколько учащиеся видят и осознают имеющиеся у них проблемы;</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конструктивность позиции ученика, а также наличие или отсутствие неожиданных для учителя проблем и затруднений и их характер.</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i/>
          <w:iCs/>
          <w:sz w:val="24"/>
          <w:szCs w:val="24"/>
          <w:lang w:val="ru-RU"/>
        </w:rPr>
      </w:pPr>
      <w:r w:rsidRPr="00EB08BA">
        <w:rPr>
          <w:rFonts w:ascii="Times New Roman" w:eastAsiaTheme="minorHAnsi" w:hAnsi="Times New Roman"/>
          <w:b/>
          <w:bCs/>
          <w:i/>
          <w:iCs/>
          <w:sz w:val="24"/>
          <w:szCs w:val="24"/>
          <w:lang w:val="ru-RU"/>
        </w:rPr>
        <w:t>Вопросы для самооценивания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Выполнение этой работы мне понравилось (не понравилось) потому, что___________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Наиболее трудным мне показалось ___________________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3. Думаю, это потому, что _________________________________________________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4. Самым интересным было 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5. Если бы я еще раз выполнял эту работу, то я бы сделал следующее _______________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6. Если бы я еще раз выполнял эту работу, то я бы по-другому сделал следующее </w:t>
      </w:r>
      <w:r w:rsidRPr="00EB08BA">
        <w:rPr>
          <w:rFonts w:ascii="Times New Roman" w:eastAsiaTheme="minorHAnsi" w:hAnsi="Times New Roman"/>
          <w:sz w:val="24"/>
          <w:szCs w:val="24"/>
          <w:lang w:val="ru-RU"/>
        </w:rPr>
        <w:lastRenderedPageBreak/>
        <w:t>________________</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b/>
          <w:i/>
          <w:color w:val="000000"/>
          <w:sz w:val="24"/>
          <w:szCs w:val="24"/>
          <w:lang w:val="ru-RU"/>
        </w:rPr>
      </w:pPr>
      <w:r w:rsidRPr="00EB08BA">
        <w:rPr>
          <w:rFonts w:ascii="Times New Roman" w:eastAsiaTheme="minorHAnsi" w:hAnsi="Times New Roman"/>
          <w:sz w:val="24"/>
          <w:szCs w:val="24"/>
          <w:lang w:val="ru-RU"/>
        </w:rPr>
        <w:t>7. Я бы хотел попросить своего учителя ________________</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lang w:val="ru-RU"/>
        </w:rPr>
      </w:pPr>
    </w:p>
    <w:p w:rsidR="00EB08BA" w:rsidRPr="00EB08BA" w:rsidRDefault="00F5314B" w:rsidP="00F5314B">
      <w:pPr>
        <w:tabs>
          <w:tab w:val="left" w:pos="0"/>
        </w:tabs>
        <w:autoSpaceDE w:val="0"/>
        <w:autoSpaceDN w:val="0"/>
        <w:adjustRightInd w:val="0"/>
        <w:spacing w:after="0" w:line="240" w:lineRule="auto"/>
        <w:ind w:left="708" w:right="-1"/>
        <w:jc w:val="center"/>
        <w:rPr>
          <w:rFonts w:ascii="Times New Roman" w:eastAsiaTheme="minorHAnsi" w:hAnsi="Times New Roman"/>
          <w:b/>
          <w:bCs/>
          <w:sz w:val="24"/>
          <w:szCs w:val="24"/>
          <w:lang w:val="ru-RU"/>
        </w:rPr>
      </w:pPr>
      <w:r>
        <w:rPr>
          <w:rFonts w:ascii="Times New Roman" w:eastAsiaTheme="minorHAnsi" w:hAnsi="Times New Roman"/>
          <w:b/>
          <w:bCs/>
          <w:sz w:val="24"/>
          <w:szCs w:val="24"/>
          <w:lang w:val="ru-RU"/>
        </w:rPr>
        <w:t>1.3.21.</w:t>
      </w:r>
      <w:r w:rsidR="00EB08BA" w:rsidRPr="00EB08BA">
        <w:rPr>
          <w:rFonts w:ascii="Times New Roman" w:eastAsiaTheme="minorHAnsi" w:hAnsi="Times New Roman"/>
          <w:b/>
          <w:bCs/>
          <w:sz w:val="24"/>
          <w:szCs w:val="24"/>
          <w:lang w:val="ru-RU"/>
        </w:rPr>
        <w:t xml:space="preserve">Создание индивидуальных образовательных маршрутов и </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b/>
          <w:i/>
          <w:color w:val="000000"/>
          <w:sz w:val="24"/>
          <w:szCs w:val="24"/>
          <w:lang w:val="ru-RU"/>
        </w:rPr>
      </w:pPr>
      <w:r w:rsidRPr="00EB08BA">
        <w:rPr>
          <w:rFonts w:ascii="Times New Roman" w:eastAsiaTheme="minorHAnsi" w:hAnsi="Times New Roman"/>
          <w:b/>
          <w:bCs/>
          <w:sz w:val="24"/>
          <w:szCs w:val="24"/>
          <w:lang w:val="ru-RU"/>
        </w:rPr>
        <w:t>индивидуальных программ для обучающихся начальной школы</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Согласно ФГОС «психолого-педагогические условия реализации основной образовательной программы начального общего образования должны обеспечивать: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Существующие условия организации образовательного процесса не позволяют уделять больше времени отстающим учащимся, и не упускать из внимания сильных, также проблемы в обучении возникают у детей с особенностями поведения (гиперактивные, излишне застенчивые, дети с повышенной тревожностью и т.п.). В связи с развитием современного мира учащимся начальной школы сложно осваивать образовательную программу в рамках традиционного подхода, поэтому учителю нужно его заинтересовать.</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При помощи индивидуального </w:t>
      </w:r>
      <w:r w:rsidRPr="00EB08BA">
        <w:rPr>
          <w:rFonts w:ascii="Times New Roman" w:eastAsiaTheme="minorHAnsi" w:hAnsi="Times New Roman"/>
          <w:b/>
          <w:bCs/>
          <w:sz w:val="24"/>
          <w:szCs w:val="24"/>
          <w:lang w:val="ru-RU"/>
        </w:rPr>
        <w:t xml:space="preserve">образовательного маршрута или индивидуальной программы </w:t>
      </w:r>
      <w:r w:rsidRPr="00EB08BA">
        <w:rPr>
          <w:rFonts w:ascii="Times New Roman" w:eastAsiaTheme="minorHAnsi" w:hAnsi="Times New Roman"/>
          <w:sz w:val="24"/>
          <w:szCs w:val="24"/>
          <w:lang w:val="ru-RU"/>
        </w:rPr>
        <w:t>возможно будет решить проблемы только частично, в силу особенностей возраста младшего школьника.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6"/>
        <w:gridCol w:w="6136"/>
      </w:tblGrid>
      <w:tr w:rsidR="00EB08BA" w:rsidRPr="00EB08BA" w:rsidTr="00EB08BA">
        <w:tc>
          <w:tcPr>
            <w:tcW w:w="2056" w:type="pct"/>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color w:val="000000"/>
                <w:sz w:val="24"/>
                <w:szCs w:val="24"/>
              </w:rPr>
            </w:pPr>
            <w:r w:rsidRPr="00EB08BA">
              <w:rPr>
                <w:rFonts w:ascii="Times New Roman" w:hAnsi="Times New Roman"/>
                <w:color w:val="000000"/>
                <w:sz w:val="24"/>
                <w:szCs w:val="24"/>
              </w:rPr>
              <w:t>Термин</w:t>
            </w:r>
          </w:p>
        </w:tc>
        <w:tc>
          <w:tcPr>
            <w:tcW w:w="2944" w:type="pct"/>
          </w:tcPr>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hAnsi="Times New Roman"/>
                <w:color w:val="000000"/>
                <w:sz w:val="24"/>
                <w:szCs w:val="24"/>
              </w:rPr>
            </w:pPr>
            <w:r w:rsidRPr="00EB08BA">
              <w:rPr>
                <w:rFonts w:ascii="Times New Roman" w:hAnsi="Times New Roman"/>
                <w:color w:val="000000"/>
                <w:sz w:val="24"/>
                <w:szCs w:val="24"/>
              </w:rPr>
              <w:t>Явление</w:t>
            </w:r>
          </w:p>
        </w:tc>
      </w:tr>
      <w:tr w:rsidR="00EB08BA" w:rsidRPr="00EB08BA" w:rsidTr="00EB08BA">
        <w:tc>
          <w:tcPr>
            <w:tcW w:w="2056"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Индивидуальная образовательная программа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294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Программные представления обучающегося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 предстоящей образовательной деятельности (учении, обучении, самовоспитании…), её содержании, результатах, времени, месте, средствах и ситуациях взаимодействия с педагогами,</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обучающимися и другими субъектами</w:t>
            </w:r>
          </w:p>
        </w:tc>
      </w:tr>
      <w:tr w:rsidR="00EB08BA" w:rsidRPr="00E10EF4" w:rsidTr="00EB08BA">
        <w:tc>
          <w:tcPr>
            <w:tcW w:w="2056"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Индивидуальная образовательная траектория </w:t>
            </w:r>
          </w:p>
        </w:tc>
        <w:tc>
          <w:tcPr>
            <w:tcW w:w="294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Свершившийся факт, конкретный результат</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и личный смысл освоения содержания образования</w:t>
            </w:r>
          </w:p>
        </w:tc>
      </w:tr>
      <w:tr w:rsidR="00EB08BA" w:rsidRPr="00E10EF4" w:rsidTr="00EB08BA">
        <w:tc>
          <w:tcPr>
            <w:tcW w:w="2056"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rPr>
            </w:pPr>
            <w:r w:rsidRPr="00EB08BA">
              <w:rPr>
                <w:rFonts w:ascii="Times New Roman" w:eastAsiaTheme="minorHAnsi" w:hAnsi="Times New Roman"/>
                <w:sz w:val="24"/>
                <w:szCs w:val="24"/>
              </w:rPr>
              <w:t xml:space="preserve">Индивидуальный образовательный маршрут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color w:val="000000"/>
                <w:sz w:val="24"/>
                <w:szCs w:val="24"/>
              </w:rPr>
            </w:pPr>
          </w:p>
        </w:tc>
        <w:tc>
          <w:tcPr>
            <w:tcW w:w="294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Определённая последовательность освоения</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color w:val="000000"/>
                <w:sz w:val="24"/>
                <w:szCs w:val="24"/>
                <w:lang w:val="ru-RU"/>
              </w:rPr>
            </w:pPr>
            <w:r w:rsidRPr="00EB08BA">
              <w:rPr>
                <w:rFonts w:ascii="Times New Roman" w:eastAsiaTheme="minorHAnsi" w:hAnsi="Times New Roman"/>
                <w:sz w:val="24"/>
                <w:szCs w:val="24"/>
                <w:lang w:val="ru-RU"/>
              </w:rPr>
              <w:t>компонентов содержания образования, выбранная для конкретного ученика</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Можно выделить 4 вида вариативных образовательных маршрутов:</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1. Вариативный образовательный маршрут для обучающихся с опережающими темпами развития;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2. Вариативный образовательный маршрут для обучающихся с ослабленным здоровьем;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3. Вариативный образовательный маршрут для обучающихся с низким уровнем учебной мотивации и трудностями в обучении;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4. Вариативный образовательный маршрут для одаренных обучающихся с различными специальными способностями.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Выявленные проблемы и трудности обучающихся каждого вариативного маршрута позволяют сформулировать задачи психолого- педагогического обеспечения: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предупреждение возникновения проблем развития ребенка; </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помощь (содействие) ребенку в решении актуальных задач развития, обучения, социализации (преодоление учебных трудностей, проблем с выбором образовательного маршрута, нарушений эмоционально-волевой сферы, трудностей во взаимоотношениях со сверстниками, учителями, родителями); </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lang w:val="ru-RU"/>
        </w:rPr>
      </w:pPr>
      <w:r w:rsidRPr="00EB08BA">
        <w:rPr>
          <w:rFonts w:ascii="Times New Roman" w:eastAsiaTheme="minorHAnsi" w:hAnsi="Times New Roman"/>
          <w:sz w:val="24"/>
          <w:szCs w:val="24"/>
          <w:lang w:val="ru-RU"/>
        </w:rPr>
        <w:lastRenderedPageBreak/>
        <w:t>психологическое сопровождение вариативных образовательных программ; развитие психолого-педагогической компетентности обучающихся, родителей, педагогов.</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Создание и педагогическое сопровождение индивидуальных образовательных</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маршрутов одаренных детей.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Индивидуальный образовательный маршрут </w:t>
      </w:r>
      <w:r w:rsidRPr="00EB08BA">
        <w:rPr>
          <w:rFonts w:ascii="Times New Roman" w:eastAsiaTheme="minorHAnsi" w:hAnsi="Times New Roman"/>
          <w:sz w:val="24"/>
          <w:szCs w:val="24"/>
          <w:lang w:val="ru-RU"/>
        </w:rPr>
        <w:t>– это целенаправленно проектируемая дифференцированная образовательная программа, обеспечивающая учащемуся позиции субъекта выбора, разработки и реализации образовательной программы при осуществлении преподавателями педагогической поддержки его самоопределения и самореализации.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Ценность индивидуального образовательного маршрута состоит в том, что он позволяет каждому, на основе оперативно регулируемой самооценки, активного стремления к совершенствованию обеспечить выявление и формирование творческой индивидуальности, формирование и развитие ценностных ориентаций, собственных взглядов и убеждений, неповторимой технологии деятельности.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Наряду с понятием </w:t>
      </w:r>
      <w:r w:rsidRPr="00EB08BA">
        <w:rPr>
          <w:rFonts w:ascii="Times New Roman" w:eastAsiaTheme="minorHAnsi" w:hAnsi="Times New Roman"/>
          <w:b/>
          <w:bCs/>
          <w:sz w:val="24"/>
          <w:szCs w:val="24"/>
          <w:lang w:val="ru-RU"/>
        </w:rPr>
        <w:t xml:space="preserve">«индивидуальный образовательный маршрут» </w:t>
      </w:r>
      <w:r w:rsidRPr="00EB08BA">
        <w:rPr>
          <w:rFonts w:ascii="Times New Roman" w:eastAsiaTheme="minorHAnsi" w:hAnsi="Times New Roman"/>
          <w:sz w:val="24"/>
          <w:szCs w:val="24"/>
          <w:lang w:val="ru-RU"/>
        </w:rPr>
        <w:t>существует понятие «индивидуальная образовательная траектория».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Понятие «</w:t>
      </w:r>
      <w:r w:rsidRPr="00EB08BA">
        <w:rPr>
          <w:rFonts w:ascii="Times New Roman" w:eastAsiaTheme="minorHAnsi" w:hAnsi="Times New Roman"/>
          <w:b/>
          <w:bCs/>
          <w:sz w:val="24"/>
          <w:szCs w:val="24"/>
          <w:lang w:val="ru-RU"/>
        </w:rPr>
        <w:t>индивидуальная образовательная траектория</w:t>
      </w:r>
      <w:r w:rsidRPr="00EB08BA">
        <w:rPr>
          <w:rFonts w:ascii="Times New Roman" w:eastAsiaTheme="minorHAnsi" w:hAnsi="Times New Roman"/>
          <w:sz w:val="24"/>
          <w:szCs w:val="24"/>
          <w:lang w:val="ru-RU"/>
        </w:rPr>
        <w:t>» обладает более широким значением и характеризуется многоаспектностью и несколькими направлениями реализации:</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содержательным </w:t>
      </w:r>
      <w:r w:rsidRPr="00EB08BA">
        <w:rPr>
          <w:rFonts w:ascii="Times New Roman" w:eastAsiaTheme="minorHAnsi" w:hAnsi="Times New Roman"/>
          <w:sz w:val="24"/>
          <w:szCs w:val="24"/>
          <w:lang w:val="ru-RU"/>
        </w:rPr>
        <w:t>(вариативные учебные планы и образовательные программы, определяющие индивидуальный образовательный маршрут),</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rPr>
      </w:pPr>
      <w:r w:rsidRPr="00EB08BA">
        <w:rPr>
          <w:rFonts w:ascii="Times New Roman" w:eastAsiaTheme="minorHAnsi" w:hAnsi="Times New Roman"/>
          <w:b/>
          <w:bCs/>
          <w:sz w:val="24"/>
          <w:szCs w:val="24"/>
        </w:rPr>
        <w:t xml:space="preserve">деятельностным </w:t>
      </w:r>
      <w:r w:rsidRPr="00EB08BA">
        <w:rPr>
          <w:rFonts w:ascii="Times New Roman" w:eastAsiaTheme="minorHAnsi" w:hAnsi="Times New Roman"/>
          <w:sz w:val="24"/>
          <w:szCs w:val="24"/>
        </w:rPr>
        <w:t>(специальные педагогические технологии),</w:t>
      </w:r>
    </w:p>
    <w:p w:rsidR="00EB08BA" w:rsidRPr="00EB08BA" w:rsidRDefault="00EB08BA" w:rsidP="00573EC5">
      <w:pPr>
        <w:pStyle w:val="a4"/>
        <w:widowControl/>
        <w:numPr>
          <w:ilvl w:val="0"/>
          <w:numId w:val="34"/>
        </w:numPr>
        <w:tabs>
          <w:tab w:val="clear" w:pos="1080"/>
          <w:tab w:val="left" w:pos="0"/>
        </w:tabs>
        <w:autoSpaceDE w:val="0"/>
        <w:autoSpaceDN w:val="0"/>
        <w:adjustRightInd w:val="0"/>
        <w:spacing w:after="0" w:line="240" w:lineRule="auto"/>
        <w:ind w:left="0" w:right="-1" w:firstLine="709"/>
        <w:jc w:val="both"/>
        <w:rPr>
          <w:rFonts w:ascii="Times New Roman" w:eastAsiaTheme="minorHAnsi" w:hAnsi="Times New Roman"/>
          <w:sz w:val="24"/>
          <w:szCs w:val="24"/>
        </w:rPr>
      </w:pPr>
      <w:r w:rsidRPr="00EB08BA">
        <w:rPr>
          <w:rFonts w:ascii="Times New Roman" w:eastAsiaTheme="minorHAnsi" w:hAnsi="Times New Roman"/>
          <w:b/>
          <w:bCs/>
          <w:sz w:val="24"/>
          <w:szCs w:val="24"/>
        </w:rPr>
        <w:t xml:space="preserve">процессуальным </w:t>
      </w:r>
      <w:r w:rsidRPr="00EB08BA">
        <w:rPr>
          <w:rFonts w:ascii="Times New Roman" w:eastAsiaTheme="minorHAnsi" w:hAnsi="Times New Roman"/>
          <w:sz w:val="24"/>
          <w:szCs w:val="24"/>
        </w:rPr>
        <w:t>(организационный аспект).</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Индивидуальная образовательная траектория включает в себя индивидуальный образовательный маршрут.</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Универсального рецепта создания индивидуального образовательного маршрута в настоящий момент нет. Невозможно определить этот маршрут на весь период обучения.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Индивидуальный образовательный маршрут </w:t>
      </w:r>
      <w:r w:rsidRPr="00EB08BA">
        <w:rPr>
          <w:rFonts w:ascii="Times New Roman" w:eastAsiaTheme="minorHAnsi" w:hAnsi="Times New Roman"/>
          <w:sz w:val="24"/>
          <w:szCs w:val="24"/>
          <w:lang w:val="ru-RU"/>
        </w:rPr>
        <w:t xml:space="preserve">должен отражать процесс изменения в развитии и обучении ребенка. С помощью </w:t>
      </w:r>
      <w:r w:rsidRPr="00EB08BA">
        <w:rPr>
          <w:rFonts w:ascii="Times New Roman" w:eastAsiaTheme="minorHAnsi" w:hAnsi="Times New Roman"/>
          <w:b/>
          <w:bCs/>
          <w:sz w:val="24"/>
          <w:szCs w:val="24"/>
          <w:lang w:val="ru-RU"/>
        </w:rPr>
        <w:t xml:space="preserve">индивидуального образовательного маршрута </w:t>
      </w:r>
      <w:r w:rsidRPr="00EB08BA">
        <w:rPr>
          <w:rFonts w:ascii="Times New Roman" w:eastAsiaTheme="minorHAnsi" w:hAnsi="Times New Roman"/>
          <w:sz w:val="24"/>
          <w:szCs w:val="24"/>
          <w:lang w:val="ru-RU"/>
        </w:rPr>
        <w:t>происходит своевременная коррекция педагогического процесса.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Содержание ИОМ определяется комплексом факторов:</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особенностями, интересами и потребностями самого ребенка и его родителей в достижении необходимого образовательного результата;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профессионализмом педагога;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возможностями образовательного учреждения удовлетворить образовательные потребности учащихся;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Эффективность разработки ИОМ обуславливается рядом условий: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осознанием всеми участниками педагогического процесса необходимости и значимости ИОМ как одного из способов самоопределения, самореализации обучающегося;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осуществлением психолого-педагогического сопровождения и информационной поддержки процесса разработки ИОМ обучающегося;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организацией рефлексии как основы коррекции ИОМ.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Организация работы по индивидуальному образовательному маршруту основана на следующих принципах:</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индивидуальный, дифференцированный подход к учебно-воспитательному процессу, продуктивной, творческой деятельности обучающегося и педагога;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программы дополнительного образования, факультативов по предметам, научное общество учащихся, позволяющих реализовывать образовательные потребности обучающихся, их родителей;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качественное обучение, развитие и воспитание учащихся без ущерба для детского здоровья.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 основе построения индивидуального образовательного маршрута лежит самоопределение учащегося.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Результатом проектирования индивидуального образовательного маршрута становится </w:t>
      </w:r>
      <w:r w:rsidRPr="00EB08BA">
        <w:rPr>
          <w:rFonts w:ascii="Times New Roman" w:eastAsiaTheme="minorHAnsi" w:hAnsi="Times New Roman"/>
          <w:sz w:val="24"/>
          <w:szCs w:val="24"/>
          <w:lang w:val="ru-RU"/>
        </w:rPr>
        <w:lastRenderedPageBreak/>
        <w:t>выбор пути движения учащегося к поставленной цели.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sz w:val="24"/>
          <w:szCs w:val="24"/>
          <w:lang w:val="ru-RU"/>
        </w:rPr>
        <w:t xml:space="preserve">Смысл обучения состоит не в передаче знаний, а в обеспечении условий самореализации личности. Задача образовательного учреждения – предоставить ребенку широкий спектр образовательных услуг, которые могут в полной мере реализовать формулу </w:t>
      </w:r>
      <w:r w:rsidR="00F5314B">
        <w:rPr>
          <w:rFonts w:ascii="Times New Roman" w:eastAsiaTheme="minorHAnsi" w:hAnsi="Times New Roman"/>
          <w:sz w:val="24"/>
          <w:szCs w:val="24"/>
          <w:lang w:val="ru-RU"/>
        </w:rPr>
        <w:t>«</w:t>
      </w:r>
      <w:r w:rsidRPr="00EB08BA">
        <w:rPr>
          <w:rFonts w:ascii="Times New Roman" w:eastAsiaTheme="minorHAnsi" w:hAnsi="Times New Roman"/>
          <w:b/>
          <w:bCs/>
          <w:sz w:val="24"/>
          <w:szCs w:val="24"/>
          <w:lang w:val="ru-RU"/>
        </w:rPr>
        <w:t xml:space="preserve">хочу – могу – есть </w:t>
      </w:r>
      <w:r w:rsidR="00F5314B">
        <w:rPr>
          <w:rFonts w:ascii="Times New Roman" w:eastAsiaTheme="minorHAnsi" w:hAnsi="Times New Roman"/>
          <w:b/>
          <w:bCs/>
          <w:sz w:val="24"/>
          <w:szCs w:val="24"/>
          <w:lang w:val="ru-RU"/>
        </w:rPr>
        <w:t>–</w:t>
      </w:r>
      <w:r w:rsidRPr="00EB08BA">
        <w:rPr>
          <w:rFonts w:ascii="Times New Roman" w:eastAsiaTheme="minorHAnsi" w:hAnsi="Times New Roman"/>
          <w:b/>
          <w:bCs/>
          <w:sz w:val="24"/>
          <w:szCs w:val="24"/>
          <w:lang w:val="ru-RU"/>
        </w:rPr>
        <w:t xml:space="preserve"> требуют</w:t>
      </w:r>
      <w:r w:rsidR="00F5314B">
        <w:rPr>
          <w:rFonts w:ascii="Times New Roman" w:eastAsiaTheme="minorHAnsi" w:hAnsi="Times New Roman"/>
          <w:b/>
          <w:bCs/>
          <w:sz w:val="24"/>
          <w:szCs w:val="24"/>
          <w:lang w:val="ru-RU"/>
        </w:rPr>
        <w:t>»</w:t>
      </w:r>
      <w:r w:rsidRPr="00EB08BA">
        <w:rPr>
          <w:rFonts w:ascii="Times New Roman" w:eastAsiaTheme="minorHAnsi" w:hAnsi="Times New Roman"/>
          <w:b/>
          <w:bCs/>
          <w:sz w:val="24"/>
          <w:szCs w:val="24"/>
          <w:lang w:val="ru-RU"/>
        </w:rPr>
        <w:t>.</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Этапы индивидуального образовательного маршрута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1"/>
      </w:tblGrid>
      <w:tr w:rsidR="00EB08BA" w:rsidRPr="00E10EF4" w:rsidTr="00EB08BA">
        <w:trPr>
          <w:trHeight w:val="305"/>
        </w:trPr>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 xml:space="preserve">ДИАГНОСТИКА </w:t>
            </w:r>
          </w:p>
        </w:tc>
        <w:tc>
          <w:tcPr>
            <w:tcW w:w="2500" w:type="pct"/>
          </w:tcPr>
          <w:p w:rsidR="00EB08BA" w:rsidRPr="00EB08BA" w:rsidRDefault="00F5314B"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Pr>
                <w:rFonts w:ascii="Times New Roman" w:eastAsiaTheme="minorHAnsi" w:hAnsi="Times New Roman"/>
                <w:sz w:val="24"/>
                <w:szCs w:val="24"/>
                <w:lang w:val="ru-RU"/>
              </w:rPr>
              <w:t>«</w:t>
            </w:r>
            <w:r w:rsidR="00EB08BA" w:rsidRPr="00EB08BA">
              <w:rPr>
                <w:rFonts w:ascii="Times New Roman" w:eastAsiaTheme="minorHAnsi" w:hAnsi="Times New Roman"/>
                <w:sz w:val="24"/>
                <w:szCs w:val="24"/>
                <w:lang w:val="ru-RU"/>
              </w:rPr>
              <w:t>Что я должен знать и уметь</w:t>
            </w:r>
            <w:r>
              <w:rPr>
                <w:rFonts w:ascii="Times New Roman" w:eastAsiaTheme="minorHAnsi" w:hAnsi="Times New Roman"/>
                <w:sz w:val="24"/>
                <w:szCs w:val="24"/>
                <w:lang w:val="ru-RU"/>
              </w:rPr>
              <w:t>»</w:t>
            </w:r>
          </w:p>
        </w:tc>
      </w:tr>
      <w:tr w:rsidR="00EB08BA" w:rsidRPr="00E10EF4" w:rsidTr="00EB08BA">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 xml:space="preserve">ПРОЕКТИРОВАНИЕ </w:t>
            </w:r>
          </w:p>
        </w:tc>
        <w:tc>
          <w:tcPr>
            <w:tcW w:w="2500" w:type="pct"/>
          </w:tcPr>
          <w:p w:rsidR="00EB08BA" w:rsidRPr="00EB08BA" w:rsidRDefault="00F5314B"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Pr>
                <w:rFonts w:ascii="Times New Roman" w:eastAsiaTheme="minorHAnsi" w:hAnsi="Times New Roman"/>
                <w:sz w:val="24"/>
                <w:szCs w:val="24"/>
                <w:lang w:val="ru-RU"/>
              </w:rPr>
              <w:t>«</w:t>
            </w:r>
            <w:r w:rsidR="00EB08BA" w:rsidRPr="00EB08BA">
              <w:rPr>
                <w:rFonts w:ascii="Times New Roman" w:eastAsiaTheme="minorHAnsi" w:hAnsi="Times New Roman"/>
                <w:sz w:val="24"/>
                <w:szCs w:val="24"/>
                <w:lang w:val="ru-RU"/>
              </w:rPr>
              <w:t>Что я хочу знать и уметь</w:t>
            </w:r>
            <w:r>
              <w:rPr>
                <w:rFonts w:ascii="Times New Roman" w:eastAsiaTheme="minorHAnsi" w:hAnsi="Times New Roman"/>
                <w:sz w:val="24"/>
                <w:szCs w:val="24"/>
                <w:lang w:val="ru-RU"/>
              </w:rPr>
              <w:t>»</w:t>
            </w:r>
          </w:p>
        </w:tc>
      </w:tr>
      <w:tr w:rsidR="00EB08BA" w:rsidRPr="00EB08BA" w:rsidTr="00EB08BA">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 xml:space="preserve">ОСМЫСЛЕНИЕ </w:t>
            </w:r>
          </w:p>
        </w:tc>
        <w:tc>
          <w:tcPr>
            <w:tcW w:w="2500" w:type="pct"/>
          </w:tcPr>
          <w:p w:rsidR="00EB08BA" w:rsidRPr="00EB08BA" w:rsidRDefault="00F5314B" w:rsidP="00EB08BA">
            <w:pPr>
              <w:tabs>
                <w:tab w:val="left" w:pos="0"/>
              </w:tabs>
              <w:autoSpaceDE w:val="0"/>
              <w:autoSpaceDN w:val="0"/>
              <w:adjustRightInd w:val="0"/>
              <w:spacing w:after="0" w:line="240" w:lineRule="auto"/>
              <w:ind w:right="-1"/>
              <w:jc w:val="both"/>
              <w:rPr>
                <w:rFonts w:ascii="Times New Roman" w:eastAsiaTheme="minorHAnsi" w:hAnsi="Times New Roman"/>
                <w:b/>
                <w:bCs/>
                <w:sz w:val="24"/>
                <w:szCs w:val="24"/>
              </w:rPr>
            </w:pPr>
            <w:r>
              <w:rPr>
                <w:rFonts w:ascii="Times New Roman" w:eastAsiaTheme="minorHAnsi" w:hAnsi="Times New Roman"/>
                <w:sz w:val="24"/>
                <w:szCs w:val="24"/>
              </w:rPr>
              <w:t>“</w:t>
            </w:r>
            <w:r w:rsidR="00EB08BA" w:rsidRPr="00EB08BA">
              <w:rPr>
                <w:rFonts w:ascii="Times New Roman" w:eastAsiaTheme="minorHAnsi" w:hAnsi="Times New Roman"/>
                <w:sz w:val="24"/>
                <w:szCs w:val="24"/>
              </w:rPr>
              <w:t>Что я могу</w:t>
            </w:r>
            <w:r>
              <w:rPr>
                <w:rFonts w:ascii="Times New Roman" w:eastAsiaTheme="minorHAnsi" w:hAnsi="Times New Roman"/>
                <w:sz w:val="24"/>
                <w:szCs w:val="24"/>
              </w:rPr>
              <w:t>”</w:t>
            </w:r>
          </w:p>
        </w:tc>
      </w:tr>
      <w:tr w:rsidR="00EB08BA" w:rsidRPr="00E10EF4" w:rsidTr="00EB08BA">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РЕАЛИЗАЦИЯ</w:t>
            </w:r>
          </w:p>
        </w:tc>
        <w:tc>
          <w:tcPr>
            <w:tcW w:w="2500" w:type="pct"/>
          </w:tcPr>
          <w:p w:rsidR="00EB08BA" w:rsidRPr="00EB08BA" w:rsidRDefault="00F5314B"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Pr>
                <w:rFonts w:ascii="Times New Roman" w:eastAsiaTheme="minorHAnsi" w:hAnsi="Times New Roman"/>
                <w:sz w:val="24"/>
                <w:szCs w:val="24"/>
                <w:lang w:val="ru-RU"/>
              </w:rPr>
              <w:t>«</w:t>
            </w:r>
            <w:r w:rsidR="00EB08BA" w:rsidRPr="00EB08BA">
              <w:rPr>
                <w:rFonts w:ascii="Times New Roman" w:eastAsiaTheme="minorHAnsi" w:hAnsi="Times New Roman"/>
                <w:sz w:val="24"/>
                <w:szCs w:val="24"/>
                <w:lang w:val="ru-RU"/>
              </w:rPr>
              <w:t>Как я буду идти к поставленной цели</w:t>
            </w:r>
            <w:r>
              <w:rPr>
                <w:rFonts w:ascii="Times New Roman" w:eastAsiaTheme="minorHAnsi" w:hAnsi="Times New Roman"/>
                <w:sz w:val="24"/>
                <w:szCs w:val="24"/>
                <w:lang w:val="ru-RU"/>
              </w:rPr>
              <w:t>»</w:t>
            </w:r>
          </w:p>
        </w:tc>
      </w:tr>
      <w:tr w:rsidR="00EB08BA" w:rsidRPr="00E10EF4" w:rsidTr="00EB08BA">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ОЦЕНКА И КОРРЕКТИРОВКА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
                <w:bCs/>
                <w:sz w:val="24"/>
                <w:szCs w:val="24"/>
              </w:rPr>
            </w:pPr>
          </w:p>
        </w:tc>
        <w:tc>
          <w:tcPr>
            <w:tcW w:w="2500"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sz w:val="24"/>
                <w:szCs w:val="24"/>
                <w:lang w:val="ru-RU"/>
              </w:rPr>
              <w:t>«Чему я должен научиться и что мне нужно доработать</w:t>
            </w:r>
            <w:r w:rsidR="00F5314B">
              <w:rPr>
                <w:rFonts w:ascii="Times New Roman" w:eastAsiaTheme="minorHAnsi" w:hAnsi="Times New Roman"/>
                <w:sz w:val="24"/>
                <w:szCs w:val="24"/>
                <w:lang w:val="ru-RU"/>
              </w:rPr>
              <w:t>»</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Этапы реализации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6"/>
        <w:gridCol w:w="1357"/>
        <w:gridCol w:w="2714"/>
        <w:gridCol w:w="3175"/>
      </w:tblGrid>
      <w:tr w:rsidR="00EB08BA" w:rsidRPr="00EB08BA" w:rsidTr="00233653">
        <w:tc>
          <w:tcPr>
            <w:tcW w:w="1523"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Этап</w:t>
            </w:r>
          </w:p>
        </w:tc>
        <w:tc>
          <w:tcPr>
            <w:tcW w:w="651"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Сроки</w:t>
            </w:r>
          </w:p>
        </w:tc>
        <w:tc>
          <w:tcPr>
            <w:tcW w:w="1302"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Направления</w:t>
            </w:r>
          </w:p>
        </w:tc>
        <w:tc>
          <w:tcPr>
            <w:tcW w:w="1523"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Результаты</w:t>
            </w:r>
          </w:p>
        </w:tc>
      </w:tr>
      <w:tr w:rsidR="00EB08BA" w:rsidRPr="00EB08BA" w:rsidTr="00233653">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lang w:val="ru-RU"/>
              </w:rPr>
            </w:pPr>
            <w:r w:rsidRPr="00EB08BA">
              <w:rPr>
                <w:rFonts w:ascii="Times New Roman" w:eastAsiaTheme="minorHAnsi" w:hAnsi="Times New Roman"/>
                <w:bCs/>
                <w:color w:val="333333"/>
                <w:sz w:val="24"/>
                <w:szCs w:val="24"/>
              </w:rPr>
              <w:t>I</w:t>
            </w:r>
            <w:r w:rsidRPr="00EB08BA">
              <w:rPr>
                <w:rFonts w:ascii="Times New Roman" w:eastAsiaTheme="minorHAnsi" w:hAnsi="Times New Roman"/>
                <w:bCs/>
                <w:color w:val="333333"/>
                <w:sz w:val="24"/>
                <w:szCs w:val="24"/>
                <w:lang w:val="ru-RU"/>
              </w:rPr>
              <w:t xml:space="preserve"> .Диагностический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Цель – углубленное психолого-педагогическое изучение ребенка, выявление его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индивидуальных особенностей.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Задачи: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провести психологическое обследование ребенка для определения его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sz w:val="24"/>
                <w:szCs w:val="24"/>
              </w:rPr>
            </w:pPr>
            <w:r w:rsidRPr="00EB08BA">
              <w:rPr>
                <w:rFonts w:ascii="Times New Roman" w:eastAsiaTheme="minorHAnsi" w:hAnsi="Times New Roman"/>
                <w:color w:val="333333"/>
                <w:sz w:val="24"/>
                <w:szCs w:val="24"/>
              </w:rPr>
              <w:t>психологического развития, эмоционального состояния.</w:t>
            </w:r>
          </w:p>
        </w:tc>
        <w:tc>
          <w:tcPr>
            <w:tcW w:w="651"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Сентябрь-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октябрь</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30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Входная диагностика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исследования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эмоционально-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личностной сферы</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диагностика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межличностных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отношений</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диагностика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психологического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здоровья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lang w:val="ru-RU"/>
              </w:rPr>
            </w:pP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Создание: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«Интеллектуального портрета ученика»,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«Карты способностей и интересов»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банка творческих способностей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ученика;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банка текстов олимпиад и интеллектуальных конкурсов;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рекомендаций по работе с учеником;</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r w:rsidRPr="00EB08BA">
              <w:rPr>
                <w:rFonts w:ascii="Times New Roman" w:eastAsiaTheme="minorHAnsi" w:hAnsi="Times New Roman"/>
                <w:color w:val="333333"/>
                <w:sz w:val="24"/>
                <w:szCs w:val="24"/>
              </w:rPr>
              <w:t>- портфолио</w:t>
            </w:r>
          </w:p>
        </w:tc>
      </w:tr>
      <w:tr w:rsidR="00EB08BA" w:rsidRPr="00EB08BA" w:rsidTr="00233653">
        <w:tc>
          <w:tcPr>
            <w:tcW w:w="1523" w:type="pct"/>
          </w:tcPr>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bCs/>
                <w:color w:val="333333"/>
                <w:sz w:val="24"/>
                <w:szCs w:val="24"/>
                <w:lang w:val="ru-RU"/>
              </w:rPr>
            </w:pPr>
            <w:r w:rsidRPr="00F5314B">
              <w:rPr>
                <w:rFonts w:ascii="Times New Roman" w:eastAsiaTheme="minorHAnsi" w:hAnsi="Times New Roman"/>
                <w:bCs/>
                <w:color w:val="333333"/>
                <w:sz w:val="24"/>
                <w:szCs w:val="24"/>
                <w:lang w:val="ru-RU"/>
              </w:rPr>
              <w:t>Разработка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lang w:val="ru-RU"/>
              </w:rPr>
            </w:pPr>
            <w:r w:rsidRPr="00EB08BA">
              <w:rPr>
                <w:rFonts w:ascii="Times New Roman" w:eastAsiaTheme="minorHAnsi" w:hAnsi="Times New Roman"/>
                <w:bCs/>
                <w:color w:val="333333"/>
                <w:sz w:val="24"/>
                <w:szCs w:val="24"/>
                <w:lang w:val="ru-RU"/>
              </w:rPr>
              <w:t>индивидуального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lang w:val="ru-RU"/>
              </w:rPr>
            </w:pPr>
            <w:r w:rsidRPr="00EB08BA">
              <w:rPr>
                <w:rFonts w:ascii="Times New Roman" w:eastAsiaTheme="minorHAnsi" w:hAnsi="Times New Roman"/>
                <w:bCs/>
                <w:color w:val="333333"/>
                <w:sz w:val="24"/>
                <w:szCs w:val="24"/>
                <w:lang w:val="ru-RU"/>
              </w:rPr>
              <w:t>учебного плана,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программы, маршрута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651"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sz w:val="24"/>
                <w:szCs w:val="24"/>
              </w:rPr>
            </w:pPr>
            <w:r w:rsidRPr="00EB08BA">
              <w:rPr>
                <w:rFonts w:ascii="Times New Roman" w:eastAsiaTheme="minorHAnsi" w:hAnsi="Times New Roman"/>
                <w:bCs/>
                <w:color w:val="333333"/>
                <w:sz w:val="24"/>
                <w:szCs w:val="24"/>
              </w:rPr>
              <w:t xml:space="preserve">октябрь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30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1.прогнозирование;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2.проектирование;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3.конструирование;</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Создание: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 индивидуальный учебный план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«Я выбираю предметы для изучения»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«Я составляю программу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образовательной 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индивидуальный образовательный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маршрут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«Я определяю, в какой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последовательности, в какие сроки, какими средствами будет реализована образовательная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r w:rsidRPr="00EB08BA">
              <w:rPr>
                <w:rFonts w:ascii="Times New Roman" w:eastAsiaTheme="minorHAnsi" w:hAnsi="Times New Roman"/>
                <w:color w:val="333333"/>
                <w:sz w:val="24"/>
                <w:szCs w:val="24"/>
              </w:rPr>
              <w:t>программа</w:t>
            </w:r>
          </w:p>
        </w:tc>
      </w:tr>
      <w:tr w:rsidR="00EB08BA" w:rsidRPr="00EB08BA" w:rsidTr="00233653">
        <w:tc>
          <w:tcPr>
            <w:tcW w:w="1523" w:type="pct"/>
          </w:tcPr>
          <w:p w:rsidR="00EB08BA" w:rsidRPr="00EB08BA" w:rsidRDefault="00EB08BA" w:rsidP="00573EC5">
            <w:pPr>
              <w:pStyle w:val="a4"/>
              <w:widowControl/>
              <w:numPr>
                <w:ilvl w:val="0"/>
                <w:numId w:val="35"/>
              </w:numPr>
              <w:tabs>
                <w:tab w:val="left" w:pos="0"/>
              </w:tabs>
              <w:autoSpaceDE w:val="0"/>
              <w:autoSpaceDN w:val="0"/>
              <w:adjustRightInd w:val="0"/>
              <w:spacing w:after="0" w:line="240" w:lineRule="auto"/>
              <w:ind w:left="0" w:right="-1" w:firstLine="0"/>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Разработка программы проектной деятельности второй половины дня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lang w:val="ru-RU"/>
              </w:rPr>
            </w:pPr>
          </w:p>
        </w:tc>
        <w:tc>
          <w:tcPr>
            <w:tcW w:w="651" w:type="pct"/>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lang w:val="ru-RU"/>
              </w:rPr>
            </w:pPr>
          </w:p>
        </w:tc>
        <w:tc>
          <w:tcPr>
            <w:tcW w:w="1302" w:type="pct"/>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lang w:val="ru-RU"/>
              </w:rPr>
            </w:pP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Выбор проектов, согласование расписания, целей, форм и способов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деятельности, критериев оценки результата: кружки, </w:t>
            </w:r>
            <w:r w:rsidRPr="00EB08BA">
              <w:rPr>
                <w:rFonts w:ascii="Times New Roman" w:eastAsiaTheme="minorHAnsi" w:hAnsi="Times New Roman"/>
                <w:color w:val="333333"/>
                <w:sz w:val="24"/>
                <w:szCs w:val="24"/>
                <w:lang w:val="ru-RU"/>
              </w:rPr>
              <w:lastRenderedPageBreak/>
              <w:t>проектная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r w:rsidRPr="00EB08BA">
              <w:rPr>
                <w:rFonts w:ascii="Times New Roman" w:eastAsiaTheme="minorHAnsi" w:hAnsi="Times New Roman"/>
                <w:color w:val="333333"/>
                <w:sz w:val="24"/>
                <w:szCs w:val="24"/>
              </w:rPr>
              <w:t>деятельность, экскурсии</w:t>
            </w:r>
          </w:p>
        </w:tc>
      </w:tr>
      <w:tr w:rsidR="00EB08BA" w:rsidRPr="00EB08BA" w:rsidTr="00233653">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lastRenderedPageBreak/>
              <w:t>2).Разработка программы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здоровьесбережения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651" w:type="pct"/>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302" w:type="pct"/>
          </w:tcPr>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консультации со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специалистами,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значимыми взрослыми.</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выбор форм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расписания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спортивных занятий, определение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sz w:val="24"/>
                <w:szCs w:val="24"/>
              </w:rPr>
            </w:pPr>
            <w:r w:rsidRPr="00EB08BA">
              <w:rPr>
                <w:rFonts w:ascii="Times New Roman" w:eastAsiaTheme="minorHAnsi" w:hAnsi="Times New Roman"/>
                <w:color w:val="333333"/>
                <w:sz w:val="24"/>
                <w:szCs w:val="24"/>
              </w:rPr>
              <w:t>спортивной нагрузки</w:t>
            </w: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Составление программы</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r w:rsidRPr="00EB08BA">
              <w:rPr>
                <w:rFonts w:ascii="Times New Roman" w:eastAsiaTheme="minorHAnsi" w:hAnsi="Times New Roman"/>
                <w:color w:val="333333"/>
                <w:sz w:val="24"/>
                <w:szCs w:val="24"/>
              </w:rPr>
              <w:t>здоровьесбережения</w:t>
            </w:r>
          </w:p>
        </w:tc>
      </w:tr>
      <w:tr w:rsidR="00EB08BA" w:rsidRPr="00EB08BA" w:rsidTr="00233653">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3).Интеграция с другими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специалистами</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651"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в течение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года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302" w:type="pct"/>
          </w:tcPr>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Индивидуальные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консультации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учащегося и его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родителей</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Организация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участия учащегося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 конкурсах,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олимпиадах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различного уровня</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Организация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различных типов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занятий: экскурсии,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практические работы, тренинги, мозговые штурмы, исследования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sz w:val="24"/>
                <w:szCs w:val="24"/>
                <w:lang w:val="ru-RU"/>
              </w:rPr>
            </w:pPr>
            <w:r w:rsidRPr="00EB08BA">
              <w:rPr>
                <w:rFonts w:ascii="Times New Roman" w:eastAsiaTheme="minorHAnsi" w:hAnsi="Times New Roman"/>
                <w:color w:val="333333"/>
                <w:sz w:val="24"/>
                <w:szCs w:val="24"/>
                <w:lang w:val="ru-RU"/>
              </w:rPr>
              <w:t>4.Создание системы стимулов и поощрений</w:t>
            </w: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Проведение школьных предметных олимпиад, конференций, творческих</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r w:rsidRPr="00EB08BA">
              <w:rPr>
                <w:rFonts w:ascii="Times New Roman" w:eastAsiaTheme="minorHAnsi" w:hAnsi="Times New Roman"/>
                <w:color w:val="333333"/>
                <w:sz w:val="24"/>
                <w:szCs w:val="24"/>
              </w:rPr>
              <w:t>и исследовательских конкурсов</w:t>
            </w:r>
          </w:p>
        </w:tc>
      </w:tr>
      <w:tr w:rsidR="00EB08BA" w:rsidRPr="00E10EF4" w:rsidTr="00233653">
        <w:tc>
          <w:tcPr>
            <w:tcW w:w="1523" w:type="pct"/>
          </w:tcPr>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bCs/>
                <w:color w:val="333333"/>
                <w:sz w:val="24"/>
                <w:szCs w:val="24"/>
                <w:lang w:val="ru-RU"/>
              </w:rPr>
            </w:pPr>
            <w:r w:rsidRPr="00F5314B">
              <w:rPr>
                <w:rFonts w:ascii="Times New Roman" w:eastAsiaTheme="minorHAnsi" w:hAnsi="Times New Roman"/>
                <w:bCs/>
                <w:color w:val="333333"/>
                <w:sz w:val="24"/>
                <w:szCs w:val="24"/>
                <w:lang w:val="ru-RU"/>
              </w:rPr>
              <w:t>Определение способов оценки и самооценки успехов воспитанника. Итоговая диагностика. Рефлексия и оценка</w:t>
            </w:r>
          </w:p>
          <w:p w:rsidR="00EB08BA" w:rsidRPr="00F5314B"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lang w:val="ru-RU"/>
              </w:rPr>
            </w:pPr>
          </w:p>
        </w:tc>
        <w:tc>
          <w:tcPr>
            <w:tcW w:w="651"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апрель-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май</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302" w:type="pct"/>
          </w:tcPr>
          <w:p w:rsidR="00EB08BA" w:rsidRPr="00EB08BA" w:rsidRDefault="00EB08BA" w:rsidP="00EB08BA">
            <w:pPr>
              <w:tabs>
                <w:tab w:val="left" w:pos="0"/>
              </w:tabs>
              <w:autoSpaceDE w:val="0"/>
              <w:autoSpaceDN w:val="0"/>
              <w:adjustRightInd w:val="0"/>
              <w:spacing w:after="0" w:line="240" w:lineRule="auto"/>
              <w:ind w:right="-1"/>
              <w:jc w:val="both"/>
              <w:rPr>
                <w:rFonts w:ascii="Times New Roman" w:eastAsiaTheme="minorHAnsi" w:hAnsi="Times New Roman"/>
                <w:bCs/>
                <w:sz w:val="24"/>
                <w:szCs w:val="24"/>
              </w:rPr>
            </w:pPr>
          </w:p>
        </w:tc>
        <w:tc>
          <w:tcPr>
            <w:tcW w:w="1523"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Показ достижений, персональная выставка, презентация – портфолио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sz w:val="24"/>
                <w:szCs w:val="24"/>
                <w:lang w:val="ru-RU"/>
              </w:rPr>
            </w:pPr>
            <w:r w:rsidRPr="00EB08BA">
              <w:rPr>
                <w:rFonts w:ascii="Times New Roman" w:eastAsiaTheme="minorHAnsi" w:hAnsi="Times New Roman"/>
                <w:color w:val="333333"/>
                <w:sz w:val="24"/>
                <w:szCs w:val="24"/>
                <w:lang w:val="ru-RU"/>
              </w:rPr>
              <w:t>достижений, бенефис, творческий отчет, концерт, участие в олимпиадах, международных конкурсах, тесты, зачетная работа</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Планируемый результат реализации программы</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Воспитание личности</w:t>
      </w:r>
    </w:p>
    <w:p w:rsidR="00EB08BA" w:rsidRPr="00EB08BA" w:rsidRDefault="00EB08BA" w:rsidP="00573EC5">
      <w:pPr>
        <w:pStyle w:val="a4"/>
        <w:widowControl/>
        <w:numPr>
          <w:ilvl w:val="0"/>
          <w:numId w:val="34"/>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здоровой духовно-нравственно и социально;</w:t>
      </w:r>
    </w:p>
    <w:p w:rsidR="00EB08BA" w:rsidRPr="00EB08BA" w:rsidRDefault="00EB08BA" w:rsidP="00573EC5">
      <w:pPr>
        <w:pStyle w:val="a4"/>
        <w:widowControl/>
        <w:numPr>
          <w:ilvl w:val="0"/>
          <w:numId w:val="36"/>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способной самостоятельно находить выход из проблемной ситуации, осуществлять поисковую деятельность, проводить исследования, рефлексию деятельности;</w:t>
      </w:r>
    </w:p>
    <w:p w:rsidR="00EB08BA" w:rsidRPr="00EB08BA" w:rsidRDefault="00EB08BA" w:rsidP="00573EC5">
      <w:pPr>
        <w:pStyle w:val="a4"/>
        <w:widowControl/>
        <w:numPr>
          <w:ilvl w:val="0"/>
          <w:numId w:val="36"/>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владеющей средствами и способами исследовательского труда;</w:t>
      </w:r>
    </w:p>
    <w:p w:rsidR="00EB08BA" w:rsidRPr="00EB08BA" w:rsidRDefault="00EB08BA" w:rsidP="00573EC5">
      <w:pPr>
        <w:pStyle w:val="a4"/>
        <w:widowControl/>
        <w:numPr>
          <w:ilvl w:val="0"/>
          <w:numId w:val="36"/>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способной осуществить самостоятельно продуктивную деятельность;</w:t>
      </w:r>
    </w:p>
    <w:p w:rsidR="00EB08BA" w:rsidRPr="00EB08BA" w:rsidRDefault="00EB08BA" w:rsidP="00573EC5">
      <w:pPr>
        <w:pStyle w:val="a4"/>
        <w:widowControl/>
        <w:numPr>
          <w:ilvl w:val="0"/>
          <w:numId w:val="36"/>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обладающей разносторонним интеллектом, высоким уровнем культуры;</w:t>
      </w:r>
    </w:p>
    <w:p w:rsidR="00EB08BA" w:rsidRPr="00EB08BA" w:rsidRDefault="00EB08BA" w:rsidP="00573EC5">
      <w:pPr>
        <w:pStyle w:val="a4"/>
        <w:widowControl/>
        <w:numPr>
          <w:ilvl w:val="0"/>
          <w:numId w:val="36"/>
        </w:numPr>
        <w:tabs>
          <w:tab w:val="left" w:pos="0"/>
        </w:tabs>
        <w:autoSpaceDE w:val="0"/>
        <w:autoSpaceDN w:val="0"/>
        <w:adjustRightInd w:val="0"/>
        <w:spacing w:after="0" w:line="240" w:lineRule="auto"/>
        <w:ind w:left="0"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руководствующейся в своей жизнедеятельности общечеловеческими ценностями и нормами, воспринимающей и другого человека как личность, имеющую право на свободу выбора, самовыражения;</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Успешное освоение учебных дисциплин в объеме, предусмотренном общим учебным планом.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Овладение навыками самостоятельной работы.</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Развитие привычки к самоконтролю и самооценке.</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i/>
          <w:iCs/>
          <w:color w:val="333333"/>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EB08BA">
        <w:rPr>
          <w:rFonts w:ascii="Times New Roman" w:eastAsiaTheme="minorHAnsi" w:hAnsi="Times New Roman"/>
          <w:b/>
          <w:bCs/>
          <w:i/>
          <w:iCs/>
          <w:color w:val="333333"/>
          <w:sz w:val="24"/>
          <w:szCs w:val="24"/>
          <w:lang w:val="ru-RU"/>
        </w:rPr>
        <w:t>Круг методов и технологий образовательной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4320"/>
        <w:gridCol w:w="2895"/>
      </w:tblGrid>
      <w:tr w:rsidR="00EB08BA" w:rsidRPr="00EB08BA" w:rsidTr="00233653">
        <w:tc>
          <w:tcPr>
            <w:tcW w:w="1538"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i/>
                <w:color w:val="000000"/>
                <w:sz w:val="24"/>
                <w:szCs w:val="24"/>
              </w:rPr>
            </w:pPr>
            <w:r w:rsidRPr="00EB08BA">
              <w:rPr>
                <w:rFonts w:ascii="Times New Roman" w:eastAsiaTheme="minorHAnsi" w:hAnsi="Times New Roman"/>
                <w:bCs/>
                <w:color w:val="333333"/>
                <w:sz w:val="24"/>
                <w:szCs w:val="24"/>
              </w:rPr>
              <w:lastRenderedPageBreak/>
              <w:t>Качество личности</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Cs/>
                <w:color w:val="333333"/>
                <w:sz w:val="24"/>
                <w:szCs w:val="24"/>
              </w:rPr>
            </w:pPr>
            <w:r w:rsidRPr="00EB08BA">
              <w:rPr>
                <w:rFonts w:ascii="Times New Roman" w:eastAsiaTheme="minorHAnsi" w:hAnsi="Times New Roman"/>
                <w:bCs/>
                <w:color w:val="333333"/>
                <w:sz w:val="24"/>
                <w:szCs w:val="24"/>
              </w:rPr>
              <w:t>Характеристика качества</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i/>
                <w:color w:val="000000"/>
                <w:sz w:val="24"/>
                <w:szCs w:val="24"/>
                <w:highlight w:val="yellow"/>
              </w:rPr>
            </w:pPr>
            <w:r w:rsidRPr="00EB08BA">
              <w:rPr>
                <w:rFonts w:ascii="Times New Roman" w:eastAsiaTheme="minorHAnsi" w:hAnsi="Times New Roman"/>
                <w:bCs/>
                <w:color w:val="333333"/>
                <w:sz w:val="24"/>
                <w:szCs w:val="24"/>
              </w:rPr>
              <w:t>личности</w:t>
            </w:r>
          </w:p>
        </w:tc>
        <w:tc>
          <w:tcPr>
            <w:tcW w:w="1389"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i/>
                <w:color w:val="000000"/>
                <w:sz w:val="24"/>
                <w:szCs w:val="24"/>
                <w:highlight w:val="yellow"/>
              </w:rPr>
            </w:pPr>
            <w:r w:rsidRPr="00EB08BA">
              <w:rPr>
                <w:rFonts w:ascii="Times New Roman" w:eastAsiaTheme="minorHAnsi" w:hAnsi="Times New Roman"/>
                <w:bCs/>
                <w:color w:val="333333"/>
                <w:sz w:val="24"/>
                <w:szCs w:val="24"/>
              </w:rPr>
              <w:t>Методы и формы</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1.Любопытство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любознательность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познавательная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потребность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Любопытство характерно для каждого ребенка младшего школьного возраста.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Любознательность – признак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одаренности. Ребенок испытывает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удовольствие от умственного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lang w:val="ru-RU"/>
              </w:rPr>
            </w:pPr>
            <w:r w:rsidRPr="00EB08BA">
              <w:rPr>
                <w:rFonts w:ascii="Times New Roman" w:eastAsiaTheme="minorHAnsi" w:hAnsi="Times New Roman"/>
                <w:color w:val="333333"/>
                <w:sz w:val="24"/>
                <w:szCs w:val="24"/>
                <w:lang w:val="ru-RU"/>
              </w:rPr>
              <w:t>напряжения. Младшим школьникам в большей степени, чем старшеклассникам, свойственно стремление к познанию, исследованию окружающего мира.</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Исследовательская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деятельность.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Защита проектов на детских научно-практических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конференциях.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lang w:val="ru-RU"/>
              </w:rPr>
            </w:pPr>
            <w:r w:rsidRPr="00EB08BA">
              <w:rPr>
                <w:rFonts w:ascii="Times New Roman" w:eastAsiaTheme="minorHAnsi" w:hAnsi="Times New Roman"/>
                <w:color w:val="333333"/>
                <w:sz w:val="24"/>
                <w:szCs w:val="24"/>
                <w:lang w:val="ru-RU"/>
              </w:rPr>
              <w:t>Работа в группах, парах.</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2.Сверхчувствительность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к проблеме</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Способность видеть проблему там,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где другие не видят никаких</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сложностей, где все представляется как будто ясным – одно из важнейших качеств, отличающих истинного творца от посредственного человека.</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Проблемные,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ориентированные на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самостоятельную</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творческую работу задания.</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lang w:val="ru-RU"/>
              </w:rPr>
            </w:pPr>
            <w:r w:rsidRPr="00EB08BA">
              <w:rPr>
                <w:rFonts w:ascii="Times New Roman" w:eastAsiaTheme="minorHAnsi" w:hAnsi="Times New Roman"/>
                <w:bCs/>
                <w:i/>
                <w:iCs/>
                <w:color w:val="333333"/>
                <w:sz w:val="24"/>
                <w:szCs w:val="24"/>
                <w:lang w:val="ru-RU"/>
              </w:rPr>
              <w:t>3.Склонность к задачам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lang w:val="ru-RU"/>
              </w:rPr>
            </w:pPr>
            <w:r w:rsidRPr="00EB08BA">
              <w:rPr>
                <w:rFonts w:ascii="Times New Roman" w:eastAsiaTheme="minorHAnsi" w:hAnsi="Times New Roman"/>
                <w:bCs/>
                <w:i/>
                <w:iCs/>
                <w:color w:val="333333"/>
                <w:sz w:val="24"/>
                <w:szCs w:val="24"/>
                <w:lang w:val="ru-RU"/>
              </w:rPr>
              <w:t>дивергентного типа</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lang w:val="ru-RU"/>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Дивергентное мышление </w:t>
            </w:r>
            <w:r w:rsidR="00F5314B">
              <w:rPr>
                <w:rFonts w:ascii="Times New Roman" w:eastAsiaTheme="minorHAnsi" w:hAnsi="Times New Roman"/>
                <w:color w:val="333333"/>
                <w:sz w:val="24"/>
                <w:szCs w:val="24"/>
                <w:lang w:val="ru-RU"/>
              </w:rPr>
              <w:t>–</w:t>
            </w:r>
            <w:r w:rsidRPr="00EB08BA">
              <w:rPr>
                <w:rFonts w:ascii="Times New Roman" w:eastAsiaTheme="minorHAnsi" w:hAnsi="Times New Roman"/>
                <w:color w:val="333333"/>
                <w:sz w:val="24"/>
                <w:szCs w:val="24"/>
                <w:lang w:val="ru-RU"/>
              </w:rPr>
              <w:t xml:space="preserve"> особый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вид мышления, который предполагает, что на один и тот же вопрос может быть множество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одинаково правильных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равноправных ответов. Оно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характеризуется тем, что психологи называют беглостью восприятия (то есть способностью генерировать несколько идей), гибкостью (то есть способностью переходить на другую точку зрения) и оригинальностью (то есть способностью вырабатывать</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 xml:space="preserve">нетривиальные идеи). </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Творческие задания,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которые допускают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множество правильных ответов. </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ТРИЗ (теория решения изобретательских задач)</w:t>
            </w:r>
          </w:p>
        </w:tc>
      </w:tr>
      <w:tr w:rsidR="00EB08BA" w:rsidRPr="00EB08BA"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4.Оригинальность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мышления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Способность выдвигать новые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неожиданные идеи, отличающиеся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от широко известных, а так же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способность разрабатывать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существующие идеи, что особенно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ценится в художественном</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творчестве.</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Работа по разработке новых идей или уже</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существующих.</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5.Высокая концентрация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внимания</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Выражено это, во-первых,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высокой степени погруженности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задачу, во-вторых, в возможности успешной настройки на восприятие информации, относящейся к выбранной цели даже при наличии помех. С концентрацией внимания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связана и такая отличительная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черта одаренных, как склонность 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сложным и сравнительно</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долговременным заданиям</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Сложные и сравнительно</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долговременные задания.</w:t>
            </w:r>
          </w:p>
        </w:tc>
      </w:tr>
      <w:tr w:rsidR="00EB08BA" w:rsidRPr="00EB08BA"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rPr>
            </w:pPr>
            <w:r w:rsidRPr="00EB08BA">
              <w:rPr>
                <w:rFonts w:ascii="Times New Roman" w:eastAsiaTheme="minorHAnsi" w:hAnsi="Times New Roman"/>
                <w:bCs/>
                <w:i/>
                <w:iCs/>
                <w:color w:val="333333"/>
                <w:sz w:val="24"/>
                <w:szCs w:val="24"/>
              </w:rPr>
              <w:t xml:space="preserve">6.Отличная память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Синтез памяти и способности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классифицировать, структурировать, систематизировать не редко </w:t>
            </w:r>
            <w:r w:rsidRPr="00EB08BA">
              <w:rPr>
                <w:rFonts w:ascii="Times New Roman" w:eastAsiaTheme="minorHAnsi" w:hAnsi="Times New Roman"/>
                <w:color w:val="333333"/>
                <w:sz w:val="24"/>
                <w:szCs w:val="24"/>
                <w:lang w:val="ru-RU"/>
              </w:rPr>
              <w:lastRenderedPageBreak/>
              <w:t>выражается в склонности к</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коллекционированию.</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lastRenderedPageBreak/>
              <w:t>Задания на развитие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памяти, внимания и</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мышления.</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rPr>
            </w:pPr>
            <w:r w:rsidRPr="00EB08BA">
              <w:rPr>
                <w:rFonts w:ascii="Times New Roman" w:eastAsiaTheme="minorHAnsi" w:hAnsi="Times New Roman"/>
                <w:bCs/>
                <w:i/>
                <w:iCs/>
                <w:color w:val="333333"/>
                <w:sz w:val="24"/>
                <w:szCs w:val="24"/>
              </w:rPr>
              <w:lastRenderedPageBreak/>
              <w:t xml:space="preserve">7.Способность к оценке </w:t>
            </w:r>
          </w:p>
          <w:p w:rsidR="00EB08BA" w:rsidRPr="00EB08BA" w:rsidRDefault="00EB08BA" w:rsidP="00EB08BA">
            <w:pPr>
              <w:tabs>
                <w:tab w:val="left" w:pos="0"/>
              </w:tabs>
              <w:autoSpaceDE w:val="0"/>
              <w:autoSpaceDN w:val="0"/>
              <w:adjustRightInd w:val="0"/>
              <w:spacing w:after="0" w:line="240" w:lineRule="auto"/>
              <w:ind w:right="-1"/>
              <w:jc w:val="both"/>
              <w:rPr>
                <w:rFonts w:ascii="Times New Roman" w:hAnsi="Times New Roman"/>
                <w:i/>
                <w:color w:val="000000"/>
                <w:sz w:val="24"/>
                <w:szCs w:val="24"/>
                <w:highlight w:val="yellow"/>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rPr>
            </w:pPr>
            <w:r w:rsidRPr="00EB08BA">
              <w:rPr>
                <w:rFonts w:ascii="Times New Roman" w:eastAsiaTheme="minorHAnsi" w:hAnsi="Times New Roman"/>
                <w:color w:val="333333"/>
                <w:sz w:val="24"/>
                <w:szCs w:val="24"/>
              </w:rPr>
              <w:t>Производное критического мышления.</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i/>
                <w:color w:val="000000"/>
                <w:sz w:val="24"/>
                <w:szCs w:val="24"/>
                <w:highlight w:val="yellow"/>
                <w:lang w:val="ru-RU"/>
              </w:rPr>
            </w:pPr>
            <w:r w:rsidRPr="00EB08BA">
              <w:rPr>
                <w:rFonts w:ascii="Times New Roman" w:eastAsiaTheme="minorHAnsi" w:hAnsi="Times New Roman"/>
                <w:color w:val="333333"/>
                <w:sz w:val="24"/>
                <w:szCs w:val="24"/>
                <w:lang w:val="ru-RU"/>
              </w:rPr>
              <w:t>Задание по анализу своей и чужой деятельности.</w:t>
            </w:r>
          </w:p>
        </w:tc>
      </w:tr>
      <w:tr w:rsidR="00EB08BA" w:rsidRPr="00E10EF4" w:rsidTr="00233653">
        <w:tc>
          <w:tcPr>
            <w:tcW w:w="1538"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8.Широта интересов.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r w:rsidRPr="00EB08BA">
              <w:rPr>
                <w:rFonts w:ascii="Times New Roman" w:eastAsiaTheme="minorHAnsi" w:hAnsi="Times New Roman"/>
                <w:bCs/>
                <w:i/>
                <w:iCs/>
                <w:color w:val="333333"/>
                <w:sz w:val="24"/>
                <w:szCs w:val="24"/>
              </w:rPr>
              <w:t>Самообразование.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Cs/>
                <w:i/>
                <w:iCs/>
                <w:color w:val="333333"/>
                <w:sz w:val="24"/>
                <w:szCs w:val="24"/>
              </w:rPr>
            </w:pPr>
          </w:p>
        </w:tc>
        <w:tc>
          <w:tcPr>
            <w:tcW w:w="207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Работа в библиотеке.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Целенаправленная подготовка 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самореализации в различных конкурсах (</w:t>
            </w:r>
            <w:r w:rsidRPr="00EB08BA">
              <w:rPr>
                <w:rFonts w:ascii="Times New Roman" w:eastAsiaTheme="minorHAnsi" w:hAnsi="Times New Roman"/>
                <w:bCs/>
                <w:i/>
                <w:iCs/>
                <w:color w:val="333333"/>
                <w:sz w:val="24"/>
                <w:szCs w:val="24"/>
                <w:lang w:val="ru-RU"/>
              </w:rPr>
              <w:t>тьюторство, тренерство)</w:t>
            </w:r>
          </w:p>
        </w:tc>
        <w:tc>
          <w:tcPr>
            <w:tcW w:w="1389"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Индивидуальная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подготовка к очным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заочным олимпиадам</w:t>
            </w: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highlight w:val="yellow"/>
          <w:lang w:val="ru-RU"/>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hAnsi="Times New Roman"/>
          <w:b/>
          <w:i/>
          <w:color w:val="000000"/>
          <w:sz w:val="24"/>
          <w:szCs w:val="24"/>
          <w:highlight w:val="yellow"/>
          <w:lang w:val="ru-RU"/>
        </w:rPr>
      </w:pPr>
    </w:p>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ИНДИВИДУАЛЬНЫЙ ОБРАЗОВАТЕЛЬНЫЙ МАРШРУТ</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УЧЕНИКА 3 «» КЛАССА ИВАНОВА ИВАНА</w:t>
      </w:r>
    </w:p>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Куратор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4168"/>
        <w:gridCol w:w="4923"/>
      </w:tblGrid>
      <w:tr w:rsidR="00EB08BA" w:rsidRPr="00EB08BA" w:rsidTr="00EB08BA">
        <w:tc>
          <w:tcPr>
            <w:tcW w:w="1956" w:type="dxa"/>
          </w:tcPr>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3593" w:type="dxa"/>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Рефлексия</w:t>
            </w:r>
          </w:p>
        </w:tc>
        <w:tc>
          <w:tcPr>
            <w:tcW w:w="4023" w:type="dxa"/>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Психолого-педагогическая поддержка</w:t>
            </w:r>
          </w:p>
        </w:tc>
      </w:tr>
      <w:tr w:rsidR="00EB08BA" w:rsidRPr="00E10EF4" w:rsidTr="00EB08BA">
        <w:tc>
          <w:tcPr>
            <w:tcW w:w="195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Диагностика,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анализ</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359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 xml:space="preserve">Знаю – умею </w:t>
            </w:r>
            <w:r w:rsidR="00F5314B">
              <w:rPr>
                <w:rFonts w:ascii="Times New Roman" w:eastAsiaTheme="minorHAnsi" w:hAnsi="Times New Roman"/>
                <w:b/>
                <w:bCs/>
                <w:sz w:val="24"/>
                <w:szCs w:val="24"/>
                <w:lang w:val="ru-RU"/>
              </w:rPr>
              <w:t>–</w:t>
            </w:r>
            <w:r w:rsidRPr="00EB08BA">
              <w:rPr>
                <w:rFonts w:ascii="Times New Roman" w:eastAsiaTheme="minorHAnsi" w:hAnsi="Times New Roman"/>
                <w:b/>
                <w:bCs/>
                <w:sz w:val="24"/>
                <w:szCs w:val="24"/>
                <w:lang w:val="ru-RU"/>
              </w:rPr>
              <w:t xml:space="preserve"> достиг</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1.Хороший уровень знаний по ____________________________________________________________</w:t>
            </w:r>
          </w:p>
          <w:p w:rsidR="00EB08BA" w:rsidRPr="00EB08BA" w:rsidRDefault="00EB08BA" w:rsidP="00EB08BA">
            <w:pPr>
              <w:pBdr>
                <w:bottom w:val="single" w:sz="12" w:space="1" w:color="auto"/>
              </w:pBd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2.Особый интерес вызывает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3.Умею выступать с небольшими докладами, делать презентации,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пользоваться интернетом.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4.Мои результаты: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i/>
                <w:iCs/>
                <w:sz w:val="24"/>
                <w:szCs w:val="24"/>
                <w:lang w:val="ru-RU"/>
              </w:rPr>
            </w:pPr>
            <w:r w:rsidRPr="00EB08BA">
              <w:rPr>
                <w:rFonts w:ascii="Times New Roman" w:eastAsiaTheme="minorHAnsi" w:hAnsi="Times New Roman"/>
                <w:i/>
                <w:iCs/>
                <w:sz w:val="24"/>
                <w:szCs w:val="24"/>
                <w:lang w:val="ru-RU"/>
              </w:rPr>
              <w:t>(перечисление конкурсов в которых обучающийся принимал участие)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__________________________________________________________</w:t>
            </w:r>
          </w:p>
        </w:tc>
        <w:tc>
          <w:tcPr>
            <w:tcW w:w="402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Психолого-педагогической службой выявлены виды одаренности обучающегося: социальная, индивидуальная.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Задачи куратора: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Обеспечить вариативность творческой деятельности обучающегося.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Составить ИМ с учетом интересов ребенка.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3. Развивать навыки исследовательской и проективной 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lang w:val="ru-RU"/>
              </w:rPr>
            </w:pPr>
            <w:r w:rsidRPr="00EB08BA">
              <w:rPr>
                <w:rFonts w:ascii="Times New Roman" w:eastAsiaTheme="minorHAnsi" w:hAnsi="Times New Roman"/>
                <w:sz w:val="24"/>
                <w:szCs w:val="24"/>
                <w:lang w:val="ru-RU"/>
              </w:rPr>
              <w:t>4. Совершенствовать в дальнейшем творческий потенциал и лидерские качества обучающегося.</w:t>
            </w:r>
          </w:p>
        </w:tc>
      </w:tr>
      <w:tr w:rsidR="00EB08BA" w:rsidRPr="00E10EF4" w:rsidTr="00EB08BA">
        <w:tc>
          <w:tcPr>
            <w:tcW w:w="195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Проектирование</w:t>
            </w: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359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Хочу узнать – научиться-достичь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1.Заниматься исследовательской деятельностью в области __________________________________________________________</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lang w:val="ru-RU"/>
              </w:rPr>
            </w:pPr>
            <w:r w:rsidRPr="00EB08BA">
              <w:rPr>
                <w:rFonts w:ascii="Times New Roman" w:eastAsiaTheme="minorHAnsi" w:hAnsi="Times New Roman"/>
                <w:sz w:val="24"/>
                <w:szCs w:val="24"/>
                <w:lang w:val="ru-RU"/>
              </w:rPr>
              <w:t>2. Продолжить успешное участие в научно-практических конференциях разного уровня.</w:t>
            </w:r>
          </w:p>
        </w:tc>
        <w:tc>
          <w:tcPr>
            <w:tcW w:w="402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xml:space="preserve">Для составления ИМ из </w:t>
            </w:r>
            <w:r w:rsidR="00F5314B">
              <w:rPr>
                <w:rFonts w:ascii="Times New Roman" w:eastAsiaTheme="minorHAnsi" w:hAnsi="Times New Roman"/>
                <w:sz w:val="24"/>
                <w:szCs w:val="24"/>
                <w:lang w:val="ru-RU"/>
              </w:rPr>
              <w:t>«</w:t>
            </w:r>
            <w:r w:rsidRPr="00EB08BA">
              <w:rPr>
                <w:rFonts w:ascii="Times New Roman" w:eastAsiaTheme="minorHAnsi" w:hAnsi="Times New Roman"/>
                <w:sz w:val="24"/>
                <w:szCs w:val="24"/>
                <w:lang w:val="ru-RU"/>
              </w:rPr>
              <w:t>Матрицы возможностей</w:t>
            </w:r>
            <w:r w:rsidR="00F5314B">
              <w:rPr>
                <w:rFonts w:ascii="Times New Roman" w:eastAsiaTheme="minorHAnsi" w:hAnsi="Times New Roman"/>
                <w:sz w:val="24"/>
                <w:szCs w:val="24"/>
                <w:lang w:val="ru-RU"/>
              </w:rPr>
              <w:t>»</w:t>
            </w:r>
            <w:r w:rsidRPr="00EB08BA">
              <w:rPr>
                <w:rFonts w:ascii="Times New Roman" w:eastAsiaTheme="minorHAnsi" w:hAnsi="Times New Roman"/>
                <w:sz w:val="24"/>
                <w:szCs w:val="24"/>
                <w:lang w:val="ru-RU"/>
              </w:rPr>
              <w:t xml:space="preserve"> выбираются конкретные виды 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Научно-исследовательская работа или проект в рамках любого конкурса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 Решение задач творческой направленности в рамках индивидуальных.</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lang w:val="ru-RU"/>
              </w:rPr>
            </w:pPr>
            <w:r w:rsidRPr="00EB08BA">
              <w:rPr>
                <w:rFonts w:ascii="Times New Roman" w:eastAsiaTheme="minorHAnsi" w:hAnsi="Times New Roman"/>
                <w:sz w:val="24"/>
                <w:szCs w:val="24"/>
                <w:lang w:val="ru-RU"/>
              </w:rPr>
              <w:t>3. Участие в конкурсах, выставках, фестивалях различных уровней по интересам учащегося.</w:t>
            </w:r>
          </w:p>
        </w:tc>
      </w:tr>
      <w:tr w:rsidR="00EB08BA" w:rsidRPr="00E10EF4" w:rsidTr="00EB08BA">
        <w:tc>
          <w:tcPr>
            <w:tcW w:w="195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Организация</w:t>
            </w: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359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Мои шаги в достижении цели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чтение дополнительной научной</w:t>
            </w:r>
          </w:p>
          <w:p w:rsidR="00EB08BA" w:rsidRPr="00EB08BA" w:rsidRDefault="00EB08BA" w:rsidP="00EB08BA">
            <w:pPr>
              <w:pBdr>
                <w:bottom w:val="single" w:sz="12" w:space="1" w:color="auto"/>
              </w:pBd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литературы по интересующей теме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участие в предметных неделях,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конкурсах различного уровня, научно-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практических конференциях _________________________________</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_________________________________</w:t>
            </w:r>
          </w:p>
        </w:tc>
        <w:tc>
          <w:tcPr>
            <w:tcW w:w="402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982"/>
              <w:gridCol w:w="904"/>
              <w:gridCol w:w="1027"/>
              <w:gridCol w:w="888"/>
            </w:tblGrid>
            <w:tr w:rsidR="00EB08BA" w:rsidRPr="00E10EF4" w:rsidTr="00EB08BA">
              <w:tc>
                <w:tcPr>
                  <w:tcW w:w="935"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r w:rsidRPr="00EB08BA">
                    <w:rPr>
                      <w:rFonts w:ascii="Times New Roman" w:hAnsi="Times New Roman"/>
                      <w:b/>
                      <w:sz w:val="24"/>
                      <w:szCs w:val="24"/>
                      <w:lang w:val="ru-RU"/>
                    </w:rPr>
                    <w:t>ноябрь</w:t>
                  </w:r>
                </w:p>
              </w:tc>
              <w:tc>
                <w:tcPr>
                  <w:tcW w:w="1026"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r w:rsidRPr="00EB08BA">
                    <w:rPr>
                      <w:rFonts w:ascii="Times New Roman" w:hAnsi="Times New Roman"/>
                      <w:b/>
                      <w:sz w:val="24"/>
                      <w:szCs w:val="24"/>
                      <w:lang w:val="ru-RU"/>
                    </w:rPr>
                    <w:t>декабрь</w:t>
                  </w:r>
                </w:p>
              </w:tc>
              <w:tc>
                <w:tcPr>
                  <w:tcW w:w="944"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r w:rsidRPr="00EB08BA">
                    <w:rPr>
                      <w:rFonts w:ascii="Times New Roman" w:hAnsi="Times New Roman"/>
                      <w:b/>
                      <w:sz w:val="24"/>
                      <w:szCs w:val="24"/>
                      <w:lang w:val="ru-RU"/>
                    </w:rPr>
                    <w:t>январь</w:t>
                  </w:r>
                </w:p>
              </w:tc>
              <w:tc>
                <w:tcPr>
                  <w:tcW w:w="1074"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r w:rsidRPr="00EB08BA">
                    <w:rPr>
                      <w:rFonts w:ascii="Times New Roman" w:hAnsi="Times New Roman"/>
                      <w:b/>
                      <w:sz w:val="24"/>
                      <w:szCs w:val="24"/>
                      <w:lang w:val="ru-RU"/>
                    </w:rPr>
                    <w:t>февраль</w:t>
                  </w:r>
                </w:p>
              </w:tc>
              <w:tc>
                <w:tcPr>
                  <w:tcW w:w="926"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r w:rsidRPr="00EB08BA">
                    <w:rPr>
                      <w:rFonts w:ascii="Times New Roman" w:hAnsi="Times New Roman"/>
                      <w:b/>
                      <w:sz w:val="24"/>
                      <w:szCs w:val="24"/>
                      <w:lang w:val="ru-RU"/>
                    </w:rPr>
                    <w:t>апрель</w:t>
                  </w:r>
                </w:p>
              </w:tc>
            </w:tr>
            <w:tr w:rsidR="00EB08BA" w:rsidRPr="00E10EF4" w:rsidTr="00EB08BA">
              <w:tc>
                <w:tcPr>
                  <w:tcW w:w="935"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c>
                <w:tcPr>
                  <w:tcW w:w="1026"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c>
                <w:tcPr>
                  <w:tcW w:w="944"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c>
                <w:tcPr>
                  <w:tcW w:w="1074"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c>
                <w:tcPr>
                  <w:tcW w:w="926" w:type="dxa"/>
                </w:tcPr>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r>
          </w:tbl>
          <w:p w:rsidR="00EB08BA" w:rsidRPr="00EB08BA" w:rsidRDefault="00EB08BA" w:rsidP="00EB08BA">
            <w:pPr>
              <w:tabs>
                <w:tab w:val="left" w:pos="0"/>
              </w:tabs>
              <w:spacing w:after="0" w:line="240" w:lineRule="auto"/>
              <w:ind w:right="-1"/>
              <w:rPr>
                <w:rFonts w:ascii="Times New Roman" w:hAnsi="Times New Roman"/>
                <w:b/>
                <w:sz w:val="24"/>
                <w:szCs w:val="24"/>
                <w:lang w:val="ru-RU"/>
              </w:rPr>
            </w:pP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консультации куратора ________________________________________________________________</w:t>
            </w:r>
          </w:p>
          <w:p w:rsidR="00EB08BA" w:rsidRPr="00EB08BA" w:rsidRDefault="00EB08BA" w:rsidP="00EB08BA">
            <w:pPr>
              <w:tabs>
                <w:tab w:val="left" w:pos="0"/>
              </w:tabs>
              <w:spacing w:after="0" w:line="240" w:lineRule="auto"/>
              <w:ind w:right="-1"/>
              <w:rPr>
                <w:rFonts w:ascii="Times New Roman" w:hAnsi="Times New Roman"/>
                <w:b/>
                <w:sz w:val="24"/>
                <w:szCs w:val="24"/>
                <w:lang w:val="ru-RU"/>
              </w:rPr>
            </w:pPr>
          </w:p>
        </w:tc>
      </w:tr>
      <w:tr w:rsidR="00EB08BA" w:rsidRPr="00EB08BA" w:rsidTr="00EB08BA">
        <w:tc>
          <w:tcPr>
            <w:tcW w:w="195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Узнал – научился – достиг</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1.Мои победы:</w:t>
            </w:r>
          </w:p>
          <w:p w:rsidR="00EB08BA" w:rsidRPr="00EB08BA" w:rsidRDefault="00EB08BA" w:rsidP="00EB08BA">
            <w:pPr>
              <w:pBdr>
                <w:bottom w:val="single" w:sz="12" w:space="1" w:color="auto"/>
              </w:pBd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 xml:space="preserve"> (места в различных конкурсах)</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F5314B">
              <w:rPr>
                <w:rFonts w:ascii="Times New Roman" w:eastAsiaTheme="minorHAnsi" w:hAnsi="Times New Roman"/>
                <w:b/>
                <w:bCs/>
                <w:sz w:val="24"/>
                <w:szCs w:val="24"/>
                <w:lang w:val="ru-RU"/>
              </w:rPr>
              <w:t xml:space="preserve">Мои открытия </w:t>
            </w:r>
            <w:r w:rsidRPr="00F5314B">
              <w:rPr>
                <w:rFonts w:ascii="Times New Roman" w:eastAsiaTheme="minorHAnsi" w:hAnsi="Times New Roman"/>
                <w:sz w:val="24"/>
                <w:szCs w:val="24"/>
                <w:lang w:val="ru-RU"/>
              </w:rPr>
              <w:t>– составление</w:t>
            </w:r>
          </w:p>
          <w:p w:rsidR="00EB08BA" w:rsidRPr="00EB08BA" w:rsidRDefault="00EB08BA" w:rsidP="00EB08BA">
            <w:pPr>
              <w:pBdr>
                <w:bottom w:val="single" w:sz="12" w:space="1" w:color="auto"/>
              </w:pBd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исследовательского проекта.</w:t>
            </w:r>
          </w:p>
          <w:p w:rsidR="00EB08BA" w:rsidRPr="00EB08BA" w:rsidRDefault="00EB08BA" w:rsidP="00EB08BA">
            <w:pPr>
              <w:pBdr>
                <w:bottom w:val="single" w:sz="12" w:space="1" w:color="auto"/>
              </w:pBd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3.</w:t>
            </w:r>
            <w:r w:rsidRPr="00EB08BA">
              <w:rPr>
                <w:rFonts w:ascii="Times New Roman" w:eastAsiaTheme="minorHAnsi" w:hAnsi="Times New Roman"/>
                <w:b/>
                <w:bCs/>
                <w:sz w:val="24"/>
                <w:szCs w:val="24"/>
              </w:rPr>
              <w:t>Мои достижения:</w:t>
            </w:r>
          </w:p>
          <w:p w:rsidR="00EB08BA" w:rsidRPr="00EB08BA" w:rsidRDefault="00EB08BA" w:rsidP="00EB08BA">
            <w:pPr>
              <w:tabs>
                <w:tab w:val="left" w:pos="0"/>
              </w:tabs>
              <w:spacing w:after="0" w:line="240" w:lineRule="auto"/>
              <w:ind w:right="-1"/>
              <w:jc w:val="center"/>
              <w:rPr>
                <w:rFonts w:ascii="Times New Roman" w:hAnsi="Times New Roman"/>
                <w:b/>
                <w:sz w:val="24"/>
                <w:szCs w:val="24"/>
              </w:rPr>
            </w:pPr>
          </w:p>
        </w:tc>
        <w:tc>
          <w:tcPr>
            <w:tcW w:w="3593" w:type="dxa"/>
          </w:tcPr>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4023" w:type="dxa"/>
          </w:tcPr>
          <w:p w:rsidR="00EB08BA" w:rsidRPr="00EB08BA" w:rsidRDefault="00EB08BA" w:rsidP="00EB08BA">
            <w:pPr>
              <w:tabs>
                <w:tab w:val="left" w:pos="0"/>
              </w:tabs>
              <w:spacing w:after="0" w:line="240" w:lineRule="auto"/>
              <w:ind w:right="-1"/>
              <w:rPr>
                <w:rFonts w:ascii="Times New Roman" w:hAnsi="Times New Roman"/>
                <w:b/>
                <w:sz w:val="24"/>
                <w:szCs w:val="24"/>
              </w:rPr>
            </w:pPr>
          </w:p>
        </w:tc>
      </w:tr>
    </w:tbl>
    <w:p w:rsidR="00233653" w:rsidRDefault="00233653" w:rsidP="00EB08BA">
      <w:pPr>
        <w:tabs>
          <w:tab w:val="left" w:pos="0"/>
        </w:tabs>
        <w:spacing w:after="0" w:line="240" w:lineRule="auto"/>
        <w:ind w:right="-1" w:firstLine="709"/>
        <w:jc w:val="center"/>
        <w:rPr>
          <w:rFonts w:ascii="Times New Roman" w:eastAsiaTheme="minorHAnsi" w:hAnsi="Times New Roman"/>
          <w:b/>
          <w:bCs/>
          <w:sz w:val="24"/>
          <w:szCs w:val="24"/>
          <w:lang w:val="ru-RU"/>
        </w:rPr>
      </w:pPr>
    </w:p>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ИНДИВИДУАЛЬНЫЙ ОБРАЗОВАТЕЛЬНЫЙ МАРШРУТ</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УЧЕНИКА 3 «» КЛАССА ИВАНОВА ИВАНА</w:t>
      </w: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3"/>
        <w:gridCol w:w="1235"/>
        <w:gridCol w:w="2005"/>
        <w:gridCol w:w="2845"/>
        <w:gridCol w:w="1284"/>
      </w:tblGrid>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Инвариантная</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часть</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(обязательные</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sz w:val="24"/>
                <w:szCs w:val="24"/>
              </w:rPr>
              <w:t>предметы)</w:t>
            </w:r>
          </w:p>
          <w:p w:rsidR="00EB08BA" w:rsidRPr="00EB08BA" w:rsidRDefault="00EB08BA" w:rsidP="00EB08BA">
            <w:pPr>
              <w:tabs>
                <w:tab w:val="left" w:pos="0"/>
              </w:tabs>
              <w:spacing w:after="0" w:line="240" w:lineRule="auto"/>
              <w:ind w:right="-1"/>
              <w:jc w:val="center"/>
              <w:rPr>
                <w:rFonts w:ascii="Times New Roman" w:hAnsi="Times New Roman"/>
                <w:b/>
                <w:sz w:val="24"/>
                <w:szCs w:val="24"/>
              </w:rPr>
            </w:pPr>
          </w:p>
        </w:tc>
        <w:tc>
          <w:tcPr>
            <w:tcW w:w="592"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Кол-во</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часов в</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неделю</w:t>
            </w:r>
          </w:p>
          <w:p w:rsidR="00EB08BA" w:rsidRPr="00EB08BA" w:rsidRDefault="00EB08BA" w:rsidP="00EB08BA">
            <w:pPr>
              <w:tabs>
                <w:tab w:val="left" w:pos="0"/>
              </w:tabs>
              <w:spacing w:after="0" w:line="240" w:lineRule="auto"/>
              <w:ind w:right="-1"/>
              <w:jc w:val="center"/>
              <w:rPr>
                <w:rFonts w:ascii="Times New Roman" w:hAnsi="Times New Roman"/>
                <w:b/>
                <w:sz w:val="24"/>
                <w:szCs w:val="24"/>
              </w:rPr>
            </w:pPr>
          </w:p>
        </w:tc>
        <w:tc>
          <w:tcPr>
            <w:tcW w:w="962"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sz w:val="24"/>
                <w:szCs w:val="24"/>
              </w:rPr>
            </w:pPr>
            <w:r w:rsidRPr="00EB08BA">
              <w:rPr>
                <w:rFonts w:ascii="Times New Roman" w:eastAsiaTheme="minorHAnsi" w:hAnsi="Times New Roman"/>
                <w:b/>
                <w:bCs/>
                <w:sz w:val="24"/>
                <w:szCs w:val="24"/>
              </w:rPr>
              <w:t>Уровень</w:t>
            </w:r>
          </w:p>
          <w:p w:rsidR="00EB08BA" w:rsidRPr="00EB08BA" w:rsidRDefault="00EB08BA" w:rsidP="00EB08BA">
            <w:pPr>
              <w:tabs>
                <w:tab w:val="left" w:pos="0"/>
              </w:tabs>
              <w:spacing w:after="0" w:line="240" w:lineRule="auto"/>
              <w:ind w:right="-1"/>
              <w:jc w:val="center"/>
              <w:rPr>
                <w:rFonts w:ascii="Times New Roman" w:hAnsi="Times New Roman"/>
                <w:b/>
                <w:sz w:val="24"/>
                <w:szCs w:val="24"/>
              </w:rPr>
            </w:pPr>
          </w:p>
        </w:tc>
        <w:tc>
          <w:tcPr>
            <w:tcW w:w="1365"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lang w:val="ru-RU"/>
              </w:rPr>
            </w:pPr>
            <w:r w:rsidRPr="00EB08BA">
              <w:rPr>
                <w:rFonts w:ascii="Times New Roman" w:eastAsiaTheme="minorHAnsi" w:hAnsi="Times New Roman"/>
                <w:b/>
                <w:bCs/>
                <w:sz w:val="24"/>
                <w:szCs w:val="24"/>
                <w:lang w:val="ru-RU"/>
              </w:rPr>
              <w:t xml:space="preserve">Вариативная часть </w:t>
            </w:r>
            <w:r w:rsidRPr="00EB08BA">
              <w:rPr>
                <w:rFonts w:ascii="Times New Roman" w:eastAsiaTheme="minorHAnsi" w:hAnsi="Times New Roman"/>
                <w:sz w:val="24"/>
                <w:szCs w:val="24"/>
                <w:lang w:val="ru-RU"/>
              </w:rPr>
              <w:t>(курсы внеурочной</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hAnsi="Times New Roman"/>
                <w:b/>
                <w:sz w:val="24"/>
                <w:szCs w:val="24"/>
                <w:lang w:val="ru-RU"/>
              </w:rPr>
            </w:pPr>
            <w:r w:rsidRPr="00EB08BA">
              <w:rPr>
                <w:rFonts w:ascii="Times New Roman" w:eastAsiaTheme="minorHAnsi" w:hAnsi="Times New Roman"/>
                <w:sz w:val="24"/>
                <w:szCs w:val="24"/>
                <w:lang w:val="ru-RU"/>
              </w:rPr>
              <w:t>деятельности, дополнительное образование)</w:t>
            </w:r>
          </w:p>
        </w:tc>
        <w:tc>
          <w:tcPr>
            <w:tcW w:w="616" w:type="pct"/>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sz w:val="24"/>
                <w:szCs w:val="24"/>
              </w:rPr>
            </w:pPr>
            <w:r w:rsidRPr="00EB08BA">
              <w:rPr>
                <w:rFonts w:ascii="Times New Roman" w:eastAsiaTheme="minorHAnsi" w:hAnsi="Times New Roman"/>
                <w:b/>
                <w:bCs/>
                <w:sz w:val="24"/>
                <w:szCs w:val="24"/>
              </w:rPr>
              <w:t>Выбор</w:t>
            </w:r>
          </w:p>
          <w:p w:rsidR="00EB08BA" w:rsidRPr="00EB08BA" w:rsidRDefault="00EB08BA" w:rsidP="00EB08BA">
            <w:pPr>
              <w:tabs>
                <w:tab w:val="left" w:pos="0"/>
              </w:tabs>
              <w:spacing w:after="0" w:line="240" w:lineRule="auto"/>
              <w:ind w:right="-1"/>
              <w:jc w:val="center"/>
              <w:rPr>
                <w:rFonts w:ascii="Times New Roman" w:hAnsi="Times New Roman"/>
                <w:b/>
                <w:sz w:val="24"/>
                <w:szCs w:val="24"/>
              </w:rPr>
            </w:pPr>
            <w:r w:rsidRPr="00EB08BA">
              <w:rPr>
                <w:rFonts w:ascii="Times New Roman" w:eastAsiaTheme="minorHAnsi" w:hAnsi="Times New Roman"/>
                <w:b/>
                <w:bCs/>
                <w:sz w:val="24"/>
                <w:szCs w:val="24"/>
              </w:rPr>
              <w:t>курса</w:t>
            </w: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Русский язык</w:t>
            </w: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592"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 xml:space="preserve">5 </w:t>
            </w: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«Волшебство слова»</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Литературное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чтение</w:t>
            </w: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4</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 xml:space="preserve"> 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«Юный книголюб»</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Английский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язык</w:t>
            </w: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2</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«Занимательный английский»</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 xml:space="preserve">Математика </w:t>
            </w:r>
          </w:p>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4</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«Умники и умницы»</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Окружающий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мир</w:t>
            </w: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2</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«Юный исследователь»</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Изобразительное</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искусство</w:t>
            </w: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1</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«ИЗО-студия»</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Музыка</w:t>
            </w:r>
            <w:r w:rsidRPr="00EB08BA">
              <w:rPr>
                <w:rFonts w:ascii="Times New Roman" w:eastAsiaTheme="minorHAnsi" w:hAnsi="Times New Roman"/>
                <w:sz w:val="24"/>
                <w:szCs w:val="24"/>
              </w:rPr>
              <w:t xml:space="preserve"> </w:t>
            </w:r>
          </w:p>
          <w:p w:rsidR="00EB08BA" w:rsidRPr="00EB08BA" w:rsidRDefault="00EB08BA" w:rsidP="00EB08BA">
            <w:pPr>
              <w:tabs>
                <w:tab w:val="left" w:pos="0"/>
                <w:tab w:val="left" w:pos="975"/>
              </w:tabs>
              <w:spacing w:after="0" w:line="240" w:lineRule="auto"/>
              <w:ind w:right="-1"/>
              <w:rPr>
                <w:rFonts w:ascii="Times New Roman" w:hAnsi="Times New Roman"/>
                <w:b/>
                <w:sz w:val="24"/>
                <w:szCs w:val="24"/>
              </w:rPr>
            </w:pP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1</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«Вокально-хоровая студия»</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Технология</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1</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«Умелые ручки»</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1464"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sz w:val="24"/>
                <w:szCs w:val="24"/>
              </w:rPr>
            </w:pPr>
            <w:r w:rsidRPr="00EB08BA">
              <w:rPr>
                <w:rFonts w:ascii="Times New Roman" w:eastAsiaTheme="minorHAnsi" w:hAnsi="Times New Roman"/>
                <w:b/>
                <w:bCs/>
                <w:sz w:val="24"/>
                <w:szCs w:val="24"/>
              </w:rPr>
              <w:t>Физическая</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культура</w:t>
            </w:r>
          </w:p>
        </w:tc>
        <w:tc>
          <w:tcPr>
            <w:tcW w:w="592" w:type="pct"/>
          </w:tcPr>
          <w:p w:rsidR="00EB08BA" w:rsidRPr="00EB08BA" w:rsidRDefault="00EB08BA" w:rsidP="00EB08BA">
            <w:pPr>
              <w:tabs>
                <w:tab w:val="left" w:pos="0"/>
              </w:tabs>
              <w:spacing w:after="0" w:line="240" w:lineRule="auto"/>
              <w:ind w:right="-1"/>
              <w:rPr>
                <w:rFonts w:ascii="Times New Roman" w:hAnsi="Times New Roman"/>
                <w:b/>
                <w:sz w:val="24"/>
                <w:szCs w:val="24"/>
              </w:rPr>
            </w:pPr>
            <w:r w:rsidRPr="00EB08BA">
              <w:rPr>
                <w:rFonts w:ascii="Times New Roman" w:hAnsi="Times New Roman"/>
                <w:b/>
                <w:sz w:val="24"/>
                <w:szCs w:val="24"/>
              </w:rPr>
              <w:t>3</w:t>
            </w:r>
          </w:p>
        </w:tc>
        <w:tc>
          <w:tcPr>
            <w:tcW w:w="962" w:type="pc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базовый</w:t>
            </w:r>
          </w:p>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sz w:val="24"/>
                <w:szCs w:val="24"/>
              </w:rPr>
              <w:t>повышенный</w:t>
            </w:r>
          </w:p>
        </w:tc>
        <w:tc>
          <w:tcPr>
            <w:tcW w:w="1365" w:type="pct"/>
          </w:tcPr>
          <w:p w:rsidR="00EB08BA" w:rsidRPr="00EB08BA" w:rsidRDefault="00EB08BA" w:rsidP="00EB08BA">
            <w:pPr>
              <w:tabs>
                <w:tab w:val="left" w:pos="0"/>
              </w:tabs>
              <w:autoSpaceDE w:val="0"/>
              <w:autoSpaceDN w:val="0"/>
              <w:adjustRightInd w:val="0"/>
              <w:spacing w:after="0" w:line="240" w:lineRule="auto"/>
              <w:ind w:right="-1"/>
              <w:rPr>
                <w:rFonts w:ascii="Times New Roman" w:hAnsi="Times New Roman"/>
                <w:b/>
                <w:sz w:val="24"/>
                <w:szCs w:val="24"/>
              </w:rPr>
            </w:pPr>
            <w:r w:rsidRPr="00EB08BA">
              <w:rPr>
                <w:rFonts w:ascii="Times New Roman" w:eastAsiaTheme="minorHAnsi" w:hAnsi="Times New Roman"/>
                <w:b/>
                <w:bCs/>
                <w:sz w:val="24"/>
                <w:szCs w:val="24"/>
              </w:rPr>
              <w:t>«Общефизическая подготовка»</w:t>
            </w: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r w:rsidR="00EB08BA" w:rsidRPr="00EB08BA" w:rsidTr="00233653">
        <w:tc>
          <w:tcPr>
            <w:tcW w:w="2056" w:type="pct"/>
            <w:gridSpan w:val="2"/>
          </w:tcPr>
          <w:p w:rsidR="00EB08BA" w:rsidRPr="00EB08BA" w:rsidRDefault="00EB08BA" w:rsidP="00EB08BA">
            <w:pPr>
              <w:tabs>
                <w:tab w:val="left" w:pos="0"/>
              </w:tabs>
              <w:spacing w:after="0" w:line="240" w:lineRule="auto"/>
              <w:ind w:right="-1"/>
              <w:jc w:val="right"/>
              <w:rPr>
                <w:rFonts w:ascii="Times New Roman" w:hAnsi="Times New Roman"/>
                <w:b/>
                <w:sz w:val="24"/>
                <w:szCs w:val="24"/>
              </w:rPr>
            </w:pPr>
            <w:r w:rsidRPr="00EB08BA">
              <w:rPr>
                <w:rFonts w:ascii="Times New Roman" w:hAnsi="Times New Roman"/>
                <w:b/>
                <w:sz w:val="24"/>
                <w:szCs w:val="24"/>
              </w:rPr>
              <w:t>ИТОГО 23 часа</w:t>
            </w:r>
          </w:p>
        </w:tc>
        <w:tc>
          <w:tcPr>
            <w:tcW w:w="962"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1365"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c>
          <w:tcPr>
            <w:tcW w:w="616" w:type="pct"/>
          </w:tcPr>
          <w:p w:rsidR="00EB08BA" w:rsidRPr="00EB08BA" w:rsidRDefault="00EB08BA" w:rsidP="00EB08BA">
            <w:pPr>
              <w:tabs>
                <w:tab w:val="left" w:pos="0"/>
              </w:tabs>
              <w:spacing w:after="0" w:line="240" w:lineRule="auto"/>
              <w:ind w:right="-1"/>
              <w:rPr>
                <w:rFonts w:ascii="Times New Roman" w:hAnsi="Times New Roman"/>
                <w:b/>
                <w:sz w:val="24"/>
                <w:szCs w:val="24"/>
              </w:rPr>
            </w:pPr>
          </w:p>
        </w:tc>
      </w:tr>
    </w:tbl>
    <w:p w:rsidR="00EB08BA" w:rsidRPr="00EB08BA" w:rsidRDefault="00EB08BA" w:rsidP="00EB08BA">
      <w:pPr>
        <w:tabs>
          <w:tab w:val="left" w:pos="0"/>
        </w:tabs>
        <w:spacing w:after="0" w:line="240" w:lineRule="auto"/>
        <w:ind w:right="-1" w:firstLine="709"/>
        <w:rPr>
          <w:rFonts w:ascii="Times New Roman" w:hAnsi="Times New Roman"/>
          <w:b/>
          <w:sz w:val="24"/>
          <w:szCs w:val="24"/>
        </w:rPr>
      </w:pP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Классный руководитель: ___________/__________/</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r w:rsidRPr="00EB08BA">
        <w:rPr>
          <w:rFonts w:ascii="Times New Roman" w:eastAsiaTheme="minorHAnsi" w:hAnsi="Times New Roman"/>
          <w:b/>
          <w:bCs/>
          <w:sz w:val="24"/>
          <w:szCs w:val="24"/>
        </w:rPr>
        <w:t>Родители: _____________/</w:t>
      </w:r>
      <w:r w:rsidRPr="00EB08BA">
        <w:rPr>
          <w:rFonts w:ascii="Times New Roman" w:eastAsiaTheme="minorHAnsi" w:hAnsi="Times New Roman"/>
          <w:sz w:val="24"/>
          <w:szCs w:val="24"/>
        </w:rPr>
        <w:t>К.Р.Иванова/</w:t>
      </w:r>
    </w:p>
    <w:p w:rsidR="00EB08BA" w:rsidRPr="00EB08BA" w:rsidRDefault="00EB08BA" w:rsidP="00EB08BA">
      <w:pPr>
        <w:tabs>
          <w:tab w:val="left" w:pos="0"/>
        </w:tabs>
        <w:spacing w:after="0" w:line="240" w:lineRule="auto"/>
        <w:ind w:right="-1" w:firstLine="709"/>
        <w:jc w:val="both"/>
        <w:rPr>
          <w:rFonts w:ascii="Times New Roman" w:hAnsi="Times New Roman"/>
          <w:sz w:val="24"/>
          <w:szCs w:val="24"/>
        </w:rPr>
      </w:pPr>
    </w:p>
    <w:p w:rsidR="00233653" w:rsidRDefault="00233653" w:rsidP="00EB08BA">
      <w:pPr>
        <w:tabs>
          <w:tab w:val="left" w:pos="0"/>
        </w:tabs>
        <w:spacing w:after="0" w:line="240" w:lineRule="auto"/>
        <w:ind w:right="-1" w:firstLine="709"/>
        <w:jc w:val="center"/>
        <w:rPr>
          <w:rFonts w:ascii="Times New Roman" w:eastAsiaTheme="minorHAnsi" w:hAnsi="Times New Roman"/>
          <w:b/>
          <w:bCs/>
          <w:sz w:val="24"/>
          <w:szCs w:val="24"/>
          <w:lang w:val="ru-RU"/>
        </w:rPr>
      </w:pPr>
    </w:p>
    <w:p w:rsidR="00EB08BA" w:rsidRPr="00A059DB" w:rsidRDefault="00EB08BA" w:rsidP="00EB08BA">
      <w:pPr>
        <w:tabs>
          <w:tab w:val="left" w:pos="0"/>
        </w:tabs>
        <w:spacing w:after="0" w:line="240" w:lineRule="auto"/>
        <w:ind w:right="-1" w:firstLine="709"/>
        <w:jc w:val="center"/>
        <w:rPr>
          <w:rFonts w:ascii="Times New Roman" w:eastAsiaTheme="minorHAnsi" w:hAnsi="Times New Roman"/>
          <w:b/>
          <w:bCs/>
          <w:sz w:val="24"/>
          <w:szCs w:val="24"/>
          <w:lang w:val="ru-RU"/>
        </w:rPr>
      </w:pPr>
      <w:r w:rsidRPr="00A059DB">
        <w:rPr>
          <w:rFonts w:ascii="Times New Roman" w:eastAsiaTheme="minorHAnsi" w:hAnsi="Times New Roman"/>
          <w:b/>
          <w:bCs/>
          <w:sz w:val="24"/>
          <w:szCs w:val="24"/>
          <w:lang w:val="ru-RU"/>
        </w:rPr>
        <w:t>ИНДИВИДУАЛЬНЫЙ ОБРАЗОВАТЕЛЬНЫЙ МАРШРУТ</w:t>
      </w:r>
    </w:p>
    <w:p w:rsidR="00EB08BA" w:rsidRPr="00A059DB"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A059DB">
        <w:rPr>
          <w:rFonts w:ascii="Times New Roman" w:eastAsiaTheme="minorHAnsi" w:hAnsi="Times New Roman"/>
          <w:b/>
          <w:bCs/>
          <w:sz w:val="24"/>
          <w:szCs w:val="24"/>
          <w:lang w:val="ru-RU"/>
        </w:rPr>
        <w:t>УЧЕНИКА 3 «» КЛАССА ИВАНОВА ИВАНА</w:t>
      </w:r>
    </w:p>
    <w:p w:rsidR="00EB08BA" w:rsidRPr="00A059DB" w:rsidRDefault="00EB08BA" w:rsidP="00EB08BA">
      <w:pPr>
        <w:tabs>
          <w:tab w:val="left" w:pos="0"/>
        </w:tabs>
        <w:spacing w:after="0" w:line="240" w:lineRule="auto"/>
        <w:ind w:right="-1" w:firstLine="709"/>
        <w:rPr>
          <w:rFonts w:ascii="Times New Roman" w:eastAsiaTheme="minorHAnsi" w:hAnsi="Times New Roman"/>
          <w:b/>
          <w:bCs/>
          <w:sz w:val="24"/>
          <w:szCs w:val="24"/>
          <w:lang w:val="ru-RU"/>
        </w:rPr>
      </w:pPr>
    </w:p>
    <w:p w:rsidR="00EB08BA" w:rsidRPr="00EB08BA" w:rsidRDefault="00EB08BA" w:rsidP="00EB08BA">
      <w:pPr>
        <w:tabs>
          <w:tab w:val="left" w:pos="0"/>
        </w:tabs>
        <w:spacing w:after="0" w:line="240" w:lineRule="auto"/>
        <w:ind w:right="-1" w:firstLine="709"/>
        <w:rPr>
          <w:rFonts w:ascii="Times New Roman" w:eastAsiaTheme="minorHAnsi" w:hAnsi="Times New Roman"/>
          <w:b/>
          <w:bCs/>
          <w:sz w:val="24"/>
          <w:szCs w:val="24"/>
          <w:lang w:val="ru-RU"/>
        </w:rPr>
      </w:pPr>
      <w:r w:rsidRPr="00EB08BA">
        <w:rPr>
          <w:rFonts w:ascii="Times New Roman" w:eastAsiaTheme="minorHAnsi" w:hAnsi="Times New Roman"/>
          <w:b/>
          <w:bCs/>
          <w:sz w:val="24"/>
          <w:szCs w:val="24"/>
          <w:lang w:val="ru-RU"/>
        </w:rPr>
        <w:t xml:space="preserve">Цель: </w:t>
      </w:r>
      <w:r w:rsidRPr="00EB08BA">
        <w:rPr>
          <w:rFonts w:ascii="Times New Roman" w:eastAsiaTheme="minorHAnsi" w:hAnsi="Times New Roman"/>
          <w:sz w:val="24"/>
          <w:szCs w:val="24"/>
          <w:lang w:val="ru-RU"/>
        </w:rPr>
        <w:t xml:space="preserve">ликвидация пробелов по предмету </w:t>
      </w:r>
      <w:r w:rsidRPr="00EB08BA">
        <w:rPr>
          <w:rFonts w:ascii="Times New Roman" w:eastAsiaTheme="minorHAnsi" w:hAnsi="Times New Roman"/>
          <w:b/>
          <w:bCs/>
          <w:sz w:val="24"/>
          <w:szCs w:val="24"/>
          <w:lang w:val="ru-RU"/>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6"/>
        <w:gridCol w:w="1596"/>
      </w:tblGrid>
      <w:tr w:rsidR="00EB08BA" w:rsidRPr="00EB08BA" w:rsidTr="00EB08BA">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lastRenderedPageBreak/>
              <w:t>Тема</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Предметное</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умение</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Задания,</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hAnsi="Times New Roman"/>
                <w:b/>
                <w:sz w:val="24"/>
                <w:szCs w:val="24"/>
              </w:rPr>
            </w:pPr>
            <w:r w:rsidRPr="00EB08BA">
              <w:rPr>
                <w:rFonts w:ascii="Times New Roman" w:eastAsiaTheme="minorHAnsi" w:hAnsi="Times New Roman"/>
                <w:b/>
                <w:bCs/>
                <w:sz w:val="24"/>
                <w:szCs w:val="24"/>
              </w:rPr>
              <w:t>способы работы</w:t>
            </w:r>
          </w:p>
        </w:tc>
        <w:tc>
          <w:tcPr>
            <w:tcW w:w="1595"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Срок</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и</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Форма</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контроля</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Отметка о</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rPr>
            </w:pPr>
            <w:r w:rsidRPr="00EB08BA">
              <w:rPr>
                <w:rFonts w:ascii="Times New Roman" w:eastAsiaTheme="minorHAnsi" w:hAnsi="Times New Roman"/>
                <w:b/>
                <w:bCs/>
                <w:sz w:val="24"/>
                <w:szCs w:val="24"/>
              </w:rPr>
              <w:t>выполнен</w:t>
            </w:r>
          </w:p>
          <w:p w:rsidR="00EB08BA" w:rsidRPr="00EB08BA" w:rsidRDefault="00EB08BA" w:rsidP="00EB08BA">
            <w:pPr>
              <w:tabs>
                <w:tab w:val="left" w:pos="0"/>
              </w:tabs>
              <w:spacing w:after="0" w:line="240" w:lineRule="auto"/>
              <w:ind w:right="-1" w:firstLine="709"/>
              <w:rPr>
                <w:rFonts w:ascii="Times New Roman" w:hAnsi="Times New Roman"/>
                <w:b/>
                <w:sz w:val="24"/>
                <w:szCs w:val="24"/>
              </w:rPr>
            </w:pPr>
            <w:r w:rsidRPr="00EB08BA">
              <w:rPr>
                <w:rFonts w:ascii="Times New Roman" w:eastAsiaTheme="minorHAnsi" w:hAnsi="Times New Roman"/>
                <w:b/>
                <w:bCs/>
                <w:sz w:val="24"/>
                <w:szCs w:val="24"/>
              </w:rPr>
              <w:t>ии</w:t>
            </w:r>
          </w:p>
        </w:tc>
      </w:tr>
      <w:tr w:rsidR="00EB08BA" w:rsidRPr="00EB08BA" w:rsidTr="00EB08BA">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r>
      <w:tr w:rsidR="00EB08BA" w:rsidRPr="00EB08BA" w:rsidTr="00EB08BA">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r>
      <w:tr w:rsidR="00EB08BA" w:rsidRPr="00EB08BA" w:rsidTr="00EB08BA">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5"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c>
          <w:tcPr>
            <w:tcW w:w="1596" w:type="dxa"/>
          </w:tcPr>
          <w:p w:rsidR="00EB08BA" w:rsidRPr="00EB08BA" w:rsidRDefault="00EB08BA" w:rsidP="00EB08BA">
            <w:pPr>
              <w:tabs>
                <w:tab w:val="left" w:pos="0"/>
              </w:tabs>
              <w:spacing w:after="0" w:line="240" w:lineRule="auto"/>
              <w:ind w:right="-1" w:firstLine="709"/>
              <w:rPr>
                <w:rFonts w:ascii="Times New Roman" w:hAnsi="Times New Roman"/>
                <w:b/>
                <w:sz w:val="24"/>
                <w:szCs w:val="24"/>
              </w:rPr>
            </w:pPr>
          </w:p>
        </w:tc>
      </w:tr>
    </w:tbl>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sz w:val="24"/>
          <w:szCs w:val="24"/>
        </w:rPr>
      </w:pP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sz w:val="24"/>
          <w:szCs w:val="24"/>
        </w:rPr>
      </w:pPr>
      <w:r w:rsidRPr="00EB08BA">
        <w:rPr>
          <w:rFonts w:ascii="Times New Roman" w:eastAsiaTheme="minorHAnsi" w:hAnsi="Times New Roman"/>
          <w:sz w:val="24"/>
          <w:szCs w:val="24"/>
        </w:rPr>
        <w:t>Родители: __________/______________/</w:t>
      </w:r>
    </w:p>
    <w:p w:rsidR="00EB08BA" w:rsidRPr="00EB08BA" w:rsidRDefault="00EB08BA" w:rsidP="00EB08BA">
      <w:pPr>
        <w:tabs>
          <w:tab w:val="left" w:pos="0"/>
        </w:tabs>
        <w:spacing w:after="0" w:line="240" w:lineRule="auto"/>
        <w:ind w:right="-1" w:firstLine="709"/>
        <w:rPr>
          <w:rFonts w:ascii="Times New Roman" w:eastAsiaTheme="minorHAnsi" w:hAnsi="Times New Roman"/>
          <w:sz w:val="24"/>
          <w:szCs w:val="24"/>
        </w:rPr>
      </w:pPr>
      <w:r w:rsidRPr="00EB08BA">
        <w:rPr>
          <w:rFonts w:ascii="Times New Roman" w:eastAsiaTheme="minorHAnsi" w:hAnsi="Times New Roman"/>
          <w:sz w:val="24"/>
          <w:szCs w:val="24"/>
        </w:rPr>
        <w:t>Учитель: ___________/_____________/</w:t>
      </w:r>
    </w:p>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Индивидуальный образовательный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35"/>
      </w:tblGrid>
      <w:tr w:rsidR="00EB08BA" w:rsidRPr="00E10EF4" w:rsidTr="00EB08BA">
        <w:tc>
          <w:tcPr>
            <w:tcW w:w="9572" w:type="dxa"/>
            <w:gridSpan w:val="2"/>
          </w:tcPr>
          <w:p w:rsidR="00EB08BA" w:rsidRPr="00EB08BA" w:rsidRDefault="00EB08BA" w:rsidP="00EB08BA">
            <w:pPr>
              <w:tabs>
                <w:tab w:val="left" w:pos="0"/>
                <w:tab w:val="left" w:pos="315"/>
              </w:tabs>
              <w:spacing w:after="0" w:line="240" w:lineRule="auto"/>
              <w:ind w:right="-1"/>
              <w:jc w:val="center"/>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1. КТО Я? КАКОЙ Я? (Мое представление о себе)</w:t>
            </w: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Дата рождения</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Любимое занятие в свободное время</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Мой любимый учебный предмет</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Мои учебные достижения</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Мои сильные стороны</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Мои слабые стороны</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B08BA" w:rsidTr="00EB08BA">
        <w:tc>
          <w:tcPr>
            <w:tcW w:w="5637" w:type="dxa"/>
          </w:tcPr>
          <w:p w:rsidR="00EB08BA" w:rsidRPr="00EB08BA" w:rsidRDefault="00EB08BA" w:rsidP="00EB08BA">
            <w:pPr>
              <w:tabs>
                <w:tab w:val="left" w:pos="0"/>
                <w:tab w:val="center" w:pos="2285"/>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Мои увлечения</w:t>
            </w:r>
            <w:r w:rsidRPr="00EB08BA">
              <w:rPr>
                <w:rFonts w:ascii="Times New Roman" w:eastAsiaTheme="minorHAnsi" w:hAnsi="Times New Roman"/>
                <w:color w:val="333333"/>
                <w:sz w:val="24"/>
                <w:szCs w:val="24"/>
              </w:rPr>
              <w:tab/>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Чем отличаюсь от своих сверстников</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Что умею делать хорошо</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Сфера профессиональных интересов</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Сфера моих жизненных интересов (какое место хочу занять в обществе)</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Что мне в себе нравится</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Что мне в себе не нравится</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На кого хочу быть похожим (-ей)</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2.Мои цели и задачи</w:t>
            </w:r>
          </w:p>
          <w:p w:rsidR="00EB08BA" w:rsidRPr="00EB08BA" w:rsidRDefault="00EB08BA" w:rsidP="00EB08BA">
            <w:pPr>
              <w:pStyle w:val="a4"/>
              <w:tabs>
                <w:tab w:val="left" w:pos="0"/>
              </w:tabs>
              <w:spacing w:after="0" w:line="240" w:lineRule="auto"/>
              <w:ind w:left="0" w:right="-1"/>
              <w:jc w:val="center"/>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2.1 Мои перспективные жизненные цели</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Кем хочу стать, какую получить профессию</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Каким (-ой) хочу стать (перечисляются качества, которые бы хотел иметь ученик как член общества, как труженик, гражданин, семьянин)</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2.2 Ближайшие цели, задачи, что надо развивать в себе в первую очередь</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Что хочу узнать о себе (задачи на самопознание)</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Задачи в обучении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По каким предметам повысить свои достижения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Какие дополнительные области знаний изучать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Какие учебные умения и навыки развивать</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3) Задачи в практической деятельности</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Задачи по формированию конкретных качеств, необходимых для достижения перспективной цели</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3. Мои планы</w:t>
            </w: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3.1 Предполагаемое направление (профиль) образования в старшей школе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3.2 Планируемый уровень профессионального образования после окончания школы</w:t>
            </w:r>
          </w:p>
          <w:p w:rsidR="00EB08BA" w:rsidRPr="00EB08BA" w:rsidRDefault="00EB08BA" w:rsidP="00573EC5">
            <w:pPr>
              <w:pStyle w:val="a4"/>
              <w:widowControl/>
              <w:numPr>
                <w:ilvl w:val="1"/>
                <w:numId w:val="37"/>
              </w:numPr>
              <w:tabs>
                <w:tab w:val="left" w:pos="0"/>
              </w:tabs>
              <w:autoSpaceDE w:val="0"/>
              <w:autoSpaceDN w:val="0"/>
              <w:adjustRightInd w:val="0"/>
              <w:spacing w:after="0" w:line="240" w:lineRule="auto"/>
              <w:ind w:left="0" w:right="-1" w:firstLine="0"/>
              <w:jc w:val="both"/>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Профессия, которая меня интересует</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r w:rsidR="00EB08BA" w:rsidRPr="00E10EF4"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4. Моя программа действий</w:t>
            </w:r>
          </w:p>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4.1 Самопознание своих возможностей и склонностей</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В чем (где, в каких сферах себя попробую)</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lastRenderedPageBreak/>
              <w:t>2) Где, с кем проконсультируюсь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К кому обращусь за советом</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lastRenderedPageBreak/>
              <w:t>4.2 Обучение</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Изучению каких предметов уделить больше внимания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Какие предметы изучать на углубленном уровне</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4.3 Дополнительное образование</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По каким дополнительным образовательным программам буду заниматься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Какую дополнительную литературу буду изучать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В каких проектах буду участвовать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В каких олимпиадах и конкурсах буду участвовать</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4.4. Участие в общественной деятельности</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В каких делах буду участвовать в школе и классе</w:t>
            </w:r>
          </w:p>
          <w:p w:rsidR="00EB08BA" w:rsidRPr="00EB08BA" w:rsidRDefault="00EB08BA" w:rsidP="00EB08BA">
            <w:pPr>
              <w:tabs>
                <w:tab w:val="left" w:pos="0"/>
                <w:tab w:val="left" w:pos="153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В каких буду участвовать вне школы</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B08BA" w:rsidTr="00EB08BA">
        <w:tc>
          <w:tcPr>
            <w:tcW w:w="9572" w:type="dxa"/>
            <w:gridSpan w:val="2"/>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4.5. Как буду развивать необходимые для реализации моих жизненных</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планов качества:</w:t>
            </w:r>
          </w:p>
        </w:tc>
      </w:tr>
      <w:tr w:rsidR="00EB08BA" w:rsidRPr="00E10EF4"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На учебных занятиях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Во внеучебное время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В семье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В общении с учащимися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5) в практической деятельности, общественных делах</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tc>
      </w:tr>
      <w:tr w:rsidR="00EB08BA" w:rsidRPr="00E10EF4" w:rsidTr="00EB08BA">
        <w:tc>
          <w:tcPr>
            <w:tcW w:w="9572" w:type="dxa"/>
            <w:gridSpan w:val="2"/>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4.6. Кто и в чем мне может помочь</w:t>
            </w:r>
          </w:p>
        </w:tc>
      </w:tr>
      <w:tr w:rsidR="00EB08BA" w:rsidRPr="00EB08BA" w:rsidTr="00EB08BA">
        <w:tc>
          <w:tcPr>
            <w:tcW w:w="5637"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Учителя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Родители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Друзья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4)Работа с психологом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5) Другие специалисты</w:t>
            </w:r>
          </w:p>
        </w:tc>
        <w:tc>
          <w:tcPr>
            <w:tcW w:w="3935" w:type="dxa"/>
          </w:tcPr>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tc>
      </w:tr>
    </w:tbl>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p>
    <w:p w:rsidR="00EB08BA" w:rsidRPr="00F5314B" w:rsidRDefault="00EB08BA" w:rsidP="00573EC5">
      <w:pPr>
        <w:pStyle w:val="a4"/>
        <w:numPr>
          <w:ilvl w:val="0"/>
          <w:numId w:val="29"/>
        </w:numPr>
        <w:tabs>
          <w:tab w:val="left" w:pos="0"/>
        </w:tabs>
        <w:spacing w:after="0" w:line="240" w:lineRule="auto"/>
        <w:ind w:right="-1"/>
        <w:rPr>
          <w:rFonts w:ascii="Times New Roman" w:eastAsiaTheme="minorHAnsi" w:hAnsi="Times New Roman"/>
          <w:b/>
          <w:bCs/>
          <w:color w:val="333333"/>
          <w:sz w:val="24"/>
          <w:szCs w:val="24"/>
          <w:lang w:val="ru-RU"/>
        </w:rPr>
      </w:pPr>
      <w:r w:rsidRPr="00F5314B">
        <w:rPr>
          <w:rFonts w:ascii="Times New Roman" w:eastAsiaTheme="minorHAnsi" w:hAnsi="Times New Roman"/>
          <w:b/>
          <w:bCs/>
          <w:i/>
          <w:iCs/>
          <w:color w:val="333333"/>
          <w:sz w:val="24"/>
          <w:szCs w:val="24"/>
          <w:lang w:val="ru-RU"/>
        </w:rPr>
        <w:t xml:space="preserve">Лист индивидуального образовательного маршрута </w:t>
      </w:r>
      <w:r w:rsidRPr="00F5314B">
        <w:rPr>
          <w:rFonts w:ascii="Times New Roman" w:eastAsiaTheme="minorHAnsi" w:hAnsi="Times New Roman"/>
          <w:color w:val="333333"/>
          <w:sz w:val="24"/>
          <w:szCs w:val="24"/>
          <w:lang w:val="ru-RU"/>
        </w:rPr>
        <w:t>ученика (ФИ)________________________________класса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2553"/>
        <w:gridCol w:w="1806"/>
        <w:gridCol w:w="1276"/>
        <w:gridCol w:w="1164"/>
        <w:gridCol w:w="1212"/>
      </w:tblGrid>
      <w:tr w:rsidR="00EB08BA" w:rsidRPr="00EB08BA" w:rsidTr="00EB08BA">
        <w:tc>
          <w:tcPr>
            <w:tcW w:w="1561" w:type="dxa"/>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lang w:val="ru-RU"/>
              </w:rPr>
            </w:pPr>
          </w:p>
        </w:tc>
        <w:tc>
          <w:tcPr>
            <w:tcW w:w="255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Рефлексия</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p>
        </w:tc>
        <w:tc>
          <w:tcPr>
            <w:tcW w:w="5458" w:type="dxa"/>
            <w:gridSpan w:val="4"/>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Психолого-педагогическая поддержка,</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кураторство</w:t>
            </w:r>
          </w:p>
        </w:tc>
      </w:tr>
      <w:tr w:rsidR="00EB08BA" w:rsidRPr="00E10EF4" w:rsidTr="00EB08BA">
        <w:tc>
          <w:tcPr>
            <w:tcW w:w="156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Диагностика, анализ</w:t>
            </w:r>
            <w:r w:rsidRPr="00EB08BA">
              <w:rPr>
                <w:rFonts w:ascii="Times New Roman" w:eastAsiaTheme="minorHAnsi" w:hAnsi="Times New Roman"/>
                <w:color w:val="333333"/>
                <w:sz w:val="24"/>
                <w:szCs w:val="24"/>
              </w:rPr>
              <w:t>.</w:t>
            </w:r>
          </w:p>
        </w:tc>
        <w:tc>
          <w:tcPr>
            <w:tcW w:w="255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Знаю-умею-достиг</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b/>
                <w:bCs/>
                <w:color w:val="333333"/>
                <w:sz w:val="24"/>
                <w:szCs w:val="24"/>
                <w:lang w:val="ru-RU"/>
              </w:rPr>
              <w:t>Умею</w:t>
            </w:r>
            <w:r w:rsidRPr="00F5314B">
              <w:rPr>
                <w:rFonts w:ascii="Times New Roman" w:eastAsiaTheme="minorHAnsi" w:hAnsi="Times New Roman"/>
                <w:color w:val="333333"/>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слушать и слышать; понимать и принимать учебную задачу;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планировать свою работу;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высказывать суждения;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четко формулировать свою мысль;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пользоваться словарями,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справочниками, энциклопедиями;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имею хороший уровень знаний по окружающему миру, </w:t>
            </w:r>
            <w:r w:rsidRPr="00EB08BA">
              <w:rPr>
                <w:rFonts w:ascii="Times New Roman" w:eastAsiaTheme="minorHAnsi" w:hAnsi="Times New Roman"/>
                <w:color w:val="333333"/>
                <w:sz w:val="24"/>
                <w:szCs w:val="24"/>
                <w:lang w:val="ru-RU"/>
              </w:rPr>
              <w:lastRenderedPageBreak/>
              <w:t>красивый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каллиграфический почерк.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2.</w:t>
            </w:r>
            <w:r w:rsidRPr="00EB08BA">
              <w:rPr>
                <w:rFonts w:ascii="Times New Roman" w:eastAsiaTheme="minorHAnsi" w:hAnsi="Times New Roman"/>
                <w:b/>
                <w:bCs/>
                <w:color w:val="333333"/>
                <w:sz w:val="24"/>
                <w:szCs w:val="24"/>
                <w:lang w:val="ru-RU"/>
              </w:rPr>
              <w:t xml:space="preserve">Особый интерес вызывает проблема отношения окружающих к людям </w:t>
            </w:r>
            <w:r w:rsidR="00F5314B">
              <w:rPr>
                <w:rFonts w:ascii="Times New Roman" w:eastAsiaTheme="minorHAnsi" w:hAnsi="Times New Roman"/>
                <w:b/>
                <w:bCs/>
                <w:color w:val="333333"/>
                <w:sz w:val="24"/>
                <w:szCs w:val="24"/>
                <w:lang w:val="ru-RU"/>
              </w:rPr>
              <w:t>–</w:t>
            </w:r>
            <w:r w:rsidRPr="00EB08BA">
              <w:rPr>
                <w:rFonts w:ascii="Times New Roman" w:eastAsiaTheme="minorHAnsi" w:hAnsi="Times New Roman"/>
                <w:b/>
                <w:bCs/>
                <w:color w:val="333333"/>
                <w:sz w:val="24"/>
                <w:szCs w:val="24"/>
                <w:lang w:val="ru-RU"/>
              </w:rPr>
              <w:t xml:space="preserve"> инвалидам.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3. </w:t>
            </w:r>
            <w:r w:rsidRPr="00EB08BA">
              <w:rPr>
                <w:rFonts w:ascii="Times New Roman" w:eastAsiaTheme="minorHAnsi" w:hAnsi="Times New Roman"/>
                <w:b/>
                <w:bCs/>
                <w:color w:val="333333"/>
                <w:sz w:val="24"/>
                <w:szCs w:val="24"/>
                <w:lang w:val="ru-RU"/>
              </w:rPr>
              <w:t xml:space="preserve">Изучил </w:t>
            </w:r>
            <w:r w:rsidRPr="00EB08BA">
              <w:rPr>
                <w:rFonts w:ascii="Times New Roman" w:eastAsiaTheme="minorHAnsi" w:hAnsi="Times New Roman"/>
                <w:color w:val="333333"/>
                <w:sz w:val="24"/>
                <w:szCs w:val="24"/>
                <w:lang w:val="ru-RU"/>
              </w:rPr>
              <w:t>породы собак,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разновидности хомячков, умею самостоятельно ухаживать за этими животными;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Мои результаты: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больше не боюсь отвечать в классе на уроке;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сумел преодолеть страх перед уроком русского языка, понял необходимость орфографически-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правильного письма, исправил оценку «удов» на «отл.», занял 2-ое место на районной НПК</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 исследовательской работой «Два берега одной реки», 2 место в районной краеведческой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олимпиаде «Умники и умницы».</w:t>
            </w:r>
          </w:p>
        </w:tc>
        <w:tc>
          <w:tcPr>
            <w:tcW w:w="5458" w:type="dxa"/>
            <w:gridSpan w:val="4"/>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lastRenderedPageBreak/>
              <w:t>Психолого-педагогической службой выявлены виды одаренности обучающегося: интеллектуальная, креативная.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Задачи куратора: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Обеспечить вариативность внеурочной деятельности обучающегося, разнообразие форм публичных выступлений.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Составить ИОМ с учетом интересов ребенка.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Способствовать повышению уровня самооценки.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Развивать навыки исследовательской деятельности.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5. Совершенствовать в дальнейшем творческий потенциал и лидерские качества обучающегося.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6 Организация доп. корректирующих занятий по математике, английскому языку.</w:t>
            </w:r>
          </w:p>
        </w:tc>
      </w:tr>
      <w:tr w:rsidR="00EB08BA" w:rsidRPr="00E10EF4" w:rsidTr="00EB08BA">
        <w:tc>
          <w:tcPr>
            <w:tcW w:w="156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lastRenderedPageBreak/>
              <w:t>Проектиров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ание</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p>
        </w:tc>
        <w:tc>
          <w:tcPr>
            <w:tcW w:w="255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Хочу узнать – научиться-достичь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1.Заниматься исследовательской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деятельностью в области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социальных отношений.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Продолжить успешное участие в научно-практических конференциях разного уровня.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3. Принять участие в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конкурсе чтецов.</w:t>
            </w:r>
          </w:p>
        </w:tc>
        <w:tc>
          <w:tcPr>
            <w:tcW w:w="5458" w:type="dxa"/>
            <w:gridSpan w:val="4"/>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Работа в НИО учащихся начальной школы «Эрудиты».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2. Решение логических и занимательных задач в рамках занятий </w:t>
            </w:r>
            <w:r w:rsidR="00F5314B">
              <w:rPr>
                <w:rFonts w:ascii="Times New Roman" w:eastAsiaTheme="minorHAnsi" w:hAnsi="Times New Roman"/>
                <w:color w:val="333333"/>
                <w:sz w:val="24"/>
                <w:szCs w:val="24"/>
                <w:lang w:val="ru-RU"/>
              </w:rPr>
              <w:t>«</w:t>
            </w:r>
            <w:r w:rsidRPr="00EB08BA">
              <w:rPr>
                <w:rFonts w:ascii="Times New Roman" w:eastAsiaTheme="minorHAnsi" w:hAnsi="Times New Roman"/>
                <w:color w:val="333333"/>
                <w:sz w:val="24"/>
                <w:szCs w:val="24"/>
                <w:lang w:val="ru-RU"/>
              </w:rPr>
              <w:t>Умники и умницы».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3. Участие в конкурсах, олимпиадах, викторинах различных уровней по интересам.</w:t>
            </w:r>
          </w:p>
        </w:tc>
      </w:tr>
      <w:tr w:rsidR="00EB08BA" w:rsidRPr="00EB08BA" w:rsidTr="00EB08BA">
        <w:trPr>
          <w:trHeight w:val="411"/>
        </w:trPr>
        <w:tc>
          <w:tcPr>
            <w:tcW w:w="1561" w:type="dxa"/>
            <w:vMerge w:val="restar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Организа-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lastRenderedPageBreak/>
              <w:t>ция</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p>
        </w:tc>
        <w:tc>
          <w:tcPr>
            <w:tcW w:w="2553" w:type="dxa"/>
            <w:vMerge w:val="restart"/>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lastRenderedPageBreak/>
              <w:t xml:space="preserve">Мои шаги в </w:t>
            </w:r>
            <w:r w:rsidRPr="00EB08BA">
              <w:rPr>
                <w:rFonts w:ascii="Times New Roman" w:eastAsiaTheme="minorHAnsi" w:hAnsi="Times New Roman"/>
                <w:b/>
                <w:bCs/>
                <w:color w:val="333333"/>
                <w:sz w:val="24"/>
                <w:szCs w:val="24"/>
                <w:lang w:val="ru-RU"/>
              </w:rPr>
              <w:lastRenderedPageBreak/>
              <w:t>достижении цели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чтение дополнительной научной литературы по _____,</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занятие в клубе «Юный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исследователь»</w:t>
            </w:r>
            <w:r w:rsidR="00F5314B">
              <w:rPr>
                <w:rFonts w:ascii="Times New Roman" w:eastAsiaTheme="minorHAnsi" w:hAnsi="Times New Roman"/>
                <w:color w:val="333333"/>
                <w:sz w:val="24"/>
                <w:szCs w:val="24"/>
                <w:lang w:val="ru-RU"/>
              </w:rPr>
              <w:t>»</w:t>
            </w:r>
            <w:r w:rsidRPr="00EB08BA">
              <w:rPr>
                <w:rFonts w:ascii="Times New Roman" w:eastAsiaTheme="minorHAnsi" w:hAnsi="Times New Roman"/>
                <w:color w:val="333333"/>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-работа в кружке «Эрудиты»,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 волонтерском отряде,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работа над проектом «Мы все такие разные»,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изучение материалов интернета,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участие в предметных неделях, конкурсах различного уровня,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научно-практических конференциях</w:t>
            </w:r>
          </w:p>
        </w:tc>
        <w:tc>
          <w:tcPr>
            <w:tcW w:w="1806" w:type="dxa"/>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sz w:val="24"/>
                <w:szCs w:val="24"/>
              </w:rPr>
              <w:lastRenderedPageBreak/>
              <w:t xml:space="preserve">сентябрь </w:t>
            </w:r>
          </w:p>
        </w:tc>
        <w:tc>
          <w:tcPr>
            <w:tcW w:w="1276" w:type="dxa"/>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sz w:val="24"/>
                <w:szCs w:val="24"/>
              </w:rPr>
              <w:t xml:space="preserve">октябрь </w:t>
            </w:r>
          </w:p>
        </w:tc>
        <w:tc>
          <w:tcPr>
            <w:tcW w:w="1164" w:type="dxa"/>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sz w:val="24"/>
                <w:szCs w:val="24"/>
              </w:rPr>
              <w:t xml:space="preserve">ноябрь </w:t>
            </w:r>
          </w:p>
        </w:tc>
        <w:tc>
          <w:tcPr>
            <w:tcW w:w="1212" w:type="dxa"/>
          </w:tcPr>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sz w:val="24"/>
                <w:szCs w:val="24"/>
              </w:rPr>
              <w:t>декабрь</w:t>
            </w:r>
          </w:p>
        </w:tc>
      </w:tr>
      <w:tr w:rsidR="00EB08BA" w:rsidRPr="00EB08BA" w:rsidTr="00EB08BA">
        <w:trPr>
          <w:trHeight w:val="1470"/>
        </w:trPr>
        <w:tc>
          <w:tcPr>
            <w:tcW w:w="1561"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p>
        </w:tc>
        <w:tc>
          <w:tcPr>
            <w:tcW w:w="2553"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p>
        </w:tc>
        <w:tc>
          <w:tcPr>
            <w:tcW w:w="180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i/>
                <w:iCs/>
                <w:sz w:val="24"/>
                <w:szCs w:val="24"/>
              </w:rPr>
            </w:pPr>
            <w:r w:rsidRPr="00EB08BA">
              <w:rPr>
                <w:rFonts w:ascii="Times New Roman" w:eastAsiaTheme="minorHAnsi" w:hAnsi="Times New Roman"/>
                <w:b/>
                <w:bCs/>
                <w:i/>
                <w:iCs/>
                <w:sz w:val="24"/>
                <w:szCs w:val="24"/>
              </w:rPr>
              <w:t>Входная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i/>
                <w:iCs/>
                <w:sz w:val="24"/>
                <w:szCs w:val="24"/>
              </w:rPr>
            </w:pPr>
            <w:r w:rsidRPr="00EB08BA">
              <w:rPr>
                <w:rFonts w:ascii="Times New Roman" w:eastAsiaTheme="minorHAnsi" w:hAnsi="Times New Roman"/>
                <w:b/>
                <w:bCs/>
                <w:i/>
                <w:iCs/>
                <w:sz w:val="24"/>
                <w:szCs w:val="24"/>
              </w:rPr>
              <w:t>диагностика.</w:t>
            </w:r>
          </w:p>
          <w:p w:rsidR="00EB08BA" w:rsidRPr="00EB08BA" w:rsidRDefault="00EB08BA" w:rsidP="00573EC5">
            <w:pPr>
              <w:pStyle w:val="a4"/>
              <w:widowControl/>
              <w:numPr>
                <w:ilvl w:val="0"/>
                <w:numId w:val="38"/>
              </w:numPr>
              <w:tabs>
                <w:tab w:val="left" w:pos="0"/>
              </w:tabs>
              <w:autoSpaceDE w:val="0"/>
              <w:autoSpaceDN w:val="0"/>
              <w:adjustRightInd w:val="0"/>
              <w:spacing w:after="0" w:line="240" w:lineRule="auto"/>
              <w:ind w:right="-1"/>
              <w:jc w:val="both"/>
              <w:rPr>
                <w:rFonts w:ascii="Times New Roman" w:eastAsiaTheme="minorHAnsi" w:hAnsi="Times New Roman"/>
                <w:sz w:val="24"/>
                <w:szCs w:val="24"/>
              </w:rPr>
            </w:pP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Отслеживание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уровня развития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творческой личности по методикам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Векслера, Равенна.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2)Экспресс-диагностика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эмоционального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состояния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МЭДИС.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3)Психологический тренинг</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выявления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одаренности по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Ю.Д. Бабаевой.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4)Педагогическая диагностика в форме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мониторинга развития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«Интеллектуальный портрет»,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sz w:val="24"/>
                <w:szCs w:val="24"/>
              </w:rPr>
              <w:t>«Карта интересов»</w:t>
            </w:r>
          </w:p>
        </w:tc>
        <w:tc>
          <w:tcPr>
            <w:tcW w:w="127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Участие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проекте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«Проба пера».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Стихи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рассказы,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посвященные своим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бабушка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дедушкам.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Решение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заниматель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sz w:val="24"/>
                <w:szCs w:val="24"/>
              </w:rPr>
              <w:t>ных задач.</w:t>
            </w:r>
          </w:p>
        </w:tc>
        <w:tc>
          <w:tcPr>
            <w:tcW w:w="116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Участ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ие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проект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«Незна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й-ка.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50 лет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на</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sz w:val="24"/>
                <w:szCs w:val="24"/>
              </w:rPr>
              <w:t>Луне!»</w:t>
            </w:r>
          </w:p>
        </w:tc>
        <w:tc>
          <w:tcPr>
            <w:tcW w:w="121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Выступл</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ение на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НПК 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исследо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вательс-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кой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работой,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4</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декабря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Олимпи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ада по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русском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 языку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«Пишем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sz w:val="24"/>
                <w:szCs w:val="24"/>
              </w:rPr>
              <w:t>правильно»</w:t>
            </w:r>
          </w:p>
        </w:tc>
      </w:tr>
      <w:tr w:rsidR="00EB08BA" w:rsidRPr="00EB08BA" w:rsidTr="00EB08BA">
        <w:trPr>
          <w:trHeight w:val="1470"/>
        </w:trPr>
        <w:tc>
          <w:tcPr>
            <w:tcW w:w="1561"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p>
        </w:tc>
        <w:tc>
          <w:tcPr>
            <w:tcW w:w="2553"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p>
        </w:tc>
        <w:tc>
          <w:tcPr>
            <w:tcW w:w="180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Постановка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цели и задач.</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p>
        </w:tc>
        <w:tc>
          <w:tcPr>
            <w:tcW w:w="127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23 октября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междунаро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дный конкурс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«100 великих.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Поэты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sz w:val="24"/>
                <w:szCs w:val="24"/>
              </w:rPr>
              <w:t>писатели»</w:t>
            </w:r>
          </w:p>
        </w:tc>
        <w:tc>
          <w:tcPr>
            <w:tcW w:w="116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12</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ноября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Мараф</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он</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знаний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Матем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sz w:val="24"/>
                <w:szCs w:val="24"/>
                <w:lang w:val="ru-RU"/>
              </w:rPr>
              <w:t>атика</w:t>
            </w:r>
          </w:p>
        </w:tc>
        <w:tc>
          <w:tcPr>
            <w:tcW w:w="121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Конкурс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«Письмо Деду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sz w:val="24"/>
                <w:szCs w:val="24"/>
                <w:lang w:val="ru-RU"/>
              </w:rPr>
              <w:t>Морозу» (англ.яз.)</w:t>
            </w:r>
          </w:p>
        </w:tc>
      </w:tr>
      <w:tr w:rsidR="00EB08BA" w:rsidRPr="00EB08BA" w:rsidTr="00EB08BA">
        <w:trPr>
          <w:trHeight w:val="1470"/>
        </w:trPr>
        <w:tc>
          <w:tcPr>
            <w:tcW w:w="1561"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p>
        </w:tc>
        <w:tc>
          <w:tcPr>
            <w:tcW w:w="2553"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p>
        </w:tc>
        <w:tc>
          <w:tcPr>
            <w:tcW w:w="180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Составление ИОМ.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Решение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комбинаторных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задач.</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p>
        </w:tc>
        <w:tc>
          <w:tcPr>
            <w:tcW w:w="127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 октября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 Конкурс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«Занимате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льная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математика»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p>
        </w:tc>
        <w:tc>
          <w:tcPr>
            <w:tcW w:w="116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24</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ноября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Конку</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«Мате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матика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lastRenderedPageBreak/>
              <w:t>терми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нах»</w:t>
            </w:r>
          </w:p>
        </w:tc>
        <w:tc>
          <w:tcPr>
            <w:tcW w:w="121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lastRenderedPageBreak/>
              <w:t>10</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декабря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Конкурс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игра по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математике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«Слон»</w:t>
            </w:r>
          </w:p>
        </w:tc>
      </w:tr>
      <w:tr w:rsidR="00EB08BA" w:rsidRPr="00EB08BA" w:rsidTr="00EB08BA">
        <w:trPr>
          <w:trHeight w:val="1470"/>
        </w:trPr>
        <w:tc>
          <w:tcPr>
            <w:tcW w:w="1561"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p>
        </w:tc>
        <w:tc>
          <w:tcPr>
            <w:tcW w:w="2553" w:type="dxa"/>
            <w:vMerge/>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p>
        </w:tc>
        <w:tc>
          <w:tcPr>
            <w:tcW w:w="180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11 сентября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международный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игра-конкурс</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«Заморочки русского языка»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Занятия 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волонтерском отряде.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Кружок «Умники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умницы».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Презентация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проекта «Санкт-</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Петербург. Музеи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Выставочные залы».</w:t>
            </w:r>
          </w:p>
        </w:tc>
        <w:tc>
          <w:tcPr>
            <w:tcW w:w="1276"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Клуб</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«Память».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Знакомств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о и интервью с интересным человеком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p>
        </w:tc>
        <w:tc>
          <w:tcPr>
            <w:tcW w:w="1164"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Домаш</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нее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сочине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ние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«Когда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sz w:val="24"/>
                <w:szCs w:val="24"/>
                <w:lang w:val="ru-RU"/>
              </w:rPr>
              <w:t>мои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друзья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со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мной!»</w:t>
            </w:r>
          </w:p>
        </w:tc>
        <w:tc>
          <w:tcPr>
            <w:tcW w:w="1212"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p>
        </w:tc>
      </w:tr>
      <w:tr w:rsidR="00EB08BA" w:rsidRPr="00E10EF4" w:rsidTr="00EB08BA">
        <w:tc>
          <w:tcPr>
            <w:tcW w:w="1561"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Мониторинг 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анализ</w:t>
            </w:r>
          </w:p>
          <w:p w:rsidR="00EB08BA" w:rsidRPr="00EB08BA" w:rsidRDefault="00EB08BA" w:rsidP="00EB08BA">
            <w:pPr>
              <w:tabs>
                <w:tab w:val="left" w:pos="0"/>
              </w:tabs>
              <w:spacing w:after="0" w:line="240" w:lineRule="auto"/>
              <w:ind w:right="-1"/>
              <w:jc w:val="center"/>
              <w:rPr>
                <w:rFonts w:ascii="Times New Roman" w:eastAsiaTheme="minorHAnsi" w:hAnsi="Times New Roman"/>
                <w:b/>
                <w:bCs/>
                <w:color w:val="333333"/>
                <w:sz w:val="24"/>
                <w:szCs w:val="24"/>
              </w:rPr>
            </w:pPr>
          </w:p>
        </w:tc>
        <w:tc>
          <w:tcPr>
            <w:tcW w:w="255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Узнал – научился – достиг</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1.Мои победы:</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 </w:t>
            </w:r>
            <w:r w:rsidR="00F5314B">
              <w:rPr>
                <w:rFonts w:ascii="Times New Roman" w:eastAsiaTheme="minorHAnsi" w:hAnsi="Times New Roman"/>
                <w:color w:val="333333"/>
                <w:sz w:val="24"/>
                <w:szCs w:val="24"/>
                <w:lang w:val="ru-RU"/>
              </w:rPr>
              <w:t>…</w:t>
            </w:r>
            <w:r w:rsidRPr="00EB08BA">
              <w:rPr>
                <w:rFonts w:ascii="Times New Roman" w:eastAsiaTheme="minorHAnsi" w:hAnsi="Times New Roman"/>
                <w:color w:val="333333"/>
                <w:sz w:val="24"/>
                <w:szCs w:val="24"/>
                <w:lang w:val="ru-RU"/>
              </w:rPr>
              <w:t>.. место в школьной научно-</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практической конференции </w:t>
            </w:r>
          </w:p>
          <w:p w:rsidR="00EB08BA" w:rsidRPr="00F5314B" w:rsidRDefault="00EB08BA" w:rsidP="00573EC5">
            <w:pPr>
              <w:pStyle w:val="a4"/>
              <w:numPr>
                <w:ilvl w:val="0"/>
                <w:numId w:val="29"/>
              </w:num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F5314B">
              <w:rPr>
                <w:rFonts w:ascii="Times New Roman" w:eastAsiaTheme="minorHAnsi" w:hAnsi="Times New Roman"/>
                <w:color w:val="333333"/>
                <w:sz w:val="24"/>
                <w:szCs w:val="24"/>
                <w:lang w:val="ru-RU"/>
              </w:rPr>
              <w:t>Мои открытия</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 xml:space="preserve">– написание научной работы </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3.Мои достижения: завершить 2</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rPr>
            </w:pPr>
            <w:r w:rsidRPr="00EB08BA">
              <w:rPr>
                <w:rFonts w:ascii="Times New Roman" w:eastAsiaTheme="minorHAnsi" w:hAnsi="Times New Roman"/>
                <w:color w:val="333333"/>
                <w:sz w:val="24"/>
                <w:szCs w:val="24"/>
              </w:rPr>
              <w:t>четверть с 4 по математике.</w:t>
            </w:r>
          </w:p>
        </w:tc>
        <w:tc>
          <w:tcPr>
            <w:tcW w:w="5458" w:type="dxa"/>
            <w:gridSpan w:val="4"/>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b/>
                <w:bCs/>
                <w:color w:val="333333"/>
                <w:sz w:val="24"/>
                <w:szCs w:val="24"/>
                <w:lang w:val="ru-RU"/>
              </w:rPr>
            </w:pPr>
            <w:r w:rsidRPr="00EB08BA">
              <w:rPr>
                <w:rFonts w:ascii="Times New Roman" w:eastAsiaTheme="minorHAnsi" w:hAnsi="Times New Roman"/>
                <w:color w:val="333333"/>
                <w:sz w:val="24"/>
                <w:szCs w:val="24"/>
                <w:lang w:val="ru-RU"/>
              </w:rPr>
              <w:t>Работа по данному маршруту должна способствовать развитию познавательных, коммуникативных и творческих способностей обучающегося, повышению уровня самооценки, самоутверждению в коллективе, вызвать интерес к математике, что, в свою очередь позволит достичь хороших успехов в учебной деятельности.</w:t>
            </w:r>
          </w:p>
        </w:tc>
      </w:tr>
    </w:tbl>
    <w:p w:rsidR="00EB08BA" w:rsidRPr="0017772B"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color w:val="333333"/>
          <w:sz w:val="24"/>
          <w:szCs w:val="24"/>
          <w:lang w:val="ru-RU"/>
        </w:rPr>
      </w:pPr>
      <w:r w:rsidRPr="0017772B">
        <w:rPr>
          <w:rFonts w:ascii="Times New Roman" w:eastAsiaTheme="minorHAnsi" w:hAnsi="Times New Roman"/>
          <w:color w:val="333333"/>
          <w:sz w:val="24"/>
          <w:szCs w:val="24"/>
          <w:lang w:val="ru-RU"/>
        </w:rPr>
        <w:t>Родители ознакомлены: ________________________________</w:t>
      </w:r>
    </w:p>
    <w:p w:rsidR="00EB08BA" w:rsidRPr="0017772B" w:rsidRDefault="00EB08BA" w:rsidP="00EB08BA">
      <w:pPr>
        <w:tabs>
          <w:tab w:val="left" w:pos="0"/>
        </w:tabs>
        <w:spacing w:after="0" w:line="240" w:lineRule="auto"/>
        <w:ind w:right="-1" w:firstLine="709"/>
        <w:rPr>
          <w:rFonts w:ascii="Times New Roman" w:eastAsiaTheme="minorHAnsi" w:hAnsi="Times New Roman"/>
          <w:color w:val="333333"/>
          <w:sz w:val="24"/>
          <w:szCs w:val="24"/>
          <w:lang w:val="ru-RU"/>
        </w:rPr>
      </w:pPr>
      <w:r w:rsidRPr="0017772B">
        <w:rPr>
          <w:rFonts w:ascii="Times New Roman" w:eastAsiaTheme="minorHAnsi" w:hAnsi="Times New Roman"/>
          <w:color w:val="333333"/>
          <w:sz w:val="24"/>
          <w:szCs w:val="24"/>
          <w:lang w:val="ru-RU"/>
        </w:rPr>
        <w:t>Учитель:______________________________________________</w:t>
      </w:r>
    </w:p>
    <w:p w:rsidR="00A059DB" w:rsidRDefault="00A059DB"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color w:val="333333"/>
          <w:sz w:val="24"/>
          <w:szCs w:val="24"/>
          <w:lang w:val="ru-RU"/>
        </w:rPr>
      </w:pPr>
    </w:p>
    <w:p w:rsidR="00EB08BA" w:rsidRPr="00EB08BA" w:rsidRDefault="00EB08BA" w:rsidP="00EB08BA">
      <w:pPr>
        <w:tabs>
          <w:tab w:val="left" w:pos="0"/>
        </w:tabs>
        <w:autoSpaceDE w:val="0"/>
        <w:autoSpaceDN w:val="0"/>
        <w:adjustRightInd w:val="0"/>
        <w:spacing w:after="0" w:line="240" w:lineRule="auto"/>
        <w:ind w:right="-1" w:firstLine="709"/>
        <w:jc w:val="center"/>
        <w:rPr>
          <w:rFonts w:ascii="Times New Roman" w:eastAsiaTheme="minorHAnsi" w:hAnsi="Times New Roman"/>
          <w:b/>
          <w:bCs/>
          <w:color w:val="333333"/>
          <w:sz w:val="24"/>
          <w:szCs w:val="24"/>
          <w:lang w:val="ru-RU"/>
        </w:rPr>
      </w:pPr>
      <w:r w:rsidRPr="00EB08BA">
        <w:rPr>
          <w:rFonts w:ascii="Times New Roman" w:eastAsiaTheme="minorHAnsi" w:hAnsi="Times New Roman"/>
          <w:b/>
          <w:bCs/>
          <w:color w:val="333333"/>
          <w:sz w:val="24"/>
          <w:szCs w:val="24"/>
          <w:lang w:val="ru-RU"/>
        </w:rPr>
        <w:t>Примерные вопросы для формирования навыков самоанализа:</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1. Какие цели я ставил перед собой в начале года?</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2. Какие действия я спланировал для достижения поставленных целей?</w:t>
      </w:r>
    </w:p>
    <w:p w:rsidR="00EB08BA" w:rsidRPr="00EB08BA" w:rsidRDefault="00EB08BA" w:rsidP="00EB08BA">
      <w:pPr>
        <w:tabs>
          <w:tab w:val="left" w:pos="0"/>
        </w:tabs>
        <w:autoSpaceDE w:val="0"/>
        <w:autoSpaceDN w:val="0"/>
        <w:adjustRightInd w:val="0"/>
        <w:spacing w:after="0" w:line="240" w:lineRule="auto"/>
        <w:ind w:right="-1" w:firstLine="709"/>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3. Удалось ли мне реализовать задуманное?</w:t>
      </w:r>
    </w:p>
    <w:p w:rsidR="00EB08BA" w:rsidRPr="00EB08BA" w:rsidRDefault="00EB08BA" w:rsidP="00EB08BA">
      <w:pPr>
        <w:tabs>
          <w:tab w:val="left" w:pos="0"/>
        </w:tabs>
        <w:spacing w:after="0" w:line="240" w:lineRule="auto"/>
        <w:ind w:right="-1" w:firstLine="709"/>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4. Чему научился? Что необходимо ещё сделать?</w:t>
      </w:r>
    </w:p>
    <w:p w:rsidR="00A059DB" w:rsidRDefault="00A059DB" w:rsidP="00EB08BA">
      <w:pPr>
        <w:tabs>
          <w:tab w:val="left" w:pos="0"/>
        </w:tabs>
        <w:spacing w:after="0" w:line="240" w:lineRule="auto"/>
        <w:ind w:right="-1" w:firstLine="709"/>
        <w:jc w:val="center"/>
        <w:rPr>
          <w:rFonts w:ascii="Times New Roman" w:eastAsiaTheme="minorHAnsi" w:hAnsi="Times New Roman"/>
          <w:b/>
          <w:bCs/>
          <w:color w:val="333333"/>
          <w:sz w:val="24"/>
          <w:szCs w:val="24"/>
          <w:lang w:val="ru-RU"/>
        </w:rPr>
      </w:pPr>
    </w:p>
    <w:p w:rsidR="00EB08BA" w:rsidRPr="00EB08BA" w:rsidRDefault="00EB08BA" w:rsidP="00EB08BA">
      <w:pPr>
        <w:tabs>
          <w:tab w:val="left" w:pos="0"/>
        </w:tabs>
        <w:spacing w:after="0" w:line="240" w:lineRule="auto"/>
        <w:ind w:right="-1" w:firstLine="709"/>
        <w:jc w:val="center"/>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Мониторинг качества выполнения ИОМ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260"/>
        <w:gridCol w:w="2943"/>
      </w:tblGrid>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sz w:val="24"/>
                <w:szCs w:val="24"/>
              </w:rPr>
              <w:tab/>
            </w:r>
            <w:r w:rsidRPr="00EB08BA">
              <w:rPr>
                <w:rFonts w:ascii="Times New Roman" w:eastAsiaTheme="minorHAnsi" w:hAnsi="Times New Roman"/>
                <w:b/>
                <w:bCs/>
                <w:color w:val="333333"/>
                <w:sz w:val="24"/>
                <w:szCs w:val="24"/>
              </w:rPr>
              <w:t xml:space="preserve">Критерии </w:t>
            </w:r>
          </w:p>
          <w:p w:rsidR="00EB08BA" w:rsidRPr="00EB08BA" w:rsidRDefault="00EB08BA" w:rsidP="00EB08BA">
            <w:pPr>
              <w:tabs>
                <w:tab w:val="left" w:pos="0"/>
                <w:tab w:val="left" w:pos="615"/>
              </w:tabs>
              <w:spacing w:after="0" w:line="240" w:lineRule="auto"/>
              <w:ind w:right="-1"/>
              <w:rPr>
                <w:rFonts w:ascii="Times New Roman" w:eastAsiaTheme="minorHAnsi" w:hAnsi="Times New Roman"/>
                <w:sz w:val="24"/>
                <w:szCs w:val="24"/>
              </w:rPr>
            </w:pPr>
          </w:p>
        </w:tc>
        <w:tc>
          <w:tcPr>
            <w:tcW w:w="3260"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b/>
                <w:bCs/>
                <w:color w:val="333333"/>
                <w:sz w:val="24"/>
                <w:szCs w:val="24"/>
              </w:rPr>
              <w:t>Показатели</w:t>
            </w:r>
          </w:p>
          <w:p w:rsidR="00EB08BA" w:rsidRPr="00EB08BA" w:rsidRDefault="00EB08BA" w:rsidP="00EB08BA">
            <w:pPr>
              <w:tabs>
                <w:tab w:val="left" w:pos="0"/>
              </w:tabs>
              <w:spacing w:after="0" w:line="240" w:lineRule="auto"/>
              <w:ind w:right="-1"/>
              <w:jc w:val="center"/>
              <w:rPr>
                <w:rFonts w:ascii="Times New Roman" w:eastAsiaTheme="minorHAnsi" w:hAnsi="Times New Roman"/>
                <w:sz w:val="24"/>
                <w:szCs w:val="24"/>
              </w:rPr>
            </w:pPr>
          </w:p>
        </w:tc>
        <w:tc>
          <w:tcPr>
            <w:tcW w:w="2943" w:type="dxa"/>
          </w:tcPr>
          <w:p w:rsidR="00EB08BA" w:rsidRPr="00EB08BA" w:rsidRDefault="00EB08BA" w:rsidP="00EB08BA">
            <w:pPr>
              <w:tabs>
                <w:tab w:val="left" w:pos="0"/>
              </w:tabs>
              <w:autoSpaceDE w:val="0"/>
              <w:autoSpaceDN w:val="0"/>
              <w:adjustRightInd w:val="0"/>
              <w:spacing w:after="0" w:line="240" w:lineRule="auto"/>
              <w:ind w:right="-1"/>
              <w:jc w:val="center"/>
              <w:rPr>
                <w:rFonts w:ascii="Times New Roman" w:eastAsiaTheme="minorHAnsi" w:hAnsi="Times New Roman"/>
                <w:b/>
                <w:bCs/>
                <w:color w:val="333333"/>
                <w:sz w:val="24"/>
                <w:szCs w:val="24"/>
              </w:rPr>
            </w:pPr>
            <w:r w:rsidRPr="00EB08BA">
              <w:rPr>
                <w:rFonts w:ascii="Times New Roman" w:eastAsiaTheme="minorHAnsi" w:hAnsi="Times New Roman"/>
                <w:b/>
                <w:bCs/>
                <w:color w:val="333333"/>
                <w:sz w:val="24"/>
                <w:szCs w:val="24"/>
              </w:rPr>
              <w:t>Конечный показатель</w:t>
            </w:r>
          </w:p>
          <w:p w:rsidR="00EB08BA" w:rsidRPr="00EB08BA" w:rsidRDefault="00EB08BA" w:rsidP="00EB08BA">
            <w:pPr>
              <w:tabs>
                <w:tab w:val="left" w:pos="0"/>
              </w:tabs>
              <w:spacing w:after="0" w:line="240" w:lineRule="auto"/>
              <w:ind w:right="-1"/>
              <w:jc w:val="center"/>
              <w:rPr>
                <w:rFonts w:ascii="Times New Roman" w:eastAsiaTheme="minorHAnsi" w:hAnsi="Times New Roman"/>
                <w:sz w:val="24"/>
                <w:szCs w:val="24"/>
              </w:rPr>
            </w:pPr>
            <w:r w:rsidRPr="00EB08BA">
              <w:rPr>
                <w:rFonts w:ascii="Times New Roman" w:eastAsiaTheme="minorHAnsi" w:hAnsi="Times New Roman"/>
                <w:b/>
                <w:bCs/>
                <w:color w:val="333333"/>
                <w:sz w:val="24"/>
                <w:szCs w:val="24"/>
              </w:rPr>
              <w:t>прогрессивного развития</w:t>
            </w:r>
          </w:p>
        </w:tc>
      </w:tr>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Соответствие</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lastRenderedPageBreak/>
              <w:t>образовательным</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стандартам</w:t>
            </w:r>
          </w:p>
          <w:p w:rsidR="00EB08BA" w:rsidRPr="00EB08BA" w:rsidRDefault="00EB08BA" w:rsidP="00EB08BA">
            <w:pPr>
              <w:tabs>
                <w:tab w:val="left" w:pos="0"/>
                <w:tab w:val="left" w:pos="210"/>
              </w:tabs>
              <w:spacing w:after="0" w:line="240" w:lineRule="auto"/>
              <w:ind w:right="-1"/>
              <w:rPr>
                <w:rFonts w:ascii="Times New Roman" w:eastAsiaTheme="minorHAnsi" w:hAnsi="Times New Roman"/>
                <w:sz w:val="24"/>
                <w:szCs w:val="24"/>
              </w:rPr>
            </w:pPr>
          </w:p>
        </w:tc>
        <w:tc>
          <w:tcPr>
            <w:tcW w:w="32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lastRenderedPageBreak/>
              <w:t xml:space="preserve">Результаты итоговой и </w:t>
            </w:r>
            <w:r w:rsidRPr="00EB08BA">
              <w:rPr>
                <w:rFonts w:ascii="Times New Roman" w:eastAsiaTheme="minorHAnsi" w:hAnsi="Times New Roman"/>
                <w:color w:val="333333"/>
                <w:sz w:val="24"/>
                <w:szCs w:val="24"/>
                <w:lang w:val="ru-RU"/>
              </w:rPr>
              <w:lastRenderedPageBreak/>
              <w:t>текущей аттестации.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Успеваемость.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Участие в интеллектуальных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марафонах, предметных</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color w:val="333333"/>
                <w:sz w:val="24"/>
                <w:szCs w:val="24"/>
                <w:lang w:val="ru-RU"/>
              </w:rPr>
              <w:t>олимпиадах, конкурсах и т.п.</w:t>
            </w:r>
          </w:p>
        </w:tc>
        <w:tc>
          <w:tcPr>
            <w:tcW w:w="2943"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lastRenderedPageBreak/>
              <w:t xml:space="preserve">Результаты стабильные, </w:t>
            </w:r>
            <w:r w:rsidRPr="00EB08BA">
              <w:rPr>
                <w:rFonts w:ascii="Times New Roman" w:eastAsiaTheme="minorHAnsi" w:hAnsi="Times New Roman"/>
                <w:color w:val="333333"/>
                <w:sz w:val="24"/>
                <w:szCs w:val="24"/>
              </w:rPr>
              <w:lastRenderedPageBreak/>
              <w:t>или растут</w:t>
            </w:r>
          </w:p>
        </w:tc>
      </w:tr>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lastRenderedPageBreak/>
              <w:t>Удовлетворенность</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всех субъектов</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lang w:val="ru-RU"/>
              </w:rPr>
            </w:pPr>
            <w:r w:rsidRPr="00EB08BA">
              <w:rPr>
                <w:rFonts w:ascii="Times New Roman" w:eastAsiaTheme="minorHAnsi" w:hAnsi="Times New Roman"/>
                <w:color w:val="333333"/>
                <w:sz w:val="24"/>
                <w:szCs w:val="24"/>
                <w:lang w:val="ru-RU"/>
              </w:rPr>
              <w:t>образовательного процесса</w:t>
            </w:r>
          </w:p>
        </w:tc>
        <w:tc>
          <w:tcPr>
            <w:tcW w:w="32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Динамика</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удовлетворенности</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учащихся, родителей.</w:t>
            </w:r>
          </w:p>
        </w:tc>
        <w:tc>
          <w:tcPr>
            <w:tcW w:w="2943"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Рост удовлетворенности</w:t>
            </w:r>
          </w:p>
        </w:tc>
      </w:tr>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 xml:space="preserve">Рост достижений </w:t>
            </w:r>
          </w:p>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c>
          <w:tcPr>
            <w:tcW w:w="3260"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Динамика достижений</w:t>
            </w:r>
          </w:p>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rPr>
            </w:pPr>
            <w:r w:rsidRPr="00EB08BA">
              <w:rPr>
                <w:rFonts w:ascii="Times New Roman" w:eastAsiaTheme="minorHAnsi" w:hAnsi="Times New Roman"/>
                <w:color w:val="333333"/>
                <w:sz w:val="24"/>
                <w:szCs w:val="24"/>
              </w:rPr>
              <w:t>ученика</w:t>
            </w:r>
          </w:p>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c>
          <w:tcPr>
            <w:tcW w:w="2943"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Положительная динамика, ярко выражен рост личностных достижений</w:t>
            </w:r>
          </w:p>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(портфолио).</w:t>
            </w:r>
          </w:p>
        </w:tc>
      </w:tr>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Прогнозируемый результат</w:t>
            </w:r>
          </w:p>
        </w:tc>
        <w:tc>
          <w:tcPr>
            <w:tcW w:w="3260"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c>
          <w:tcPr>
            <w:tcW w:w="2943"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r>
      <w:tr w:rsidR="00EB08BA" w:rsidRPr="00EB08BA" w:rsidTr="00EB08BA">
        <w:tc>
          <w:tcPr>
            <w:tcW w:w="3369" w:type="dxa"/>
          </w:tcPr>
          <w:p w:rsidR="00EB08BA" w:rsidRPr="00EB08BA" w:rsidRDefault="00EB08BA" w:rsidP="00EB08BA">
            <w:pPr>
              <w:tabs>
                <w:tab w:val="left" w:pos="0"/>
              </w:tabs>
              <w:autoSpaceDE w:val="0"/>
              <w:autoSpaceDN w:val="0"/>
              <w:adjustRightInd w:val="0"/>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Фактический результат</w:t>
            </w:r>
          </w:p>
        </w:tc>
        <w:tc>
          <w:tcPr>
            <w:tcW w:w="3260"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c>
          <w:tcPr>
            <w:tcW w:w="2943"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r>
      <w:tr w:rsidR="00EB08BA" w:rsidRPr="00EB08BA" w:rsidTr="00EB08BA">
        <w:tc>
          <w:tcPr>
            <w:tcW w:w="3369"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r w:rsidRPr="00EB08BA">
              <w:rPr>
                <w:rFonts w:ascii="Times New Roman" w:eastAsiaTheme="minorHAnsi" w:hAnsi="Times New Roman"/>
                <w:color w:val="333333"/>
                <w:sz w:val="24"/>
                <w:szCs w:val="24"/>
              </w:rPr>
              <w:t>Примечание</w:t>
            </w:r>
          </w:p>
        </w:tc>
        <w:tc>
          <w:tcPr>
            <w:tcW w:w="3260"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c>
          <w:tcPr>
            <w:tcW w:w="2943" w:type="dxa"/>
          </w:tcPr>
          <w:p w:rsidR="00EB08BA" w:rsidRPr="00EB08BA" w:rsidRDefault="00EB08BA" w:rsidP="00EB08BA">
            <w:pPr>
              <w:tabs>
                <w:tab w:val="left" w:pos="0"/>
              </w:tabs>
              <w:spacing w:after="0" w:line="240" w:lineRule="auto"/>
              <w:ind w:right="-1"/>
              <w:rPr>
                <w:rFonts w:ascii="Times New Roman" w:eastAsiaTheme="minorHAnsi" w:hAnsi="Times New Roman"/>
                <w:sz w:val="24"/>
                <w:szCs w:val="24"/>
              </w:rPr>
            </w:pPr>
          </w:p>
        </w:tc>
      </w:tr>
    </w:tbl>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i/>
          <w:iCs/>
          <w:color w:val="333333"/>
          <w:sz w:val="24"/>
          <w:szCs w:val="24"/>
        </w:rPr>
      </w:pP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b/>
          <w:bCs/>
          <w:i/>
          <w:iCs/>
          <w:color w:val="333333"/>
          <w:sz w:val="24"/>
          <w:szCs w:val="24"/>
          <w:lang w:val="ru-RU"/>
        </w:rPr>
        <w:t xml:space="preserve">Мониторинг осуществляется на </w:t>
      </w:r>
      <w:r w:rsidRPr="00EB08BA">
        <w:rPr>
          <w:rFonts w:ascii="Times New Roman" w:eastAsiaTheme="minorHAnsi" w:hAnsi="Times New Roman"/>
          <w:color w:val="333333"/>
          <w:sz w:val="24"/>
          <w:szCs w:val="24"/>
          <w:lang w:val="ru-RU"/>
        </w:rPr>
        <w:t>уровне работы учителя-предметника.</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b/>
          <w:bCs/>
          <w:i/>
          <w:iCs/>
          <w:color w:val="333333"/>
          <w:sz w:val="24"/>
          <w:szCs w:val="24"/>
          <w:lang w:val="ru-RU"/>
        </w:rPr>
      </w:pPr>
      <w:r w:rsidRPr="00EB08BA">
        <w:rPr>
          <w:rFonts w:ascii="Times New Roman" w:eastAsiaTheme="minorHAnsi" w:hAnsi="Times New Roman"/>
          <w:b/>
          <w:bCs/>
          <w:i/>
          <w:iCs/>
          <w:color w:val="333333"/>
          <w:sz w:val="24"/>
          <w:szCs w:val="24"/>
          <w:lang w:val="ru-RU"/>
        </w:rPr>
        <w:t>Ключевые способы диагностики:</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Контрольная деятельность зам. директора по УВР (в части планирования работы и реализации мероприятий), взаимооценка (экспертиза) деятельности учителей-предметников (каждый представляет и описывает результаты своей работы за год, педагоги-предметники, которые работают в классе, корректируют), самооценка деятельности учеником и учителем.</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b/>
          <w:bCs/>
          <w:i/>
          <w:iCs/>
          <w:color w:val="333333"/>
          <w:sz w:val="24"/>
          <w:szCs w:val="24"/>
          <w:lang w:val="ru-RU"/>
        </w:rPr>
        <w:t xml:space="preserve">Систематическая диагностика удовлетворенности родителей и школьника </w:t>
      </w:r>
      <w:r w:rsidRPr="00EB08BA">
        <w:rPr>
          <w:rFonts w:ascii="Times New Roman" w:eastAsiaTheme="minorHAnsi" w:hAnsi="Times New Roman"/>
          <w:color w:val="333333"/>
          <w:sz w:val="24"/>
          <w:szCs w:val="24"/>
          <w:lang w:val="ru-RU"/>
        </w:rPr>
        <w:t>количеством и качеством проводимых занятий.</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Учитель: ___________________________</w:t>
      </w:r>
    </w:p>
    <w:p w:rsidR="00EB08BA" w:rsidRPr="00EB08BA" w:rsidRDefault="00EB08BA" w:rsidP="00EB08BA">
      <w:pPr>
        <w:tabs>
          <w:tab w:val="left" w:pos="0"/>
        </w:tabs>
        <w:autoSpaceDE w:val="0"/>
        <w:autoSpaceDN w:val="0"/>
        <w:adjustRightInd w:val="0"/>
        <w:spacing w:after="0" w:line="240" w:lineRule="auto"/>
        <w:ind w:right="-1" w:firstLine="709"/>
        <w:jc w:val="both"/>
        <w:rPr>
          <w:rFonts w:ascii="Times New Roman" w:eastAsiaTheme="minorHAnsi" w:hAnsi="Times New Roman"/>
          <w:color w:val="333333"/>
          <w:sz w:val="24"/>
          <w:szCs w:val="24"/>
          <w:lang w:val="ru-RU"/>
        </w:rPr>
      </w:pPr>
      <w:r w:rsidRPr="00EB08BA">
        <w:rPr>
          <w:rFonts w:ascii="Times New Roman" w:eastAsiaTheme="minorHAnsi" w:hAnsi="Times New Roman"/>
          <w:color w:val="333333"/>
          <w:sz w:val="24"/>
          <w:szCs w:val="24"/>
          <w:lang w:val="ru-RU"/>
        </w:rPr>
        <w:t>Ученик: ____________________________</w:t>
      </w:r>
    </w:p>
    <w:p w:rsidR="00EB08BA" w:rsidRPr="00EB08BA" w:rsidRDefault="00EB08BA" w:rsidP="00EB08BA">
      <w:pPr>
        <w:tabs>
          <w:tab w:val="left" w:pos="0"/>
        </w:tabs>
        <w:spacing w:after="0" w:line="240" w:lineRule="auto"/>
        <w:ind w:right="-1" w:firstLine="709"/>
        <w:jc w:val="both"/>
        <w:rPr>
          <w:rFonts w:ascii="Times New Roman" w:eastAsiaTheme="minorHAnsi" w:hAnsi="Times New Roman"/>
          <w:sz w:val="24"/>
          <w:szCs w:val="24"/>
          <w:lang w:val="ru-RU"/>
        </w:rPr>
      </w:pPr>
      <w:r w:rsidRPr="00EB08BA">
        <w:rPr>
          <w:rFonts w:ascii="Times New Roman" w:eastAsiaTheme="minorHAnsi" w:hAnsi="Times New Roman"/>
          <w:color w:val="333333"/>
          <w:sz w:val="24"/>
          <w:szCs w:val="24"/>
          <w:lang w:val="ru-RU"/>
        </w:rPr>
        <w:t>Родители (законные представители): _______________________________</w:t>
      </w:r>
    </w:p>
    <w:p w:rsidR="00A059DB" w:rsidRDefault="00A059DB" w:rsidP="00EB08BA">
      <w:pPr>
        <w:spacing w:after="0" w:line="240" w:lineRule="auto"/>
        <w:jc w:val="center"/>
        <w:rPr>
          <w:rFonts w:ascii="Times New Roman" w:eastAsia="SchoolBookSanPin" w:hAnsi="Times New Roman"/>
          <w:b/>
          <w:sz w:val="24"/>
          <w:szCs w:val="24"/>
          <w:lang w:val="ru-RU"/>
        </w:rPr>
      </w:pPr>
    </w:p>
    <w:p w:rsidR="00A059DB" w:rsidRPr="00A059DB" w:rsidRDefault="00F5314B" w:rsidP="00F5314B">
      <w:pPr>
        <w:pStyle w:val="ac"/>
        <w:keepNext w:val="0"/>
        <w:keepLines w:val="0"/>
        <w:widowControl/>
        <w:tabs>
          <w:tab w:val="left" w:pos="0"/>
        </w:tabs>
        <w:spacing w:before="0" w:after="0" w:line="240" w:lineRule="auto"/>
        <w:ind w:left="708" w:right="-1"/>
        <w:outlineLvl w:val="1"/>
        <w:rPr>
          <w:rFonts w:ascii="Times New Roman" w:hAnsi="Times New Roman"/>
          <w:b/>
          <w:i w:val="0"/>
          <w:color w:val="auto"/>
          <w:sz w:val="24"/>
          <w:szCs w:val="24"/>
        </w:rPr>
      </w:pPr>
      <w:r>
        <w:rPr>
          <w:rFonts w:ascii="Times New Roman" w:hAnsi="Times New Roman"/>
          <w:b/>
          <w:i w:val="0"/>
          <w:color w:val="auto"/>
          <w:sz w:val="24"/>
          <w:szCs w:val="24"/>
        </w:rPr>
        <w:t>1.3.21.</w:t>
      </w:r>
      <w:r w:rsidR="00A059DB" w:rsidRPr="00A059DB">
        <w:rPr>
          <w:rFonts w:ascii="Times New Roman" w:hAnsi="Times New Roman"/>
          <w:b/>
          <w:i w:val="0"/>
          <w:color w:val="auto"/>
          <w:sz w:val="24"/>
          <w:szCs w:val="24"/>
        </w:rPr>
        <w:t>Портфель достижений как инструмент оценки динамики индивидуальных образовательных достижений</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 xml:space="preserve">Показатель динамики образовательных достижений </w:t>
      </w:r>
      <w:r w:rsidRPr="004D1812">
        <w:rPr>
          <w:rFonts w:ascii="Times New Roman" w:hAnsi="Times New Roman"/>
          <w:color w:val="auto"/>
          <w:spacing w:val="-2"/>
          <w:sz w:val="24"/>
          <w:szCs w:val="24"/>
        </w:rPr>
        <w:t> </w:t>
      </w:r>
      <w:r w:rsidRPr="0017772B">
        <w:rPr>
          <w:rFonts w:ascii="Times New Roman" w:hAnsi="Times New Roman"/>
          <w:color w:val="auto"/>
          <w:spacing w:val="-2"/>
          <w:sz w:val="24"/>
          <w:szCs w:val="24"/>
          <w:lang w:val="ru-RU"/>
        </w:rPr>
        <w:t xml:space="preserve">- один </w:t>
      </w:r>
      <w:r w:rsidRPr="0017772B">
        <w:rPr>
          <w:rFonts w:ascii="Times New Roman" w:hAnsi="Times New Roman"/>
          <w:color w:val="auto"/>
          <w:sz w:val="24"/>
          <w:szCs w:val="24"/>
          <w:lang w:val="ru-RU"/>
        </w:rPr>
        <w:t>из основных показателей в оценке образовательных достиже</w:t>
      </w:r>
      <w:r w:rsidRPr="0017772B">
        <w:rPr>
          <w:rFonts w:ascii="Times New Roman" w:hAnsi="Times New Roman"/>
          <w:color w:val="auto"/>
          <w:spacing w:val="2"/>
          <w:sz w:val="24"/>
          <w:szCs w:val="24"/>
          <w:lang w:val="ru-RU"/>
        </w:rPr>
        <w:t>ний. На основе выявления характера динамики образова</w:t>
      </w:r>
      <w:r w:rsidRPr="0017772B">
        <w:rPr>
          <w:rFonts w:ascii="Times New Roman" w:hAnsi="Times New Roman"/>
          <w:color w:val="auto"/>
          <w:sz w:val="24"/>
          <w:szCs w:val="24"/>
          <w:lang w:val="ru-RU"/>
        </w:rPr>
        <w:t xml:space="preserve">тельных достижений обучающихся можно оценивать эффективность учебной деятельности, работы учителя или </w:t>
      </w:r>
      <w:r w:rsidRPr="0017772B">
        <w:rPr>
          <w:rFonts w:ascii="Times New Roman" w:hAnsi="Times New Roman"/>
          <w:color w:val="auto"/>
          <w:spacing w:val="-2"/>
          <w:sz w:val="24"/>
          <w:szCs w:val="24"/>
          <w:lang w:val="ru-RU"/>
        </w:rPr>
        <w:t xml:space="preserve">образовательной </w:t>
      </w:r>
      <w:r w:rsidRPr="0017772B">
        <w:rPr>
          <w:rFonts w:ascii="Times New Roman" w:hAnsi="Times New Roman"/>
          <w:color w:val="auto"/>
          <w:sz w:val="24"/>
          <w:szCs w:val="24"/>
          <w:lang w:val="ru-RU"/>
        </w:rPr>
        <w:t>организации</w:t>
      </w:r>
      <w:r w:rsidRPr="0017772B">
        <w:rPr>
          <w:rFonts w:ascii="Times New Roman" w:hAnsi="Times New Roman"/>
          <w:color w:val="auto"/>
          <w:spacing w:val="-2"/>
          <w:sz w:val="24"/>
          <w:szCs w:val="24"/>
          <w:lang w:val="ru-RU"/>
        </w:rPr>
        <w:t xml:space="preserve">, системы образования в целом. При этом </w:t>
      </w:r>
      <w:r w:rsidRPr="0017772B">
        <w:rPr>
          <w:rFonts w:ascii="Times New Roman" w:hAnsi="Times New Roman"/>
          <w:color w:val="auto"/>
          <w:sz w:val="24"/>
          <w:szCs w:val="24"/>
          <w:lang w:val="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 xml:space="preserve">Одним из наиболее адекватных инструментов для оценки динамики образовательных достижений служит </w:t>
      </w:r>
      <w:r w:rsidRPr="0017772B">
        <w:rPr>
          <w:rFonts w:ascii="Times New Roman" w:hAnsi="Times New Roman"/>
          <w:b/>
          <w:bCs/>
          <w:color w:val="auto"/>
          <w:spacing w:val="2"/>
          <w:sz w:val="24"/>
          <w:szCs w:val="24"/>
          <w:lang w:val="ru-RU"/>
        </w:rPr>
        <w:t>порт</w:t>
      </w:r>
      <w:r w:rsidRPr="0017772B">
        <w:rPr>
          <w:rFonts w:ascii="Times New Roman" w:hAnsi="Times New Roman"/>
          <w:b/>
          <w:bCs/>
          <w:color w:val="auto"/>
          <w:sz w:val="24"/>
          <w:szCs w:val="24"/>
          <w:lang w:val="ru-RU"/>
        </w:rPr>
        <w:t>фель достижений</w:t>
      </w:r>
      <w:r w:rsidRPr="0017772B">
        <w:rPr>
          <w:rFonts w:ascii="Times New Roman" w:hAnsi="Times New Roman"/>
          <w:color w:val="auto"/>
          <w:sz w:val="24"/>
          <w:szCs w:val="24"/>
          <w:lang w:val="ru-RU"/>
        </w:rPr>
        <w:t xml:space="preserve"> обучающегося, применяемый в МКОУ «Карымкарская СОШ».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D1812">
        <w:rPr>
          <w:rFonts w:ascii="Times New Roman" w:hAnsi="Times New Roman"/>
          <w:color w:val="auto"/>
          <w:sz w:val="24"/>
          <w:szCs w:val="24"/>
        </w:rPr>
        <w:t> </w:t>
      </w:r>
      <w:r w:rsidRPr="0017772B">
        <w:rPr>
          <w:rFonts w:ascii="Times New Roman" w:hAnsi="Times New Roman"/>
          <w:color w:val="auto"/>
          <w:sz w:val="24"/>
          <w:szCs w:val="24"/>
          <w:lang w:val="ru-RU"/>
        </w:rPr>
        <w:t>т.д.).</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Портфель достижений</w:t>
      </w:r>
      <w:r w:rsidRPr="004D1812">
        <w:rPr>
          <w:rFonts w:ascii="Times New Roman" w:hAnsi="Times New Roman"/>
          <w:color w:val="auto"/>
          <w:sz w:val="24"/>
          <w:szCs w:val="24"/>
        </w:rPr>
        <w:t> </w:t>
      </w:r>
      <w:r w:rsidR="00F5314B">
        <w:rPr>
          <w:rFonts w:ascii="Times New Roman" w:hAnsi="Times New Roman"/>
          <w:color w:val="auto"/>
          <w:sz w:val="24"/>
          <w:szCs w:val="24"/>
          <w:lang w:val="ru-RU"/>
        </w:rPr>
        <w:t>–</w:t>
      </w:r>
      <w:r w:rsidRPr="0017772B">
        <w:rPr>
          <w:rFonts w:ascii="Times New Roman" w:hAnsi="Times New Roman"/>
          <w:color w:val="auto"/>
          <w:sz w:val="24"/>
          <w:szCs w:val="24"/>
          <w:lang w:val="ru-RU"/>
        </w:rPr>
        <w:t xml:space="preserve"> это не только современная эф</w:t>
      </w:r>
      <w:r w:rsidRPr="0017772B">
        <w:rPr>
          <w:rFonts w:ascii="Times New Roman" w:hAnsi="Times New Roman"/>
          <w:color w:val="auto"/>
          <w:spacing w:val="-2"/>
          <w:sz w:val="24"/>
          <w:szCs w:val="24"/>
          <w:lang w:val="ru-RU"/>
        </w:rPr>
        <w:t xml:space="preserve">фективная форма оценивания, но и действенное средство для </w:t>
      </w:r>
      <w:r w:rsidRPr="0017772B">
        <w:rPr>
          <w:rFonts w:ascii="Times New Roman" w:hAnsi="Times New Roman"/>
          <w:color w:val="auto"/>
          <w:sz w:val="24"/>
          <w:szCs w:val="24"/>
          <w:lang w:val="ru-RU"/>
        </w:rPr>
        <w:t>решения ряда важных педагогических задач, позволяющее:</w:t>
      </w:r>
    </w:p>
    <w:p w:rsidR="00A059DB" w:rsidRPr="004D1812" w:rsidRDefault="00A059DB" w:rsidP="00A059DB">
      <w:pPr>
        <w:pStyle w:val="21"/>
        <w:tabs>
          <w:tab w:val="left" w:pos="0"/>
        </w:tabs>
        <w:spacing w:line="240" w:lineRule="auto"/>
        <w:ind w:right="-1" w:firstLine="709"/>
        <w:rPr>
          <w:sz w:val="24"/>
        </w:rPr>
      </w:pPr>
      <w:r w:rsidRPr="004D1812">
        <w:rPr>
          <w:sz w:val="24"/>
        </w:rPr>
        <w:t>поддерживать высокую учебную мотивацию обучающихся;</w:t>
      </w:r>
    </w:p>
    <w:p w:rsidR="00A059DB" w:rsidRPr="004D1812" w:rsidRDefault="00A059DB" w:rsidP="00A059DB">
      <w:pPr>
        <w:pStyle w:val="21"/>
        <w:tabs>
          <w:tab w:val="left" w:pos="0"/>
        </w:tabs>
        <w:spacing w:line="240" w:lineRule="auto"/>
        <w:ind w:right="-1" w:firstLine="709"/>
        <w:rPr>
          <w:sz w:val="24"/>
        </w:rPr>
      </w:pPr>
      <w:r w:rsidRPr="004D1812">
        <w:rPr>
          <w:sz w:val="24"/>
        </w:rPr>
        <w:t>поощрять их активность и самостоятельность, расширять возможности обучения и самообучения;</w:t>
      </w:r>
    </w:p>
    <w:p w:rsidR="00A059DB" w:rsidRPr="004D1812" w:rsidRDefault="00A059DB" w:rsidP="00A059DB">
      <w:pPr>
        <w:pStyle w:val="21"/>
        <w:tabs>
          <w:tab w:val="left" w:pos="0"/>
        </w:tabs>
        <w:spacing w:line="240" w:lineRule="auto"/>
        <w:ind w:right="-1" w:firstLine="709"/>
        <w:rPr>
          <w:sz w:val="24"/>
        </w:rPr>
      </w:pPr>
      <w:r w:rsidRPr="004D1812">
        <w:rPr>
          <w:sz w:val="24"/>
        </w:rPr>
        <w:t>развивать навыки рефлексивной и оценочной (в том числе самооценочной) деятельности обучающихся;</w:t>
      </w:r>
    </w:p>
    <w:p w:rsidR="00A059DB" w:rsidRPr="004D1812" w:rsidRDefault="00A059DB" w:rsidP="00A059DB">
      <w:pPr>
        <w:pStyle w:val="21"/>
        <w:tabs>
          <w:tab w:val="left" w:pos="0"/>
        </w:tabs>
        <w:spacing w:line="240" w:lineRule="auto"/>
        <w:ind w:right="-1" w:firstLine="709"/>
        <w:rPr>
          <w:b/>
          <w:bCs/>
          <w:iCs/>
          <w:sz w:val="24"/>
        </w:rPr>
      </w:pPr>
      <w:r w:rsidRPr="004D1812">
        <w:rPr>
          <w:sz w:val="24"/>
        </w:rPr>
        <w:t>формировать умение учиться — ставить цели, планировать и организовывать собственную учебную деятельность.</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b/>
          <w:bCs/>
          <w:iCs/>
          <w:color w:val="auto"/>
          <w:spacing w:val="2"/>
          <w:sz w:val="24"/>
          <w:szCs w:val="24"/>
          <w:lang w:val="ru-RU"/>
        </w:rPr>
        <w:t>Портфель достижений</w:t>
      </w:r>
      <w:r w:rsidRPr="0017772B">
        <w:rPr>
          <w:rFonts w:ascii="Times New Roman" w:hAnsi="Times New Roman"/>
          <w:color w:val="auto"/>
          <w:spacing w:val="2"/>
          <w:sz w:val="24"/>
          <w:szCs w:val="24"/>
          <w:lang w:val="ru-RU"/>
        </w:rPr>
        <w:t xml:space="preserve"> представляет собой специаль</w:t>
      </w:r>
      <w:r w:rsidRPr="0017772B">
        <w:rPr>
          <w:rFonts w:ascii="Times New Roman" w:hAnsi="Times New Roman"/>
          <w:color w:val="auto"/>
          <w:sz w:val="24"/>
          <w:szCs w:val="24"/>
          <w:lang w:val="ru-RU"/>
        </w:rPr>
        <w:t xml:space="preserve">но организованную подборку работ, которые демонстрируют усилия, прогресс и достижения обучающегося в различных областях. </w:t>
      </w:r>
      <w:r w:rsidRPr="0017772B">
        <w:rPr>
          <w:rFonts w:ascii="Times New Roman" w:hAnsi="Times New Roman"/>
          <w:color w:val="auto"/>
          <w:sz w:val="24"/>
          <w:szCs w:val="24"/>
          <w:lang w:val="ru-RU"/>
        </w:rPr>
        <w:lastRenderedPageBreak/>
        <w:t>Портфель достижений является оптимальным способом организации текущей системы оценки. При этом материалы портфеля достижений могут использоваться, например, при проведении аттестации педагогов.</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В состав портфеля достижений включаются резуль</w:t>
      </w:r>
      <w:r w:rsidRPr="0017772B">
        <w:rPr>
          <w:rFonts w:ascii="Times New Roman" w:hAnsi="Times New Roman"/>
          <w:color w:val="auto"/>
          <w:spacing w:val="2"/>
          <w:sz w:val="24"/>
          <w:szCs w:val="24"/>
          <w:lang w:val="ru-RU"/>
        </w:rPr>
        <w:t xml:space="preserve">таты, достигнутые обучающимся не только в ходе учебной </w:t>
      </w:r>
      <w:r w:rsidRPr="0017772B">
        <w:rPr>
          <w:rFonts w:ascii="Times New Roman" w:hAnsi="Times New Roman"/>
          <w:color w:val="auto"/>
          <w:sz w:val="24"/>
          <w:szCs w:val="24"/>
          <w:lang w:val="ru-RU"/>
        </w:rPr>
        <w:t xml:space="preserve">деятельности, но и в иных формах активности: творческой, </w:t>
      </w:r>
      <w:r w:rsidRPr="0017772B">
        <w:rPr>
          <w:rFonts w:ascii="Times New Roman" w:hAnsi="Times New Roman"/>
          <w:color w:val="auto"/>
          <w:spacing w:val="2"/>
          <w:sz w:val="24"/>
          <w:szCs w:val="24"/>
          <w:lang w:val="ru-RU"/>
        </w:rPr>
        <w:t>социальной, коммуникативной, физкультурно­оздоровитель</w:t>
      </w:r>
      <w:r w:rsidRPr="0017772B">
        <w:rPr>
          <w:rFonts w:ascii="Times New Roman" w:hAnsi="Times New Roman"/>
          <w:color w:val="auto"/>
          <w:sz w:val="24"/>
          <w:szCs w:val="24"/>
          <w:lang w:val="ru-RU"/>
        </w:rPr>
        <w:t>ной, трудовой деятельности, протекающей как в рамках повседневной школьной практики, так и за ее пределами.</w:t>
      </w:r>
    </w:p>
    <w:p w:rsidR="00A059DB" w:rsidRPr="0017772B" w:rsidRDefault="00A059DB" w:rsidP="00A059DB">
      <w:pPr>
        <w:pStyle w:val="aff"/>
        <w:tabs>
          <w:tab w:val="left" w:pos="0"/>
        </w:tabs>
        <w:spacing w:line="240" w:lineRule="auto"/>
        <w:ind w:right="-1" w:firstLine="709"/>
        <w:rPr>
          <w:rFonts w:ascii="Times New Roman" w:hAnsi="Times New Roman"/>
          <w:b/>
          <w:bCs/>
          <w:iCs/>
          <w:color w:val="auto"/>
          <w:sz w:val="24"/>
          <w:szCs w:val="24"/>
          <w:lang w:val="ru-RU"/>
        </w:rPr>
      </w:pPr>
      <w:r w:rsidRPr="0017772B">
        <w:rPr>
          <w:rFonts w:ascii="Times New Roman" w:hAnsi="Times New Roman"/>
          <w:color w:val="auto"/>
          <w:sz w:val="24"/>
          <w:szCs w:val="24"/>
          <w:lang w:val="ru-RU"/>
        </w:rPr>
        <w:t>В портфель достижений учеников начальной школы, ко</w:t>
      </w:r>
      <w:r w:rsidRPr="0017772B">
        <w:rPr>
          <w:rFonts w:ascii="Times New Roman" w:hAnsi="Times New Roman"/>
          <w:color w:val="auto"/>
          <w:spacing w:val="2"/>
          <w:sz w:val="24"/>
          <w:szCs w:val="24"/>
          <w:lang w:val="ru-RU"/>
        </w:rPr>
        <w:t xml:space="preserve">торый используется для оценки достижения планируемых результатов начального общего образования, </w:t>
      </w:r>
      <w:r w:rsidRPr="0017772B">
        <w:rPr>
          <w:rFonts w:ascii="Times New Roman" w:hAnsi="Times New Roman"/>
          <w:color w:val="auto"/>
          <w:sz w:val="24"/>
          <w:szCs w:val="24"/>
          <w:lang w:val="ru-RU"/>
        </w:rPr>
        <w:t>включаются следующие материалы.</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b/>
          <w:bCs/>
          <w:iCs/>
          <w:color w:val="auto"/>
          <w:spacing w:val="2"/>
          <w:sz w:val="24"/>
          <w:szCs w:val="24"/>
          <w:lang w:val="ru-RU"/>
        </w:rPr>
        <w:t>1.</w:t>
      </w:r>
      <w:r w:rsidRPr="004D1812">
        <w:rPr>
          <w:rFonts w:ascii="Times New Roman" w:hAnsi="Times New Roman"/>
          <w:b/>
          <w:bCs/>
          <w:iCs/>
          <w:color w:val="auto"/>
          <w:spacing w:val="2"/>
          <w:sz w:val="24"/>
          <w:szCs w:val="24"/>
        </w:rPr>
        <w:t> </w:t>
      </w:r>
      <w:r w:rsidRPr="0017772B">
        <w:rPr>
          <w:rFonts w:ascii="Times New Roman" w:hAnsi="Times New Roman"/>
          <w:b/>
          <w:bCs/>
          <w:iCs/>
          <w:color w:val="auto"/>
          <w:spacing w:val="2"/>
          <w:sz w:val="24"/>
          <w:szCs w:val="24"/>
          <w:lang w:val="ru-RU"/>
        </w:rPr>
        <w:t>Выборки детских работ</w:t>
      </w:r>
      <w:r w:rsidRPr="004D1812">
        <w:rPr>
          <w:rFonts w:ascii="Times New Roman" w:hAnsi="Times New Roman"/>
          <w:b/>
          <w:bCs/>
          <w:iCs/>
          <w:color w:val="auto"/>
          <w:spacing w:val="2"/>
          <w:sz w:val="24"/>
          <w:szCs w:val="24"/>
        </w:rPr>
        <w:t> </w:t>
      </w:r>
      <w:r w:rsidRPr="0017772B">
        <w:rPr>
          <w:rFonts w:ascii="Times New Roman" w:hAnsi="Times New Roman"/>
          <w:b/>
          <w:bCs/>
          <w:iCs/>
          <w:color w:val="auto"/>
          <w:spacing w:val="2"/>
          <w:sz w:val="24"/>
          <w:szCs w:val="24"/>
          <w:lang w:val="ru-RU"/>
        </w:rPr>
        <w:t>— формальных и твор</w:t>
      </w:r>
      <w:r w:rsidRPr="0017772B">
        <w:rPr>
          <w:rFonts w:ascii="Times New Roman" w:hAnsi="Times New Roman"/>
          <w:b/>
          <w:bCs/>
          <w:iCs/>
          <w:color w:val="auto"/>
          <w:sz w:val="24"/>
          <w:szCs w:val="24"/>
          <w:lang w:val="ru-RU"/>
        </w:rPr>
        <w:t>ческих</w:t>
      </w:r>
      <w:r w:rsidRPr="0017772B">
        <w:rPr>
          <w:rFonts w:ascii="Times New Roman" w:hAnsi="Times New Roman"/>
          <w:color w:val="auto"/>
          <w:sz w:val="24"/>
          <w:szCs w:val="24"/>
          <w:lang w:val="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Обязательной составляющей портфеля достижений являют</w:t>
      </w:r>
      <w:r w:rsidRPr="0017772B">
        <w:rPr>
          <w:rFonts w:ascii="Times New Roman" w:hAnsi="Times New Roman"/>
          <w:color w:val="auto"/>
          <w:sz w:val="24"/>
          <w:szCs w:val="24"/>
          <w:lang w:val="ru-RU"/>
        </w:rPr>
        <w:t xml:space="preserve">ся материалы </w:t>
      </w:r>
      <w:r w:rsidRPr="0017772B">
        <w:rPr>
          <w:rFonts w:ascii="Times New Roman" w:hAnsi="Times New Roman"/>
          <w:iCs/>
          <w:color w:val="auto"/>
          <w:sz w:val="24"/>
          <w:szCs w:val="24"/>
          <w:lang w:val="ru-RU"/>
        </w:rPr>
        <w:t>стартовой диагностики, промежуточных и итоговых стандартизированных работ</w:t>
      </w:r>
      <w:r w:rsidRPr="0017772B">
        <w:rPr>
          <w:rFonts w:ascii="Times New Roman" w:hAnsi="Times New Roman"/>
          <w:color w:val="auto"/>
          <w:sz w:val="24"/>
          <w:szCs w:val="24"/>
          <w:lang w:val="ru-RU"/>
        </w:rPr>
        <w:t xml:space="preserve"> по отдельным предметам.</w:t>
      </w:r>
    </w:p>
    <w:p w:rsidR="00A059DB" w:rsidRPr="004D1812" w:rsidRDefault="00A059DB" w:rsidP="00A059DB">
      <w:pPr>
        <w:pStyle w:val="aff"/>
        <w:tabs>
          <w:tab w:val="left" w:pos="0"/>
        </w:tabs>
        <w:spacing w:line="240" w:lineRule="auto"/>
        <w:ind w:right="-1" w:firstLine="709"/>
        <w:rPr>
          <w:rFonts w:ascii="Times New Roman" w:hAnsi="Times New Roman"/>
          <w:color w:val="auto"/>
          <w:sz w:val="24"/>
          <w:szCs w:val="24"/>
        </w:rPr>
      </w:pPr>
      <w:r w:rsidRPr="0017772B">
        <w:rPr>
          <w:rFonts w:ascii="Times New Roman" w:hAnsi="Times New Roman"/>
          <w:color w:val="auto"/>
          <w:spacing w:val="2"/>
          <w:sz w:val="24"/>
          <w:szCs w:val="24"/>
          <w:lang w:val="ru-RU"/>
        </w:rPr>
        <w:t xml:space="preserve">Работы подобраны так, что </w:t>
      </w:r>
      <w:r w:rsidRPr="0017772B">
        <w:rPr>
          <w:rFonts w:ascii="Times New Roman" w:hAnsi="Times New Roman"/>
          <w:color w:val="auto"/>
          <w:sz w:val="24"/>
          <w:szCs w:val="24"/>
          <w:lang w:val="ru-RU"/>
        </w:rPr>
        <w:t xml:space="preserve">их совокупность демонстрирует нарастающие успешность, объем и глубину знаний, достижение более высоких уровней формируемых учебных действий. </w:t>
      </w:r>
      <w:r w:rsidRPr="004D1812">
        <w:rPr>
          <w:rFonts w:ascii="Times New Roman" w:hAnsi="Times New Roman"/>
          <w:color w:val="auto"/>
          <w:sz w:val="24"/>
          <w:szCs w:val="24"/>
        </w:rPr>
        <w:t>Примерами такого рода работ являются:</w:t>
      </w:r>
    </w:p>
    <w:p w:rsidR="00A059DB" w:rsidRPr="004D1812" w:rsidRDefault="00A059DB" w:rsidP="00A059DB">
      <w:pPr>
        <w:pStyle w:val="21"/>
        <w:tabs>
          <w:tab w:val="left" w:pos="0"/>
        </w:tabs>
        <w:spacing w:line="240" w:lineRule="auto"/>
        <w:ind w:right="-1" w:firstLine="709"/>
        <w:rPr>
          <w:sz w:val="24"/>
        </w:rPr>
      </w:pPr>
      <w:r w:rsidRPr="004D1812">
        <w:rPr>
          <w:iCs/>
          <w:sz w:val="24"/>
        </w:rPr>
        <w:t xml:space="preserve">по русскому, родному языку и литературному чтению, </w:t>
      </w:r>
      <w:r w:rsidRPr="004D1812">
        <w:rPr>
          <w:iCs/>
          <w:spacing w:val="2"/>
          <w:sz w:val="24"/>
        </w:rPr>
        <w:t>литературному чтению на родном языке, иностранному языку</w:t>
      </w:r>
      <w:r w:rsidRPr="004D1812">
        <w:rPr>
          <w:spacing w:val="2"/>
          <w:sz w:val="24"/>
        </w:rPr>
        <w:t> </w:t>
      </w:r>
      <w:r w:rsidR="00F5314B">
        <w:rPr>
          <w:spacing w:val="2"/>
          <w:sz w:val="24"/>
        </w:rPr>
        <w:t>–</w:t>
      </w:r>
      <w:r w:rsidRPr="004D1812">
        <w:rPr>
          <w:spacing w:val="2"/>
          <w:sz w:val="24"/>
        </w:rPr>
        <w:t xml:space="preserve"> диктанты и изложения, сочинения на заданную</w:t>
      </w:r>
      <w:r w:rsidRPr="004D1812">
        <w:rPr>
          <w:sz w:val="24"/>
        </w:rPr>
        <w:t xml:space="preserve"> тему, сочинения на произвольную тему, «дневники читателя», иллюстрированные «авторские» работы детей, и</w:t>
      </w:r>
      <w:r w:rsidRPr="004D1812">
        <w:rPr>
          <w:sz w:val="24"/>
        </w:rPr>
        <w:t> </w:t>
      </w:r>
      <w:r w:rsidRPr="004D1812">
        <w:rPr>
          <w:sz w:val="24"/>
        </w:rPr>
        <w:t>т.</w:t>
      </w:r>
      <w:r w:rsidRPr="004D1812">
        <w:rPr>
          <w:sz w:val="24"/>
        </w:rPr>
        <w:t> </w:t>
      </w:r>
      <w:r w:rsidRPr="004D1812">
        <w:rPr>
          <w:sz w:val="24"/>
        </w:rPr>
        <w:t>п.;</w:t>
      </w:r>
    </w:p>
    <w:p w:rsidR="00A059DB" w:rsidRPr="004D1812" w:rsidRDefault="00A059DB" w:rsidP="00A059DB">
      <w:pPr>
        <w:pStyle w:val="21"/>
        <w:tabs>
          <w:tab w:val="left" w:pos="0"/>
        </w:tabs>
        <w:spacing w:line="240" w:lineRule="auto"/>
        <w:ind w:right="-1" w:firstLine="709"/>
        <w:rPr>
          <w:sz w:val="24"/>
        </w:rPr>
      </w:pPr>
      <w:r w:rsidRPr="004D1812">
        <w:rPr>
          <w:iCs/>
          <w:spacing w:val="2"/>
          <w:sz w:val="24"/>
        </w:rPr>
        <w:t>по математике</w:t>
      </w:r>
      <w:r w:rsidRPr="004D1812">
        <w:rPr>
          <w:spacing w:val="2"/>
          <w:sz w:val="24"/>
        </w:rPr>
        <w:t> – записи решения учебно­познавательных и учебно­практических задач, мате</w:t>
      </w:r>
      <w:r w:rsidRPr="004D1812">
        <w:rPr>
          <w:sz w:val="24"/>
        </w:rPr>
        <w:t>матические модели, и</w:t>
      </w:r>
      <w:r w:rsidRPr="004D1812">
        <w:rPr>
          <w:sz w:val="24"/>
        </w:rPr>
        <w:t> </w:t>
      </w:r>
      <w:r w:rsidRPr="004D1812">
        <w:rPr>
          <w:sz w:val="24"/>
        </w:rPr>
        <w:t>т.</w:t>
      </w:r>
      <w:r w:rsidRPr="004D1812">
        <w:rPr>
          <w:sz w:val="24"/>
        </w:rPr>
        <w:t> </w:t>
      </w:r>
      <w:r w:rsidRPr="004D1812">
        <w:rPr>
          <w:sz w:val="24"/>
        </w:rPr>
        <w:t>п.;</w:t>
      </w:r>
    </w:p>
    <w:p w:rsidR="00A059DB" w:rsidRPr="004D1812" w:rsidRDefault="00A059DB" w:rsidP="00A059DB">
      <w:pPr>
        <w:pStyle w:val="21"/>
        <w:tabs>
          <w:tab w:val="left" w:pos="0"/>
        </w:tabs>
        <w:spacing w:line="240" w:lineRule="auto"/>
        <w:ind w:right="-1" w:firstLine="709"/>
        <w:rPr>
          <w:sz w:val="24"/>
        </w:rPr>
      </w:pPr>
      <w:r w:rsidRPr="004D1812">
        <w:rPr>
          <w:iCs/>
          <w:spacing w:val="-2"/>
          <w:sz w:val="24"/>
        </w:rPr>
        <w:t>по окружающему миру</w:t>
      </w:r>
      <w:r w:rsidRPr="004D1812">
        <w:rPr>
          <w:spacing w:val="-2"/>
          <w:sz w:val="24"/>
        </w:rPr>
        <w:t> </w:t>
      </w:r>
      <w:r w:rsidR="00F5314B">
        <w:rPr>
          <w:spacing w:val="-2"/>
          <w:sz w:val="24"/>
        </w:rPr>
        <w:t>–</w:t>
      </w:r>
      <w:r w:rsidRPr="004D1812">
        <w:rPr>
          <w:spacing w:val="-2"/>
          <w:sz w:val="24"/>
        </w:rPr>
        <w:t xml:space="preserve"> оформ</w:t>
      </w:r>
      <w:r w:rsidRPr="004D1812">
        <w:rPr>
          <w:spacing w:val="2"/>
          <w:sz w:val="24"/>
        </w:rPr>
        <w:t xml:space="preserve">ленные результаты мини­исследований и мини­проектов, творческие работы, </w:t>
      </w:r>
      <w:r w:rsidRPr="004D1812">
        <w:rPr>
          <w:sz w:val="24"/>
        </w:rPr>
        <w:t>и т. </w:t>
      </w:r>
      <w:r w:rsidR="00F5314B" w:rsidRPr="004D1812">
        <w:rPr>
          <w:sz w:val="24"/>
        </w:rPr>
        <w:t>П</w:t>
      </w:r>
      <w:r w:rsidRPr="004D1812">
        <w:rPr>
          <w:sz w:val="24"/>
        </w:rPr>
        <w:t>.;</w:t>
      </w:r>
    </w:p>
    <w:p w:rsidR="00A059DB" w:rsidRPr="004D1812" w:rsidRDefault="00A059DB" w:rsidP="00A059DB">
      <w:pPr>
        <w:pStyle w:val="21"/>
        <w:tabs>
          <w:tab w:val="left" w:pos="0"/>
        </w:tabs>
        <w:spacing w:line="240" w:lineRule="auto"/>
        <w:ind w:right="-1" w:firstLine="709"/>
        <w:rPr>
          <w:sz w:val="24"/>
        </w:rPr>
      </w:pPr>
      <w:r w:rsidRPr="004D1812">
        <w:rPr>
          <w:iCs/>
          <w:spacing w:val="2"/>
          <w:sz w:val="24"/>
        </w:rPr>
        <w:t>по предметам эстетического цикла</w:t>
      </w:r>
      <w:r w:rsidRPr="004D1812">
        <w:rPr>
          <w:spacing w:val="2"/>
          <w:sz w:val="24"/>
        </w:rPr>
        <w:t> </w:t>
      </w:r>
      <w:r w:rsidR="00F5314B">
        <w:rPr>
          <w:spacing w:val="2"/>
          <w:sz w:val="24"/>
        </w:rPr>
        <w:t>–</w:t>
      </w:r>
      <w:r w:rsidRPr="004D1812">
        <w:rPr>
          <w:spacing w:val="2"/>
          <w:sz w:val="24"/>
        </w:rPr>
        <w:t xml:space="preserve"> фото­ и видеоизображения примеров исполнительской деятельности, иллюстрации к музыкальным произведениям, </w:t>
      </w:r>
      <w:r w:rsidRPr="004D1812">
        <w:rPr>
          <w:sz w:val="24"/>
        </w:rPr>
        <w:t>иллюстрации на заданную тему, продукты собственного твор</w:t>
      </w:r>
      <w:r w:rsidRPr="004D1812">
        <w:rPr>
          <w:spacing w:val="2"/>
          <w:sz w:val="24"/>
        </w:rPr>
        <w:t xml:space="preserve">чества, </w:t>
      </w:r>
      <w:r w:rsidRPr="004D1812">
        <w:rPr>
          <w:sz w:val="24"/>
        </w:rPr>
        <w:t>и</w:t>
      </w:r>
      <w:r w:rsidRPr="004D1812">
        <w:rPr>
          <w:sz w:val="24"/>
        </w:rPr>
        <w:t> </w:t>
      </w:r>
      <w:r w:rsidRPr="004D1812">
        <w:rPr>
          <w:sz w:val="24"/>
        </w:rPr>
        <w:t>т.</w:t>
      </w:r>
      <w:r w:rsidRPr="004D1812">
        <w:rPr>
          <w:sz w:val="24"/>
        </w:rPr>
        <w:t> </w:t>
      </w:r>
      <w:r w:rsidRPr="004D1812">
        <w:rPr>
          <w:sz w:val="24"/>
        </w:rPr>
        <w:t>п.;</w:t>
      </w:r>
    </w:p>
    <w:p w:rsidR="00A059DB" w:rsidRPr="004D1812" w:rsidRDefault="00A059DB" w:rsidP="00A059DB">
      <w:pPr>
        <w:pStyle w:val="21"/>
        <w:tabs>
          <w:tab w:val="left" w:pos="0"/>
        </w:tabs>
        <w:spacing w:line="240" w:lineRule="auto"/>
        <w:ind w:right="-1" w:firstLine="709"/>
        <w:rPr>
          <w:sz w:val="24"/>
        </w:rPr>
      </w:pPr>
      <w:r w:rsidRPr="004D1812">
        <w:rPr>
          <w:iCs/>
          <w:sz w:val="24"/>
        </w:rPr>
        <w:t>по технологии</w:t>
      </w:r>
      <w:r w:rsidRPr="004D1812">
        <w:rPr>
          <w:sz w:val="24"/>
        </w:rPr>
        <w:t> </w:t>
      </w:r>
      <w:r w:rsidR="00F5314B">
        <w:rPr>
          <w:sz w:val="24"/>
        </w:rPr>
        <w:t>–</w:t>
      </w:r>
      <w:r w:rsidRPr="004D1812">
        <w:rPr>
          <w:sz w:val="24"/>
        </w:rPr>
        <w:t xml:space="preserve"> фото­ и видеоизображения продуктов исполнительской деятельности, продукты собственного творчества, и</w:t>
      </w:r>
      <w:r w:rsidRPr="004D1812">
        <w:rPr>
          <w:sz w:val="24"/>
        </w:rPr>
        <w:t> </w:t>
      </w:r>
      <w:r w:rsidRPr="004D1812">
        <w:rPr>
          <w:sz w:val="24"/>
        </w:rPr>
        <w:t>т.</w:t>
      </w:r>
      <w:r w:rsidRPr="004D1812">
        <w:rPr>
          <w:sz w:val="24"/>
        </w:rPr>
        <w:t> </w:t>
      </w:r>
      <w:r w:rsidRPr="004D1812">
        <w:rPr>
          <w:sz w:val="24"/>
        </w:rPr>
        <w:t>п.;</w:t>
      </w:r>
    </w:p>
    <w:p w:rsidR="00A059DB" w:rsidRPr="004D1812" w:rsidRDefault="00A059DB" w:rsidP="00A059DB">
      <w:pPr>
        <w:pStyle w:val="21"/>
        <w:tabs>
          <w:tab w:val="left" w:pos="0"/>
        </w:tabs>
        <w:spacing w:line="240" w:lineRule="auto"/>
        <w:ind w:right="-1" w:firstLine="709"/>
        <w:rPr>
          <w:b/>
          <w:bCs/>
          <w:iCs/>
          <w:sz w:val="24"/>
        </w:rPr>
      </w:pPr>
      <w:r w:rsidRPr="004D1812">
        <w:rPr>
          <w:iCs/>
          <w:sz w:val="24"/>
        </w:rPr>
        <w:t>по физкультуре </w:t>
      </w:r>
      <w:r w:rsidR="00F5314B">
        <w:rPr>
          <w:iCs/>
          <w:sz w:val="24"/>
        </w:rPr>
        <w:t>–</w:t>
      </w:r>
      <w:r w:rsidRPr="004D1812">
        <w:rPr>
          <w:sz w:val="24"/>
        </w:rPr>
        <w:t xml:space="preserve"> </w:t>
      </w:r>
      <w:r w:rsidRPr="004D1812">
        <w:rPr>
          <w:spacing w:val="2"/>
          <w:sz w:val="24"/>
        </w:rPr>
        <w:t>самостоятельно составленные расписания и режим дня, комплексы физических упражнений, материалы динамики физических показателей</w:t>
      </w:r>
      <w:r w:rsidRPr="004D1812">
        <w:rPr>
          <w:sz w:val="24"/>
        </w:rPr>
        <w:t xml:space="preserve"> и</w:t>
      </w:r>
      <w:r w:rsidRPr="004D1812">
        <w:rPr>
          <w:sz w:val="24"/>
        </w:rPr>
        <w:t> </w:t>
      </w:r>
      <w:r w:rsidRPr="004D1812">
        <w:rPr>
          <w:sz w:val="24"/>
        </w:rPr>
        <w:t>т.</w:t>
      </w:r>
      <w:r w:rsidRPr="004D1812">
        <w:rPr>
          <w:sz w:val="24"/>
        </w:rPr>
        <w:t> </w:t>
      </w:r>
      <w:r w:rsidRPr="004D1812">
        <w:rPr>
          <w:sz w:val="24"/>
        </w:rPr>
        <w:t>п.</w:t>
      </w:r>
    </w:p>
    <w:p w:rsidR="00A059DB" w:rsidRPr="0017772B" w:rsidRDefault="00A059DB" w:rsidP="00A059DB">
      <w:pPr>
        <w:pStyle w:val="aff"/>
        <w:tabs>
          <w:tab w:val="left" w:pos="0"/>
        </w:tabs>
        <w:spacing w:line="240" w:lineRule="auto"/>
        <w:ind w:right="-1" w:firstLine="709"/>
        <w:rPr>
          <w:rFonts w:ascii="Times New Roman" w:hAnsi="Times New Roman"/>
          <w:b/>
          <w:bCs/>
          <w:iCs/>
          <w:color w:val="auto"/>
          <w:sz w:val="24"/>
          <w:szCs w:val="24"/>
          <w:lang w:val="ru-RU"/>
        </w:rPr>
      </w:pPr>
      <w:r w:rsidRPr="0017772B">
        <w:rPr>
          <w:rFonts w:ascii="Times New Roman" w:hAnsi="Times New Roman"/>
          <w:b/>
          <w:bCs/>
          <w:iCs/>
          <w:color w:val="auto"/>
          <w:spacing w:val="-2"/>
          <w:sz w:val="24"/>
          <w:szCs w:val="24"/>
          <w:lang w:val="ru-RU"/>
        </w:rPr>
        <w:t>2.</w:t>
      </w:r>
      <w:r w:rsidRPr="004D1812">
        <w:rPr>
          <w:rFonts w:ascii="Times New Roman" w:hAnsi="Times New Roman"/>
          <w:b/>
          <w:bCs/>
          <w:iCs/>
          <w:color w:val="auto"/>
          <w:spacing w:val="-2"/>
          <w:sz w:val="24"/>
          <w:szCs w:val="24"/>
        </w:rPr>
        <w:t> </w:t>
      </w:r>
      <w:r w:rsidRPr="0017772B">
        <w:rPr>
          <w:rFonts w:ascii="Times New Roman" w:hAnsi="Times New Roman"/>
          <w:b/>
          <w:bCs/>
          <w:iCs/>
          <w:color w:val="auto"/>
          <w:spacing w:val="-2"/>
          <w:sz w:val="24"/>
          <w:szCs w:val="24"/>
          <w:lang w:val="ru-RU"/>
        </w:rPr>
        <w:t xml:space="preserve">Систематизированные материалы наблюдений </w:t>
      </w:r>
      <w:r w:rsidRPr="0017772B">
        <w:rPr>
          <w:rFonts w:ascii="Times New Roman" w:hAnsi="Times New Roman"/>
          <w:iCs/>
          <w:color w:val="auto"/>
          <w:spacing w:val="-2"/>
          <w:sz w:val="24"/>
          <w:szCs w:val="24"/>
          <w:lang w:val="ru-RU"/>
        </w:rPr>
        <w:t>(оце</w:t>
      </w:r>
      <w:r w:rsidRPr="0017772B">
        <w:rPr>
          <w:rFonts w:ascii="Times New Roman" w:hAnsi="Times New Roman"/>
          <w:iCs/>
          <w:color w:val="auto"/>
          <w:sz w:val="24"/>
          <w:szCs w:val="24"/>
          <w:lang w:val="ru-RU"/>
        </w:rPr>
        <w:t>ночные листы, материалы и листы наблюдений и</w:t>
      </w:r>
      <w:r w:rsidRPr="004D1812">
        <w:rPr>
          <w:rFonts w:ascii="Times New Roman" w:hAnsi="Times New Roman"/>
          <w:iCs/>
          <w:color w:val="auto"/>
          <w:sz w:val="24"/>
          <w:szCs w:val="24"/>
        </w:rPr>
        <w:t> </w:t>
      </w:r>
      <w:r w:rsidRPr="0017772B">
        <w:rPr>
          <w:rFonts w:ascii="Times New Roman" w:hAnsi="Times New Roman"/>
          <w:iCs/>
          <w:color w:val="auto"/>
          <w:sz w:val="24"/>
          <w:szCs w:val="24"/>
          <w:lang w:val="ru-RU"/>
        </w:rPr>
        <w:t>т.</w:t>
      </w:r>
      <w:r w:rsidRPr="004D1812">
        <w:rPr>
          <w:rFonts w:ascii="Times New Roman" w:hAnsi="Times New Roman"/>
          <w:iCs/>
          <w:color w:val="auto"/>
          <w:sz w:val="24"/>
          <w:szCs w:val="24"/>
        </w:rPr>
        <w:t> </w:t>
      </w:r>
      <w:r w:rsidRPr="0017772B">
        <w:rPr>
          <w:rFonts w:ascii="Times New Roman" w:hAnsi="Times New Roman"/>
          <w:iCs/>
          <w:color w:val="auto"/>
          <w:sz w:val="24"/>
          <w:szCs w:val="24"/>
          <w:lang w:val="ru-RU"/>
        </w:rPr>
        <w:t xml:space="preserve">п.) </w:t>
      </w:r>
      <w:r w:rsidRPr="0017772B">
        <w:rPr>
          <w:rFonts w:ascii="Times New Roman" w:hAnsi="Times New Roman"/>
          <w:color w:val="auto"/>
          <w:sz w:val="24"/>
          <w:szCs w:val="24"/>
          <w:lang w:val="ru-RU"/>
        </w:rPr>
        <w:t>за процессом овладения универсальными учебными действи</w:t>
      </w:r>
      <w:r w:rsidRPr="0017772B">
        <w:rPr>
          <w:rFonts w:ascii="Times New Roman" w:hAnsi="Times New Roman"/>
          <w:color w:val="auto"/>
          <w:spacing w:val="-2"/>
          <w:sz w:val="24"/>
          <w:szCs w:val="24"/>
          <w:lang w:val="ru-RU"/>
        </w:rPr>
        <w:t xml:space="preserve">ями, которые ведут учителя начальных классов (выступающие </w:t>
      </w:r>
      <w:r w:rsidRPr="0017772B">
        <w:rPr>
          <w:rFonts w:ascii="Times New Roman" w:hAnsi="Times New Roman"/>
          <w:color w:val="auto"/>
          <w:sz w:val="24"/>
          <w:szCs w:val="24"/>
          <w:lang w:val="ru-RU"/>
        </w:rPr>
        <w:t>и в роли учителя­предметника, и в роли классного руководителя), иные учителя­предметники и другие непосредственные участники образовательных отношений.</w:t>
      </w:r>
    </w:p>
    <w:p w:rsidR="00A059DB" w:rsidRPr="0017772B" w:rsidRDefault="00A059DB" w:rsidP="00A059DB">
      <w:pPr>
        <w:pStyle w:val="aff"/>
        <w:tabs>
          <w:tab w:val="left" w:pos="0"/>
        </w:tabs>
        <w:spacing w:line="240" w:lineRule="auto"/>
        <w:ind w:right="-1" w:firstLine="709"/>
        <w:rPr>
          <w:rFonts w:ascii="Times New Roman" w:hAnsi="Times New Roman"/>
          <w:b/>
          <w:bCs/>
          <w:color w:val="auto"/>
          <w:sz w:val="24"/>
          <w:szCs w:val="24"/>
          <w:lang w:val="ru-RU"/>
        </w:rPr>
      </w:pPr>
      <w:r w:rsidRPr="0017772B">
        <w:rPr>
          <w:rFonts w:ascii="Times New Roman" w:hAnsi="Times New Roman"/>
          <w:b/>
          <w:bCs/>
          <w:iCs/>
          <w:color w:val="auto"/>
          <w:sz w:val="24"/>
          <w:szCs w:val="24"/>
          <w:lang w:val="ru-RU"/>
        </w:rPr>
        <w:t>3.</w:t>
      </w:r>
      <w:r w:rsidRPr="004D1812">
        <w:rPr>
          <w:rFonts w:ascii="Times New Roman" w:hAnsi="Times New Roman"/>
          <w:b/>
          <w:bCs/>
          <w:iCs/>
          <w:color w:val="auto"/>
          <w:sz w:val="24"/>
          <w:szCs w:val="24"/>
        </w:rPr>
        <w:t> </w:t>
      </w:r>
      <w:r w:rsidRPr="0017772B">
        <w:rPr>
          <w:rFonts w:ascii="Times New Roman" w:hAnsi="Times New Roman"/>
          <w:b/>
          <w:bCs/>
          <w:iCs/>
          <w:color w:val="auto"/>
          <w:sz w:val="24"/>
          <w:szCs w:val="24"/>
          <w:lang w:val="ru-RU"/>
        </w:rPr>
        <w:t>Материалы, характеризующие достижения обучающихся в рамках внеурочной и досуговой деятельности</w:t>
      </w:r>
      <w:r w:rsidRPr="0017772B">
        <w:rPr>
          <w:rFonts w:ascii="Times New Roman" w:hAnsi="Times New Roman"/>
          <w:color w:val="auto"/>
          <w:sz w:val="24"/>
          <w:szCs w:val="24"/>
          <w:lang w:val="ru-RU"/>
        </w:rPr>
        <w:t>, например результаты участия в олимпиадах, конкурсах, смот</w:t>
      </w:r>
      <w:r w:rsidRPr="0017772B">
        <w:rPr>
          <w:rFonts w:ascii="Times New Roman" w:hAnsi="Times New Roman"/>
          <w:color w:val="auto"/>
          <w:spacing w:val="2"/>
          <w:sz w:val="24"/>
          <w:szCs w:val="24"/>
          <w:lang w:val="ru-RU"/>
        </w:rPr>
        <w:t>рах, выставках, концертах, спортивных мероприятиях, поделки и</w:t>
      </w:r>
      <w:r w:rsidRPr="004D1812">
        <w:rPr>
          <w:rFonts w:ascii="Times New Roman" w:hAnsi="Times New Roman"/>
          <w:color w:val="auto"/>
          <w:spacing w:val="2"/>
          <w:sz w:val="24"/>
          <w:szCs w:val="24"/>
        </w:rPr>
        <w:t> </w:t>
      </w:r>
      <w:r w:rsidRPr="0017772B">
        <w:rPr>
          <w:rFonts w:ascii="Times New Roman" w:hAnsi="Times New Roman"/>
          <w:color w:val="auto"/>
          <w:spacing w:val="2"/>
          <w:sz w:val="24"/>
          <w:szCs w:val="24"/>
          <w:lang w:val="ru-RU"/>
        </w:rPr>
        <w:t>др. Основное требование, предъявляемое к этим материалам,</w:t>
      </w:r>
      <w:r w:rsidRPr="004D1812">
        <w:rPr>
          <w:rFonts w:ascii="Times New Roman" w:hAnsi="Times New Roman"/>
          <w:color w:val="auto"/>
          <w:spacing w:val="2"/>
          <w:sz w:val="24"/>
          <w:szCs w:val="24"/>
        </w:rPr>
        <w:t> </w:t>
      </w:r>
      <w:r w:rsidRPr="0017772B">
        <w:rPr>
          <w:rFonts w:ascii="Times New Roman" w:hAnsi="Times New Roman"/>
          <w:color w:val="auto"/>
          <w:spacing w:val="2"/>
          <w:sz w:val="24"/>
          <w:szCs w:val="24"/>
          <w:lang w:val="ru-RU"/>
        </w:rPr>
        <w:t>- отражение в них степени достижения пла</w:t>
      </w:r>
      <w:r w:rsidRPr="0017772B">
        <w:rPr>
          <w:rFonts w:ascii="Times New Roman" w:hAnsi="Times New Roman"/>
          <w:color w:val="auto"/>
          <w:sz w:val="24"/>
          <w:szCs w:val="24"/>
          <w:lang w:val="ru-RU"/>
        </w:rPr>
        <w:t>нируемых результатов освоения примерной образовательной программы начального общего образования.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Оценка как отдельных составляющих, так и портфеля до</w:t>
      </w:r>
      <w:r w:rsidRPr="0017772B">
        <w:rPr>
          <w:rFonts w:ascii="Times New Roman" w:hAnsi="Times New Roman"/>
          <w:color w:val="auto"/>
          <w:spacing w:val="2"/>
          <w:sz w:val="24"/>
          <w:szCs w:val="24"/>
          <w:lang w:val="ru-RU"/>
        </w:rPr>
        <w:t xml:space="preserve">стижений в целом ведется на </w:t>
      </w:r>
      <w:r w:rsidRPr="0017772B">
        <w:rPr>
          <w:rFonts w:ascii="Times New Roman" w:hAnsi="Times New Roman"/>
          <w:iCs/>
          <w:color w:val="auto"/>
          <w:spacing w:val="2"/>
          <w:sz w:val="24"/>
          <w:szCs w:val="24"/>
          <w:lang w:val="ru-RU"/>
        </w:rPr>
        <w:t>критериальной основе</w:t>
      </w:r>
      <w:r w:rsidRPr="0017772B">
        <w:rPr>
          <w:rFonts w:ascii="Times New Roman" w:hAnsi="Times New Roman"/>
          <w:color w:val="auto"/>
          <w:spacing w:val="2"/>
          <w:sz w:val="24"/>
          <w:szCs w:val="24"/>
          <w:lang w:val="ru-RU"/>
        </w:rPr>
        <w:t>, по</w:t>
      </w:r>
      <w:r w:rsidRPr="0017772B">
        <w:rPr>
          <w:rFonts w:ascii="Times New Roman" w:hAnsi="Times New Roman"/>
          <w:color w:val="auto"/>
          <w:sz w:val="24"/>
          <w:szCs w:val="24"/>
          <w:lang w:val="ru-RU"/>
        </w:rPr>
        <w:t>этому портфели достижений сопровождаются специ</w:t>
      </w:r>
      <w:r w:rsidRPr="0017772B">
        <w:rPr>
          <w:rFonts w:ascii="Times New Roman" w:hAnsi="Times New Roman"/>
          <w:color w:val="auto"/>
          <w:spacing w:val="2"/>
          <w:sz w:val="24"/>
          <w:szCs w:val="24"/>
          <w:lang w:val="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7772B">
        <w:rPr>
          <w:rFonts w:ascii="Times New Roman" w:hAnsi="Times New Roman"/>
          <w:color w:val="auto"/>
          <w:sz w:val="24"/>
          <w:szCs w:val="24"/>
          <w:lang w:val="ru-RU"/>
        </w:rPr>
        <w:t xml:space="preserve">оценку выпускника (положение «О портфолио обучающихся»). </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lastRenderedPageBreak/>
        <w:t xml:space="preserve">По результатам оценки, которая формируется на основе </w:t>
      </w:r>
      <w:r w:rsidRPr="0017772B">
        <w:rPr>
          <w:rFonts w:ascii="Times New Roman" w:hAnsi="Times New Roman"/>
          <w:color w:val="auto"/>
          <w:sz w:val="24"/>
          <w:szCs w:val="24"/>
          <w:lang w:val="ru-RU"/>
        </w:rPr>
        <w:t>материалов портфеля достижений, делаются выводы:</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1)</w:t>
      </w:r>
      <w:r w:rsidRPr="004D1812">
        <w:rPr>
          <w:rFonts w:ascii="Times New Roman" w:hAnsi="Times New Roman"/>
          <w:color w:val="auto"/>
          <w:sz w:val="24"/>
          <w:szCs w:val="24"/>
        </w:rPr>
        <w:t> </w:t>
      </w:r>
      <w:r w:rsidRPr="0017772B">
        <w:rPr>
          <w:rFonts w:ascii="Times New Roman" w:hAnsi="Times New Roman"/>
          <w:color w:val="auto"/>
          <w:sz w:val="24"/>
          <w:szCs w:val="24"/>
          <w:lang w:val="ru-RU"/>
        </w:rPr>
        <w:t xml:space="preserve">о сформированности у обучающегося </w:t>
      </w:r>
      <w:r w:rsidRPr="0017772B">
        <w:rPr>
          <w:rFonts w:ascii="Times New Roman" w:hAnsi="Times New Roman"/>
          <w:iCs/>
          <w:color w:val="auto"/>
          <w:sz w:val="24"/>
          <w:szCs w:val="24"/>
          <w:lang w:val="ru-RU"/>
        </w:rPr>
        <w:t>универсальных и предметных способов действий</w:t>
      </w:r>
      <w:r w:rsidRPr="0017772B">
        <w:rPr>
          <w:rFonts w:ascii="Times New Roman" w:hAnsi="Times New Roman"/>
          <w:color w:val="auto"/>
          <w:sz w:val="24"/>
          <w:szCs w:val="24"/>
          <w:lang w:val="ru-RU"/>
        </w:rPr>
        <w:t xml:space="preserve">, а также </w:t>
      </w:r>
      <w:r w:rsidRPr="0017772B">
        <w:rPr>
          <w:rFonts w:ascii="Times New Roman" w:hAnsi="Times New Roman"/>
          <w:iCs/>
          <w:color w:val="auto"/>
          <w:sz w:val="24"/>
          <w:szCs w:val="24"/>
          <w:lang w:val="ru-RU"/>
        </w:rPr>
        <w:t>опорной системы знаний</w:t>
      </w:r>
      <w:r w:rsidRPr="0017772B">
        <w:rPr>
          <w:rFonts w:ascii="Times New Roman" w:hAnsi="Times New Roman"/>
          <w:color w:val="auto"/>
          <w:sz w:val="24"/>
          <w:szCs w:val="24"/>
          <w:lang w:val="ru-RU"/>
        </w:rPr>
        <w:t>, обеспечивающих ему возможность продолжения образования в основной школе;</w:t>
      </w:r>
    </w:p>
    <w:p w:rsidR="00A059DB" w:rsidRPr="0017772B" w:rsidRDefault="00A059DB" w:rsidP="00A059DB">
      <w:pPr>
        <w:pStyle w:val="aff"/>
        <w:tabs>
          <w:tab w:val="left" w:pos="0"/>
        </w:tabs>
        <w:spacing w:line="240" w:lineRule="auto"/>
        <w:ind w:right="-1" w:firstLine="709"/>
        <w:rPr>
          <w:rFonts w:ascii="Times New Roman" w:hAnsi="Times New Roman"/>
          <w:color w:val="auto"/>
          <w:spacing w:val="-4"/>
          <w:sz w:val="24"/>
          <w:szCs w:val="24"/>
          <w:lang w:val="ru-RU"/>
        </w:rPr>
      </w:pPr>
      <w:r w:rsidRPr="0017772B">
        <w:rPr>
          <w:rFonts w:ascii="Times New Roman" w:hAnsi="Times New Roman"/>
          <w:color w:val="auto"/>
          <w:spacing w:val="-4"/>
          <w:sz w:val="24"/>
          <w:szCs w:val="24"/>
          <w:lang w:val="ru-RU"/>
        </w:rPr>
        <w:t>2)</w:t>
      </w:r>
      <w:r w:rsidRPr="004D1812">
        <w:rPr>
          <w:rFonts w:ascii="Times New Roman" w:hAnsi="Times New Roman"/>
          <w:color w:val="auto"/>
          <w:spacing w:val="-4"/>
          <w:sz w:val="24"/>
          <w:szCs w:val="24"/>
        </w:rPr>
        <w:t> </w:t>
      </w:r>
      <w:r w:rsidRPr="0017772B">
        <w:rPr>
          <w:rFonts w:ascii="Times New Roman" w:hAnsi="Times New Roman"/>
          <w:color w:val="auto"/>
          <w:spacing w:val="-4"/>
          <w:sz w:val="24"/>
          <w:szCs w:val="24"/>
          <w:lang w:val="ru-RU"/>
        </w:rPr>
        <w:t xml:space="preserve">о сформированности основ </w:t>
      </w:r>
      <w:r w:rsidRPr="0017772B">
        <w:rPr>
          <w:rFonts w:ascii="Times New Roman" w:hAnsi="Times New Roman"/>
          <w:iCs/>
          <w:color w:val="auto"/>
          <w:spacing w:val="-4"/>
          <w:sz w:val="24"/>
          <w:szCs w:val="24"/>
          <w:lang w:val="ru-RU"/>
        </w:rPr>
        <w:t>умения учиться</w:t>
      </w:r>
      <w:r w:rsidRPr="0017772B">
        <w:rPr>
          <w:rFonts w:ascii="Times New Roman" w:hAnsi="Times New Roman"/>
          <w:color w:val="auto"/>
          <w:spacing w:val="-4"/>
          <w:sz w:val="24"/>
          <w:szCs w:val="24"/>
          <w:lang w:val="ru-RU"/>
        </w:rPr>
        <w:t>, понимаемой как способность к самоорганизации с целью постановки и решения учебно­познавательных и учебно­практических задач;</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3)</w:t>
      </w:r>
      <w:r w:rsidRPr="004D1812">
        <w:rPr>
          <w:rFonts w:ascii="Times New Roman" w:hAnsi="Times New Roman"/>
          <w:color w:val="auto"/>
          <w:sz w:val="24"/>
          <w:szCs w:val="24"/>
        </w:rPr>
        <w:t> </w:t>
      </w:r>
      <w:r w:rsidRPr="0017772B">
        <w:rPr>
          <w:rFonts w:ascii="Times New Roman" w:hAnsi="Times New Roman"/>
          <w:color w:val="auto"/>
          <w:sz w:val="24"/>
          <w:szCs w:val="24"/>
          <w:lang w:val="ru-RU"/>
        </w:rPr>
        <w:t xml:space="preserve">об </w:t>
      </w:r>
      <w:r w:rsidRPr="0017772B">
        <w:rPr>
          <w:rFonts w:ascii="Times New Roman" w:hAnsi="Times New Roman"/>
          <w:iCs/>
          <w:color w:val="auto"/>
          <w:sz w:val="24"/>
          <w:szCs w:val="24"/>
          <w:lang w:val="ru-RU"/>
        </w:rPr>
        <w:t>индивидуальном прогрессе</w:t>
      </w:r>
      <w:r w:rsidRPr="0017772B">
        <w:rPr>
          <w:rFonts w:ascii="Times New Roman" w:hAnsi="Times New Roman"/>
          <w:color w:val="auto"/>
          <w:sz w:val="24"/>
          <w:szCs w:val="24"/>
          <w:lang w:val="ru-RU"/>
        </w:rPr>
        <w:t xml:space="preserve"> в основных сферах раз</w:t>
      </w:r>
      <w:r w:rsidRPr="0017772B">
        <w:rPr>
          <w:rFonts w:ascii="Times New Roman" w:hAnsi="Times New Roman"/>
          <w:color w:val="auto"/>
          <w:spacing w:val="2"/>
          <w:sz w:val="24"/>
          <w:szCs w:val="24"/>
          <w:lang w:val="ru-RU"/>
        </w:rPr>
        <w:t>вития личности</w:t>
      </w:r>
      <w:r w:rsidRPr="004D1812">
        <w:rPr>
          <w:rFonts w:ascii="Times New Roman" w:hAnsi="Times New Roman"/>
          <w:color w:val="auto"/>
          <w:spacing w:val="2"/>
          <w:sz w:val="24"/>
          <w:szCs w:val="24"/>
        </w:rPr>
        <w:t> </w:t>
      </w:r>
      <w:r w:rsidRPr="0017772B">
        <w:rPr>
          <w:rFonts w:ascii="Times New Roman" w:hAnsi="Times New Roman"/>
          <w:color w:val="auto"/>
          <w:spacing w:val="2"/>
          <w:sz w:val="24"/>
          <w:szCs w:val="24"/>
          <w:lang w:val="ru-RU"/>
        </w:rPr>
        <w:t>— мотивационно­смысловой, познаватель</w:t>
      </w:r>
      <w:r w:rsidRPr="0017772B">
        <w:rPr>
          <w:rFonts w:ascii="Times New Roman" w:hAnsi="Times New Roman"/>
          <w:color w:val="auto"/>
          <w:sz w:val="24"/>
          <w:szCs w:val="24"/>
          <w:lang w:val="ru-RU"/>
        </w:rPr>
        <w:t>ной, эмоциональной, волевой и саморегуляции.</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p>
    <w:p w:rsidR="00A059DB" w:rsidRPr="00A059DB" w:rsidRDefault="00F5314B" w:rsidP="00F5314B">
      <w:pPr>
        <w:pStyle w:val="ac"/>
        <w:keepNext w:val="0"/>
        <w:keepLines w:val="0"/>
        <w:widowControl/>
        <w:tabs>
          <w:tab w:val="left" w:pos="0"/>
        </w:tabs>
        <w:spacing w:before="0" w:after="0" w:line="240" w:lineRule="auto"/>
        <w:ind w:left="708" w:right="-1"/>
        <w:outlineLvl w:val="1"/>
        <w:rPr>
          <w:rFonts w:ascii="Times New Roman" w:hAnsi="Times New Roman"/>
          <w:b/>
          <w:i w:val="0"/>
          <w:color w:val="auto"/>
          <w:sz w:val="24"/>
          <w:szCs w:val="24"/>
        </w:rPr>
      </w:pPr>
      <w:bookmarkStart w:id="1" w:name="_Toc288394074"/>
      <w:bookmarkStart w:id="2" w:name="_Toc288410541"/>
      <w:bookmarkStart w:id="3" w:name="_Toc288410670"/>
      <w:bookmarkStart w:id="4" w:name="_Toc288410735"/>
      <w:bookmarkStart w:id="5" w:name="_Toc294246086"/>
      <w:bookmarkStart w:id="6" w:name="_Toc424564317"/>
      <w:r>
        <w:rPr>
          <w:rFonts w:ascii="Times New Roman" w:hAnsi="Times New Roman"/>
          <w:b/>
          <w:i w:val="0"/>
          <w:color w:val="auto"/>
          <w:sz w:val="24"/>
          <w:szCs w:val="24"/>
        </w:rPr>
        <w:t xml:space="preserve">1.3.22. </w:t>
      </w:r>
      <w:r w:rsidR="00A059DB" w:rsidRPr="00A059DB">
        <w:rPr>
          <w:rFonts w:ascii="Times New Roman" w:hAnsi="Times New Roman"/>
          <w:b/>
          <w:i w:val="0"/>
          <w:color w:val="auto"/>
          <w:sz w:val="24"/>
          <w:szCs w:val="24"/>
        </w:rPr>
        <w:t>Итоговая оценка выпускника</w:t>
      </w:r>
      <w:bookmarkEnd w:id="1"/>
      <w:bookmarkEnd w:id="2"/>
      <w:bookmarkEnd w:id="3"/>
      <w:bookmarkEnd w:id="4"/>
      <w:bookmarkEnd w:id="5"/>
      <w:bookmarkEnd w:id="6"/>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На итоговую оценку на уровне начального общего об</w:t>
      </w:r>
      <w:r w:rsidRPr="0017772B">
        <w:rPr>
          <w:rFonts w:ascii="Times New Roman" w:hAnsi="Times New Roman"/>
          <w:color w:val="auto"/>
          <w:sz w:val="24"/>
          <w:szCs w:val="24"/>
          <w:lang w:val="ru-RU"/>
        </w:rPr>
        <w:t xml:space="preserve">разования, результаты которой используются при принятии решения о возможности (или невозможности) продолжения </w:t>
      </w:r>
      <w:r w:rsidRPr="0017772B">
        <w:rPr>
          <w:rFonts w:ascii="Times New Roman" w:hAnsi="Times New Roman"/>
          <w:color w:val="auto"/>
          <w:spacing w:val="2"/>
          <w:sz w:val="24"/>
          <w:szCs w:val="24"/>
          <w:lang w:val="ru-RU"/>
        </w:rPr>
        <w:t xml:space="preserve">обучения на следующем уровне, выносятся </w:t>
      </w:r>
      <w:r w:rsidRPr="0017772B">
        <w:rPr>
          <w:rFonts w:ascii="Times New Roman" w:hAnsi="Times New Roman"/>
          <w:iCs/>
          <w:color w:val="auto"/>
          <w:spacing w:val="2"/>
          <w:sz w:val="24"/>
          <w:szCs w:val="24"/>
          <w:lang w:val="ru-RU"/>
        </w:rPr>
        <w:t>только пред</w:t>
      </w:r>
      <w:r w:rsidRPr="0017772B">
        <w:rPr>
          <w:rFonts w:ascii="Times New Roman" w:hAnsi="Times New Roman"/>
          <w:iCs/>
          <w:color w:val="auto"/>
          <w:sz w:val="24"/>
          <w:szCs w:val="24"/>
          <w:lang w:val="ru-RU"/>
        </w:rPr>
        <w:t>метные и метапредметные результаты</w:t>
      </w:r>
      <w:r w:rsidRPr="0017772B">
        <w:rPr>
          <w:rFonts w:ascii="Times New Roman" w:hAnsi="Times New Roman"/>
          <w:color w:val="auto"/>
          <w:sz w:val="24"/>
          <w:szCs w:val="24"/>
          <w:lang w:val="ru-RU"/>
        </w:rPr>
        <w:t>, описанные в разделе «Выпускник научится» планируемых результатов начального общего образования.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 xml:space="preserve">Предметом итоговой оценки является </w:t>
      </w:r>
      <w:r w:rsidRPr="0017772B">
        <w:rPr>
          <w:rFonts w:ascii="Times New Roman" w:hAnsi="Times New Roman"/>
          <w:iCs/>
          <w:color w:val="auto"/>
          <w:spacing w:val="2"/>
          <w:sz w:val="24"/>
          <w:szCs w:val="24"/>
          <w:lang w:val="ru-RU"/>
        </w:rPr>
        <w:t>способность обу</w:t>
      </w:r>
      <w:r w:rsidRPr="0017772B">
        <w:rPr>
          <w:rFonts w:ascii="Times New Roman" w:hAnsi="Times New Roman"/>
          <w:iCs/>
          <w:color w:val="auto"/>
          <w:sz w:val="24"/>
          <w:szCs w:val="24"/>
          <w:lang w:val="ru-RU"/>
        </w:rPr>
        <w:t>чающихся решать учебно­познавательные и учебно­прак</w:t>
      </w:r>
      <w:r w:rsidRPr="0017772B">
        <w:rPr>
          <w:rFonts w:ascii="Times New Roman" w:hAnsi="Times New Roman"/>
          <w:iCs/>
          <w:color w:val="auto"/>
          <w:spacing w:val="2"/>
          <w:sz w:val="24"/>
          <w:szCs w:val="24"/>
          <w:lang w:val="ru-RU"/>
        </w:rPr>
        <w:t>тические задачи, построенные на материале опорной системы знаний с использованием средств, релевантных содержанию учебных предметов</w:t>
      </w:r>
      <w:r w:rsidRPr="0017772B">
        <w:rPr>
          <w:rFonts w:ascii="Times New Roman" w:hAnsi="Times New Roman"/>
          <w:color w:val="auto"/>
          <w:spacing w:val="2"/>
          <w:sz w:val="24"/>
          <w:szCs w:val="24"/>
          <w:lang w:val="ru-RU"/>
        </w:rPr>
        <w:t xml:space="preserve">, в том числе на основе метапредметных действий. Способность к решению иного </w:t>
      </w:r>
      <w:r w:rsidRPr="0017772B">
        <w:rPr>
          <w:rFonts w:ascii="Times New Roman" w:hAnsi="Times New Roman"/>
          <w:color w:val="auto"/>
          <w:sz w:val="24"/>
          <w:szCs w:val="24"/>
          <w:lang w:val="ru-RU"/>
        </w:rPr>
        <w:t>класса задач является предметом различного рода неперсонифицированных обследований.</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При получении начального общего образования особое зна</w:t>
      </w:r>
      <w:r w:rsidRPr="0017772B">
        <w:rPr>
          <w:rFonts w:ascii="Times New Roman" w:hAnsi="Times New Roman"/>
          <w:color w:val="auto"/>
          <w:spacing w:val="2"/>
          <w:sz w:val="24"/>
          <w:szCs w:val="24"/>
          <w:lang w:val="ru-RU"/>
        </w:rPr>
        <w:t xml:space="preserve">чение для продолжения образования имеет усвоение обучающимися </w:t>
      </w:r>
      <w:r w:rsidRPr="0017772B">
        <w:rPr>
          <w:rFonts w:ascii="Times New Roman" w:hAnsi="Times New Roman"/>
          <w:iCs/>
          <w:color w:val="auto"/>
          <w:spacing w:val="2"/>
          <w:sz w:val="24"/>
          <w:szCs w:val="24"/>
          <w:lang w:val="ru-RU"/>
        </w:rPr>
        <w:t>опорной системы знаний по русскому языку,</w:t>
      </w:r>
      <w:r w:rsidRPr="0017772B">
        <w:rPr>
          <w:rFonts w:ascii="Times New Roman" w:hAnsi="Times New Roman"/>
          <w:iCs/>
          <w:color w:val="auto"/>
          <w:sz w:val="24"/>
          <w:szCs w:val="24"/>
          <w:lang w:val="ru-RU"/>
        </w:rPr>
        <w:t xml:space="preserve"> родному языку и математике</w:t>
      </w:r>
      <w:r w:rsidRPr="0017772B">
        <w:rPr>
          <w:rFonts w:ascii="Times New Roman" w:hAnsi="Times New Roman"/>
          <w:color w:val="auto"/>
          <w:sz w:val="24"/>
          <w:szCs w:val="24"/>
          <w:lang w:val="ru-RU"/>
        </w:rPr>
        <w:t xml:space="preserve"> и овладение следующими метапредметными действиями:</w:t>
      </w:r>
    </w:p>
    <w:p w:rsidR="00A059DB" w:rsidRPr="004D1812" w:rsidRDefault="00A059DB" w:rsidP="00A059DB">
      <w:pPr>
        <w:pStyle w:val="21"/>
        <w:tabs>
          <w:tab w:val="left" w:pos="0"/>
        </w:tabs>
        <w:spacing w:line="240" w:lineRule="auto"/>
        <w:ind w:right="-1" w:firstLine="709"/>
        <w:rPr>
          <w:sz w:val="24"/>
        </w:rPr>
      </w:pPr>
      <w:r w:rsidRPr="004D1812">
        <w:rPr>
          <w:sz w:val="24"/>
        </w:rPr>
        <w:t>речевыми, среди которых следует выделить навыки осознанного чтения и работы с информацией;</w:t>
      </w:r>
    </w:p>
    <w:p w:rsidR="00A059DB" w:rsidRPr="004D1812" w:rsidRDefault="00A059DB" w:rsidP="00A059DB">
      <w:pPr>
        <w:pStyle w:val="21"/>
        <w:tabs>
          <w:tab w:val="left" w:pos="0"/>
        </w:tabs>
        <w:spacing w:line="240" w:lineRule="auto"/>
        <w:ind w:right="-1" w:firstLine="709"/>
        <w:rPr>
          <w:sz w:val="24"/>
        </w:rPr>
      </w:pPr>
      <w:r w:rsidRPr="004D1812">
        <w:rPr>
          <w:spacing w:val="2"/>
          <w:sz w:val="24"/>
        </w:rPr>
        <w:t>коммуникативными, необходимыми для учебного со</w:t>
      </w:r>
      <w:r w:rsidRPr="004D1812">
        <w:rPr>
          <w:sz w:val="24"/>
        </w:rPr>
        <w:t>трудничества с учителем и сверстниками.</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Итоговая оценка выпускника формируется на основе на</w:t>
      </w:r>
      <w:r w:rsidRPr="0017772B">
        <w:rPr>
          <w:rFonts w:ascii="Times New Roman" w:hAnsi="Times New Roman"/>
          <w:color w:val="auto"/>
          <w:spacing w:val="2"/>
          <w:sz w:val="24"/>
          <w:szCs w:val="24"/>
          <w:lang w:val="ru-RU"/>
        </w:rPr>
        <w:t>копленной оценки, зафиксированной в портфеле достиже</w:t>
      </w:r>
      <w:r w:rsidRPr="0017772B">
        <w:rPr>
          <w:rFonts w:ascii="Times New Roman" w:hAnsi="Times New Roman"/>
          <w:color w:val="auto"/>
          <w:sz w:val="24"/>
          <w:szCs w:val="24"/>
          <w:lang w:val="ru-RU"/>
        </w:rPr>
        <w:t xml:space="preserve">ний, по всем учебным предметам и оценок за выполнение </w:t>
      </w:r>
      <w:r w:rsidRPr="0017772B">
        <w:rPr>
          <w:rFonts w:ascii="Times New Roman" w:hAnsi="Times New Roman"/>
          <w:color w:val="auto"/>
          <w:spacing w:val="2"/>
          <w:sz w:val="24"/>
          <w:szCs w:val="24"/>
          <w:lang w:val="ru-RU"/>
        </w:rPr>
        <w:t xml:space="preserve">трех итоговых работ (по русскому </w:t>
      </w:r>
      <w:r w:rsidRPr="0017772B">
        <w:rPr>
          <w:rFonts w:ascii="Times New Roman" w:hAnsi="Times New Roman"/>
          <w:color w:val="auto"/>
          <w:sz w:val="24"/>
          <w:szCs w:val="24"/>
          <w:lang w:val="ru-RU"/>
        </w:rPr>
        <w:t>языку, математике и комплексной работы на межпредметной основе).</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w:t>
      </w:r>
      <w:r w:rsidRPr="0017772B">
        <w:rPr>
          <w:rFonts w:ascii="Times New Roman" w:hAnsi="Times New Roman"/>
          <w:color w:val="auto"/>
          <w:spacing w:val="2"/>
          <w:sz w:val="24"/>
          <w:szCs w:val="24"/>
          <w:lang w:val="ru-RU"/>
        </w:rPr>
        <w:t xml:space="preserve">мику образовательных достижений обучающихся за период </w:t>
      </w:r>
      <w:r w:rsidRPr="0017772B">
        <w:rPr>
          <w:rFonts w:ascii="Times New Roman" w:hAnsi="Times New Roman"/>
          <w:color w:val="auto"/>
          <w:sz w:val="24"/>
          <w:szCs w:val="24"/>
          <w:lang w:val="ru-RU"/>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 xml:space="preserve">На основании этих оценок по каждому предмету и по </w:t>
      </w:r>
      <w:r w:rsidRPr="0017772B">
        <w:rPr>
          <w:rFonts w:ascii="Times New Roman" w:hAnsi="Times New Roman"/>
          <w:color w:val="auto"/>
          <w:sz w:val="24"/>
          <w:szCs w:val="24"/>
          <w:lang w:val="ru-RU"/>
        </w:rPr>
        <w:t>программе формирования универсальных учебных действий делаются следующие выводы о достижении планируемых результатов.</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1)</w:t>
      </w:r>
      <w:r w:rsidRPr="004D1812">
        <w:rPr>
          <w:rFonts w:ascii="Times New Roman" w:hAnsi="Times New Roman"/>
          <w:color w:val="auto"/>
          <w:sz w:val="24"/>
          <w:szCs w:val="24"/>
        </w:rPr>
        <w:t> </w:t>
      </w:r>
      <w:r w:rsidRPr="0017772B">
        <w:rPr>
          <w:rFonts w:ascii="Times New Roman" w:hAnsi="Times New Roman"/>
          <w:color w:val="auto"/>
          <w:sz w:val="24"/>
          <w:szCs w:val="24"/>
          <w:lang w:val="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7772B">
        <w:rPr>
          <w:rFonts w:ascii="Times New Roman" w:hAnsi="Times New Roman"/>
          <w:color w:val="auto"/>
          <w:spacing w:val="2"/>
          <w:sz w:val="24"/>
          <w:szCs w:val="24"/>
          <w:lang w:val="ru-RU"/>
        </w:rPr>
        <w:t>как минимум, с оценкой «удовлетворитель</w:t>
      </w:r>
      <w:r w:rsidRPr="0017772B">
        <w:rPr>
          <w:rFonts w:ascii="Times New Roman" w:hAnsi="Times New Roman"/>
          <w:color w:val="auto"/>
          <w:sz w:val="24"/>
          <w:szCs w:val="24"/>
          <w:lang w:val="ru-RU"/>
        </w:rPr>
        <w:t>но», а результаты выполнения итоговых работ свидетельствуют о правильном выполнении не менее 50% заданий базового уровня.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4"/>
          <w:sz w:val="24"/>
          <w:szCs w:val="24"/>
          <w:lang w:val="ru-RU"/>
        </w:rPr>
        <w:t>2)</w:t>
      </w:r>
      <w:r w:rsidRPr="004D1812">
        <w:rPr>
          <w:rFonts w:ascii="Times New Roman" w:hAnsi="Times New Roman"/>
          <w:color w:val="auto"/>
          <w:spacing w:val="4"/>
          <w:sz w:val="24"/>
          <w:szCs w:val="24"/>
        </w:rPr>
        <w:t> </w:t>
      </w:r>
      <w:r w:rsidRPr="0017772B">
        <w:rPr>
          <w:rFonts w:ascii="Times New Roman" w:hAnsi="Times New Roman"/>
          <w:color w:val="auto"/>
          <w:spacing w:val="4"/>
          <w:sz w:val="24"/>
          <w:szCs w:val="24"/>
          <w:lang w:val="ru-RU"/>
        </w:rPr>
        <w:t xml:space="preserve">Выпускник овладел опорной системой знаний, необходимой для продолжения образования на следующем </w:t>
      </w:r>
      <w:r w:rsidRPr="0017772B">
        <w:rPr>
          <w:rFonts w:ascii="Times New Roman" w:hAnsi="Times New Roman"/>
          <w:color w:val="auto"/>
          <w:sz w:val="24"/>
          <w:szCs w:val="24"/>
          <w:lang w:val="ru-RU"/>
        </w:rPr>
        <w:t>уровне образования, на уровне осознанного произвольного овладения учебными действиями.</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 xml:space="preserve">Такой вывод делается, если в материалах накопительной </w:t>
      </w:r>
      <w:r w:rsidRPr="0017772B">
        <w:rPr>
          <w:rFonts w:ascii="Times New Roman" w:hAnsi="Times New Roman"/>
          <w:color w:val="auto"/>
          <w:spacing w:val="2"/>
          <w:sz w:val="24"/>
          <w:szCs w:val="24"/>
          <w:lang w:val="ru-RU"/>
        </w:rPr>
        <w:t>системы оценки зафиксировано достижение планируемых результатов по всем основным разделам учебной програм</w:t>
      </w:r>
      <w:r w:rsidRPr="0017772B">
        <w:rPr>
          <w:rFonts w:ascii="Times New Roman" w:hAnsi="Times New Roman"/>
          <w:color w:val="auto"/>
          <w:sz w:val="24"/>
          <w:szCs w:val="24"/>
          <w:lang w:val="ru-RU"/>
        </w:rPr>
        <w:t xml:space="preserve">мы, причем не менее чем по половине разделов выставлена </w:t>
      </w:r>
      <w:r w:rsidRPr="0017772B">
        <w:rPr>
          <w:rFonts w:ascii="Times New Roman" w:hAnsi="Times New Roman"/>
          <w:color w:val="auto"/>
          <w:spacing w:val="2"/>
          <w:sz w:val="24"/>
          <w:szCs w:val="24"/>
          <w:lang w:val="ru-RU"/>
        </w:rPr>
        <w:t xml:space="preserve">оценка «хорошо» или «отлично», а результаты </w:t>
      </w:r>
      <w:r w:rsidRPr="0017772B">
        <w:rPr>
          <w:rFonts w:ascii="Times New Roman" w:hAnsi="Times New Roman"/>
          <w:color w:val="auto"/>
          <w:spacing w:val="2"/>
          <w:sz w:val="24"/>
          <w:szCs w:val="24"/>
          <w:lang w:val="ru-RU"/>
        </w:rPr>
        <w:lastRenderedPageBreak/>
        <w:t xml:space="preserve">выполнения </w:t>
      </w:r>
      <w:r w:rsidRPr="0017772B">
        <w:rPr>
          <w:rFonts w:ascii="Times New Roman" w:hAnsi="Times New Roman"/>
          <w:color w:val="auto"/>
          <w:sz w:val="24"/>
          <w:szCs w:val="24"/>
          <w:lang w:val="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pacing w:val="2"/>
          <w:sz w:val="24"/>
          <w:szCs w:val="24"/>
          <w:lang w:val="ru-RU"/>
        </w:rPr>
        <w:t>3)</w:t>
      </w:r>
      <w:r w:rsidRPr="004D1812">
        <w:rPr>
          <w:rFonts w:ascii="Times New Roman" w:hAnsi="Times New Roman"/>
          <w:color w:val="auto"/>
          <w:spacing w:val="2"/>
          <w:sz w:val="24"/>
          <w:szCs w:val="24"/>
        </w:rPr>
        <w:t> </w:t>
      </w:r>
      <w:r w:rsidRPr="0017772B">
        <w:rPr>
          <w:rFonts w:ascii="Times New Roman" w:hAnsi="Times New Roman"/>
          <w:color w:val="auto"/>
          <w:spacing w:val="2"/>
          <w:sz w:val="24"/>
          <w:szCs w:val="24"/>
          <w:lang w:val="ru-RU"/>
        </w:rPr>
        <w:t xml:space="preserve">Выпускник не овладел опорной системой знаний и </w:t>
      </w:r>
      <w:r w:rsidRPr="0017772B">
        <w:rPr>
          <w:rFonts w:ascii="Times New Roman" w:hAnsi="Times New Roman"/>
          <w:color w:val="auto"/>
          <w:sz w:val="24"/>
          <w:szCs w:val="24"/>
          <w:lang w:val="ru-RU"/>
        </w:rPr>
        <w:t>учебными действиями, необходимыми для продолжения образования на следующем уровне образования.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 xml:space="preserve">Такой вывод делается, если в материалах накопительной системы оценки не зафиксировано достижение планируемых </w:t>
      </w:r>
      <w:r w:rsidRPr="0017772B">
        <w:rPr>
          <w:rFonts w:ascii="Times New Roman" w:hAnsi="Times New Roman"/>
          <w:color w:val="auto"/>
          <w:spacing w:val="-2"/>
          <w:sz w:val="24"/>
          <w:szCs w:val="24"/>
          <w:lang w:val="ru-RU"/>
        </w:rPr>
        <w:t xml:space="preserve">результатов по </w:t>
      </w:r>
      <w:r w:rsidRPr="0017772B">
        <w:rPr>
          <w:rFonts w:ascii="Times New Roman" w:hAnsi="Times New Roman"/>
          <w:b/>
          <w:color w:val="auto"/>
          <w:spacing w:val="-2"/>
          <w:sz w:val="24"/>
          <w:szCs w:val="24"/>
          <w:lang w:val="ru-RU"/>
        </w:rPr>
        <w:t>всем</w:t>
      </w:r>
      <w:r w:rsidRPr="0017772B">
        <w:rPr>
          <w:rFonts w:ascii="Times New Roman" w:hAnsi="Times New Roman"/>
          <w:color w:val="auto"/>
          <w:spacing w:val="-2"/>
          <w:sz w:val="24"/>
          <w:szCs w:val="24"/>
          <w:lang w:val="ru-RU"/>
        </w:rPr>
        <w:t xml:space="preserve"> основным разделам учебной программы, а результаты выполнения итоговых работ свидетельствуют о пра</w:t>
      </w:r>
      <w:r w:rsidRPr="0017772B">
        <w:rPr>
          <w:rFonts w:ascii="Times New Roman" w:hAnsi="Times New Roman"/>
          <w:color w:val="auto"/>
          <w:sz w:val="24"/>
          <w:szCs w:val="24"/>
          <w:lang w:val="ru-RU"/>
        </w:rPr>
        <w:t>вильном выполнении менее 50% заданий базового уровня.</w:t>
      </w:r>
    </w:p>
    <w:p w:rsidR="00A059DB" w:rsidRPr="0017772B" w:rsidRDefault="00A059DB" w:rsidP="00A059DB">
      <w:pPr>
        <w:pStyle w:val="aff"/>
        <w:tabs>
          <w:tab w:val="left" w:pos="0"/>
        </w:tabs>
        <w:spacing w:line="240" w:lineRule="auto"/>
        <w:ind w:right="-1" w:firstLine="709"/>
        <w:rPr>
          <w:rFonts w:ascii="Times New Roman" w:hAnsi="Times New Roman"/>
          <w:color w:val="auto"/>
          <w:spacing w:val="-2"/>
          <w:sz w:val="24"/>
          <w:szCs w:val="24"/>
          <w:lang w:val="ru-RU"/>
        </w:rPr>
      </w:pPr>
      <w:r w:rsidRPr="0017772B">
        <w:rPr>
          <w:rFonts w:ascii="Times New Roman" w:hAnsi="Times New Roman"/>
          <w:color w:val="auto"/>
          <w:spacing w:val="-4"/>
          <w:sz w:val="24"/>
          <w:szCs w:val="24"/>
          <w:lang w:val="ru-RU"/>
        </w:rPr>
        <w:t>Педагогический совет  МКОУ «Карымкарская СОШ» на осно</w:t>
      </w:r>
      <w:r w:rsidRPr="0017772B">
        <w:rPr>
          <w:rFonts w:ascii="Times New Roman" w:hAnsi="Times New Roman"/>
          <w:color w:val="auto"/>
          <w:sz w:val="24"/>
          <w:szCs w:val="24"/>
          <w:lang w:val="ru-RU"/>
        </w:rPr>
        <w:t>ве выводов, сделанных по каждому обучающемуся, рассма</w:t>
      </w:r>
      <w:r w:rsidRPr="0017772B">
        <w:rPr>
          <w:rFonts w:ascii="Times New Roman" w:hAnsi="Times New Roman"/>
          <w:color w:val="auto"/>
          <w:spacing w:val="2"/>
          <w:sz w:val="24"/>
          <w:szCs w:val="24"/>
          <w:lang w:val="ru-RU"/>
        </w:rPr>
        <w:t xml:space="preserve">тривает вопрос об </w:t>
      </w:r>
      <w:r w:rsidRPr="0017772B">
        <w:rPr>
          <w:rFonts w:ascii="Times New Roman" w:hAnsi="Times New Roman"/>
          <w:b/>
          <w:bCs/>
          <w:color w:val="auto"/>
          <w:spacing w:val="2"/>
          <w:sz w:val="24"/>
          <w:szCs w:val="24"/>
          <w:lang w:val="ru-RU"/>
        </w:rPr>
        <w:t xml:space="preserve">успешном освоении данным обучающимся основной образовательной программы начального </w:t>
      </w:r>
      <w:r w:rsidRPr="0017772B">
        <w:rPr>
          <w:rFonts w:ascii="Times New Roman" w:hAnsi="Times New Roman"/>
          <w:b/>
          <w:bCs/>
          <w:color w:val="auto"/>
          <w:spacing w:val="-2"/>
          <w:sz w:val="24"/>
          <w:szCs w:val="24"/>
          <w:lang w:val="ru-RU"/>
        </w:rPr>
        <w:t>общего образования и переводе его на следующий уровень общего образования</w:t>
      </w:r>
      <w:r w:rsidRPr="0017772B">
        <w:rPr>
          <w:rFonts w:ascii="Times New Roman" w:hAnsi="Times New Roman"/>
          <w:color w:val="auto"/>
          <w:spacing w:val="-2"/>
          <w:sz w:val="24"/>
          <w:szCs w:val="24"/>
          <w:lang w:val="ru-RU"/>
        </w:rPr>
        <w:t>.</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 xml:space="preserve">В случае если полученные обучающимся итоговые оценки не позволяют сделать однозначного вывода о достижении </w:t>
      </w:r>
      <w:r w:rsidRPr="0017772B">
        <w:rPr>
          <w:rFonts w:ascii="Times New Roman" w:hAnsi="Times New Roman"/>
          <w:color w:val="auto"/>
          <w:spacing w:val="2"/>
          <w:sz w:val="24"/>
          <w:szCs w:val="24"/>
          <w:lang w:val="ru-RU"/>
        </w:rPr>
        <w:t>планируемых результатов, решение о переводе на следую</w:t>
      </w:r>
      <w:r w:rsidRPr="0017772B">
        <w:rPr>
          <w:rFonts w:ascii="Times New Roman" w:hAnsi="Times New Roman"/>
          <w:color w:val="auto"/>
          <w:sz w:val="24"/>
          <w:szCs w:val="24"/>
          <w:lang w:val="ru-RU"/>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Решение</w:t>
      </w:r>
      <w:r w:rsidRPr="0017772B">
        <w:rPr>
          <w:rFonts w:ascii="Times New Roman" w:hAnsi="Times New Roman"/>
          <w:b/>
          <w:bCs/>
          <w:color w:val="auto"/>
          <w:sz w:val="24"/>
          <w:szCs w:val="24"/>
          <w:lang w:val="ru-RU"/>
        </w:rPr>
        <w:t xml:space="preserve"> о переводе</w:t>
      </w:r>
      <w:r w:rsidRPr="0017772B">
        <w:rPr>
          <w:rFonts w:ascii="Times New Roman" w:hAnsi="Times New Roman"/>
          <w:color w:val="auto"/>
          <w:sz w:val="24"/>
          <w:szCs w:val="24"/>
          <w:lang w:val="ru-RU"/>
        </w:rPr>
        <w:t xml:space="preserve"> обучающегося на следующий уровень общего образования принимается одновременно с рассмотрением и утверждением </w:t>
      </w:r>
      <w:r w:rsidRPr="0017772B">
        <w:rPr>
          <w:rFonts w:ascii="Times New Roman" w:hAnsi="Times New Roman"/>
          <w:b/>
          <w:bCs/>
          <w:color w:val="auto"/>
          <w:sz w:val="24"/>
          <w:szCs w:val="24"/>
          <w:lang w:val="ru-RU"/>
        </w:rPr>
        <w:t>характеристики обучающегося</w:t>
      </w:r>
      <w:r w:rsidRPr="0017772B">
        <w:rPr>
          <w:rFonts w:ascii="Times New Roman" w:hAnsi="Times New Roman"/>
          <w:color w:val="auto"/>
          <w:sz w:val="24"/>
          <w:szCs w:val="24"/>
          <w:lang w:val="ru-RU"/>
        </w:rPr>
        <w:t>, в которой:</w:t>
      </w:r>
    </w:p>
    <w:p w:rsidR="00A059DB" w:rsidRPr="004D1812" w:rsidRDefault="00A059DB" w:rsidP="00A059DB">
      <w:pPr>
        <w:pStyle w:val="21"/>
        <w:tabs>
          <w:tab w:val="left" w:pos="0"/>
        </w:tabs>
        <w:spacing w:line="240" w:lineRule="auto"/>
        <w:ind w:right="-1" w:firstLine="709"/>
        <w:rPr>
          <w:sz w:val="24"/>
        </w:rPr>
      </w:pPr>
      <w:r w:rsidRPr="004D1812">
        <w:rPr>
          <w:sz w:val="24"/>
        </w:rPr>
        <w:t>отмечаются образовательные достижения и положительные качества обучающегося;</w:t>
      </w:r>
    </w:p>
    <w:p w:rsidR="00A059DB" w:rsidRPr="004D1812" w:rsidRDefault="00A059DB" w:rsidP="00A059DB">
      <w:pPr>
        <w:pStyle w:val="21"/>
        <w:tabs>
          <w:tab w:val="left" w:pos="0"/>
        </w:tabs>
        <w:spacing w:line="240" w:lineRule="auto"/>
        <w:ind w:right="-1" w:firstLine="709"/>
        <w:rPr>
          <w:sz w:val="24"/>
        </w:rPr>
      </w:pPr>
      <w:r w:rsidRPr="004D1812">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A059DB" w:rsidRPr="004D1812" w:rsidRDefault="00A059DB" w:rsidP="00A059DB">
      <w:pPr>
        <w:pStyle w:val="21"/>
        <w:tabs>
          <w:tab w:val="left" w:pos="0"/>
        </w:tabs>
        <w:spacing w:line="240" w:lineRule="auto"/>
        <w:ind w:right="-1" w:firstLine="709"/>
        <w:rPr>
          <w:sz w:val="24"/>
        </w:rPr>
      </w:pPr>
      <w:r w:rsidRPr="004D1812">
        <w:rPr>
          <w:spacing w:val="-2"/>
          <w:sz w:val="24"/>
        </w:rPr>
        <w:t>даются психолого</w:t>
      </w:r>
      <w:r w:rsidRPr="004D1812">
        <w:rPr>
          <w:spacing w:val="-2"/>
          <w:sz w:val="24"/>
        </w:rPr>
        <w:noBreakHyphen/>
        <w:t>педагогические рекомендации, призван</w:t>
      </w:r>
      <w:r w:rsidRPr="004D1812">
        <w:rPr>
          <w:sz w:val="24"/>
        </w:rPr>
        <w:t>ные обеспечить успешную реализацию намеченных задач на следующем уровне обучения.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b/>
          <w:bCs/>
          <w:color w:val="auto"/>
          <w:sz w:val="24"/>
          <w:szCs w:val="24"/>
          <w:lang w:val="ru-RU"/>
        </w:rPr>
        <w:t xml:space="preserve">Оценка результатов деятельности образовательной организации начального общего образования </w:t>
      </w:r>
      <w:r w:rsidRPr="0017772B">
        <w:rPr>
          <w:rFonts w:ascii="Times New Roman" w:hAnsi="Times New Roman"/>
          <w:color w:val="auto"/>
          <w:spacing w:val="2"/>
          <w:sz w:val="24"/>
          <w:szCs w:val="24"/>
          <w:lang w:val="ru-RU"/>
        </w:rPr>
        <w:t xml:space="preserve">проводится на основе результатов итоговой оценки достижения планируемых результатов </w:t>
      </w:r>
      <w:r w:rsidRPr="0017772B">
        <w:rPr>
          <w:rFonts w:ascii="Times New Roman" w:hAnsi="Times New Roman"/>
          <w:color w:val="auto"/>
          <w:sz w:val="24"/>
          <w:szCs w:val="24"/>
          <w:lang w:val="ru-RU"/>
        </w:rPr>
        <w:t>освоения основной образовательной программы начального общего образования с учетом:</w:t>
      </w:r>
    </w:p>
    <w:p w:rsidR="00A059DB" w:rsidRPr="004D1812" w:rsidRDefault="00A059DB" w:rsidP="00A059DB">
      <w:pPr>
        <w:pStyle w:val="21"/>
        <w:tabs>
          <w:tab w:val="left" w:pos="0"/>
        </w:tabs>
        <w:spacing w:line="240" w:lineRule="auto"/>
        <w:ind w:right="-1" w:firstLine="709"/>
        <w:rPr>
          <w:sz w:val="24"/>
        </w:rPr>
      </w:pPr>
      <w:r w:rsidRPr="004D1812">
        <w:rPr>
          <w:sz w:val="24"/>
        </w:rPr>
        <w:t>результатов мониторинговых исследований разного уровня (федерального, регионального, муниципального);</w:t>
      </w:r>
    </w:p>
    <w:p w:rsidR="00A059DB" w:rsidRPr="004D1812" w:rsidRDefault="00A059DB" w:rsidP="00A059DB">
      <w:pPr>
        <w:pStyle w:val="21"/>
        <w:tabs>
          <w:tab w:val="left" w:pos="0"/>
        </w:tabs>
        <w:spacing w:line="240" w:lineRule="auto"/>
        <w:ind w:right="-1" w:firstLine="709"/>
        <w:rPr>
          <w:sz w:val="24"/>
        </w:rPr>
      </w:pPr>
      <w:r w:rsidRPr="004D1812">
        <w:rPr>
          <w:sz w:val="24"/>
        </w:rPr>
        <w:t>условий реализации основной образовательной программы начального общего образования;</w:t>
      </w:r>
    </w:p>
    <w:p w:rsidR="00A059DB" w:rsidRPr="004D1812" w:rsidRDefault="00A059DB" w:rsidP="00A059DB">
      <w:pPr>
        <w:pStyle w:val="21"/>
        <w:tabs>
          <w:tab w:val="left" w:pos="0"/>
        </w:tabs>
        <w:spacing w:line="240" w:lineRule="auto"/>
        <w:ind w:right="-1" w:firstLine="709"/>
        <w:rPr>
          <w:sz w:val="24"/>
        </w:rPr>
      </w:pPr>
      <w:r w:rsidRPr="004D1812">
        <w:rPr>
          <w:sz w:val="24"/>
        </w:rPr>
        <w:t>особенностей контингента обучающихся.</w:t>
      </w:r>
    </w:p>
    <w:p w:rsidR="00A059DB" w:rsidRPr="0017772B" w:rsidRDefault="00A059DB" w:rsidP="00A059DB">
      <w:pPr>
        <w:pStyle w:val="aff"/>
        <w:tabs>
          <w:tab w:val="left" w:pos="0"/>
        </w:tabs>
        <w:spacing w:line="240" w:lineRule="auto"/>
        <w:ind w:right="-1" w:firstLine="709"/>
        <w:rPr>
          <w:rFonts w:ascii="Times New Roman" w:hAnsi="Times New Roman"/>
          <w:color w:val="auto"/>
          <w:sz w:val="24"/>
          <w:szCs w:val="24"/>
          <w:lang w:val="ru-RU"/>
        </w:rPr>
      </w:pPr>
      <w:r w:rsidRPr="0017772B">
        <w:rPr>
          <w:rFonts w:ascii="Times New Roman" w:hAnsi="Times New Roman"/>
          <w:color w:val="auto"/>
          <w:sz w:val="24"/>
          <w:szCs w:val="24"/>
          <w:lang w:val="ru-RU"/>
        </w:rPr>
        <w:t>Предметом оценки в ходе данных процедур является также</w:t>
      </w:r>
      <w:r w:rsidRPr="0017772B">
        <w:rPr>
          <w:rFonts w:ascii="Times New Roman" w:hAnsi="Times New Roman"/>
          <w:iCs/>
          <w:color w:val="auto"/>
          <w:sz w:val="24"/>
          <w:szCs w:val="24"/>
          <w:lang w:val="ru-RU"/>
        </w:rPr>
        <w:t xml:space="preserve"> текущая оценочная деятельность</w:t>
      </w:r>
      <w:r w:rsidRPr="0017772B">
        <w:rPr>
          <w:rFonts w:ascii="Times New Roman" w:hAnsi="Times New Roman"/>
          <w:color w:val="auto"/>
          <w:sz w:val="24"/>
          <w:szCs w:val="24"/>
          <w:lang w:val="ru-RU"/>
        </w:rPr>
        <w:t xml:space="preserve"> школы </w:t>
      </w:r>
      <w:r w:rsidRPr="0017772B">
        <w:rPr>
          <w:rFonts w:ascii="Times New Roman" w:hAnsi="Times New Roman"/>
          <w:color w:val="auto"/>
          <w:spacing w:val="2"/>
          <w:sz w:val="24"/>
          <w:szCs w:val="24"/>
          <w:lang w:val="ru-RU"/>
        </w:rPr>
        <w:t xml:space="preserve">и педагогов, в частности - отслеживание динамики </w:t>
      </w:r>
      <w:r w:rsidRPr="0017772B">
        <w:rPr>
          <w:rFonts w:ascii="Times New Roman" w:hAnsi="Times New Roman"/>
          <w:color w:val="auto"/>
          <w:sz w:val="24"/>
          <w:szCs w:val="24"/>
          <w:lang w:val="ru-RU"/>
        </w:rPr>
        <w:t>образовательных достижений выпускников начальной школы в ходе внутренней системы оценки качества образования.</w:t>
      </w:r>
    </w:p>
    <w:p w:rsidR="00A059DB" w:rsidRDefault="00A059DB" w:rsidP="00EB08BA">
      <w:pPr>
        <w:spacing w:after="0" w:line="240" w:lineRule="auto"/>
        <w:jc w:val="center"/>
        <w:rPr>
          <w:rFonts w:ascii="Times New Roman" w:eastAsia="SchoolBookSanPin" w:hAnsi="Times New Roman"/>
          <w:b/>
          <w:sz w:val="24"/>
          <w:szCs w:val="24"/>
          <w:lang w:val="ru-RU"/>
        </w:rPr>
      </w:pPr>
    </w:p>
    <w:p w:rsidR="00E874C3" w:rsidRPr="00F5314B" w:rsidRDefault="00E874C3" w:rsidP="00F5314B">
      <w:pPr>
        <w:pStyle w:val="a4"/>
        <w:numPr>
          <w:ilvl w:val="0"/>
          <w:numId w:val="3"/>
        </w:numPr>
        <w:spacing w:after="0" w:line="240" w:lineRule="auto"/>
        <w:jc w:val="center"/>
        <w:rPr>
          <w:rFonts w:ascii="Times New Roman" w:eastAsia="SchoolBookSanPin" w:hAnsi="Times New Roman"/>
          <w:b/>
          <w:sz w:val="24"/>
          <w:szCs w:val="24"/>
          <w:lang w:val="ru-RU"/>
        </w:rPr>
      </w:pPr>
      <w:r w:rsidRPr="00F5314B">
        <w:rPr>
          <w:rFonts w:ascii="Times New Roman" w:eastAsia="SchoolBookSanPin" w:hAnsi="Times New Roman"/>
          <w:b/>
          <w:sz w:val="24"/>
          <w:szCs w:val="24"/>
          <w:lang w:val="ru-RU"/>
        </w:rPr>
        <w:t xml:space="preserve"> Содержательный раздел</w:t>
      </w:r>
    </w:p>
    <w:p w:rsidR="00F5314B" w:rsidRDefault="00F5314B" w:rsidP="00573EC5">
      <w:pPr>
        <w:pStyle w:val="10"/>
        <w:numPr>
          <w:ilvl w:val="1"/>
          <w:numId w:val="61"/>
        </w:numPr>
        <w:pBdr>
          <w:bottom w:val="none" w:sz="0" w:space="0" w:color="auto"/>
        </w:pBdr>
        <w:spacing w:before="0"/>
        <w:jc w:val="both"/>
        <w:rPr>
          <w:rFonts w:eastAsia="SchoolBookSanPin"/>
          <w:bCs/>
          <w:sz w:val="24"/>
          <w:szCs w:val="24"/>
          <w:lang w:val="ru-RU"/>
        </w:rPr>
      </w:pPr>
      <w:r>
        <w:rPr>
          <w:rFonts w:eastAsia="SchoolBookSanPin"/>
          <w:bCs/>
          <w:sz w:val="24"/>
          <w:szCs w:val="24"/>
          <w:lang w:val="ru-RU"/>
        </w:rPr>
        <w:t xml:space="preserve"> Рабочие программы учебных предметов, курсов, модулей урочной и внеурочной деятельности</w:t>
      </w:r>
    </w:p>
    <w:p w:rsidR="00764573" w:rsidRPr="00491E5E" w:rsidRDefault="00764573" w:rsidP="00573EC5">
      <w:pPr>
        <w:pStyle w:val="10"/>
        <w:numPr>
          <w:ilvl w:val="2"/>
          <w:numId w:val="61"/>
        </w:numPr>
        <w:pBdr>
          <w:bottom w:val="none" w:sz="0" w:space="0" w:color="auto"/>
        </w:pBdr>
        <w:spacing w:before="0"/>
        <w:jc w:val="both"/>
        <w:rPr>
          <w:bCs/>
          <w:sz w:val="24"/>
          <w:szCs w:val="24"/>
          <w:lang w:val="ru-RU"/>
        </w:rPr>
      </w:pPr>
      <w:r w:rsidRPr="00491E5E">
        <w:rPr>
          <w:rFonts w:eastAsia="SchoolBookSanPin"/>
          <w:bCs/>
          <w:sz w:val="24"/>
          <w:szCs w:val="24"/>
          <w:lang w:val="ru-RU"/>
        </w:rPr>
        <w:t>Федеральн</w:t>
      </w:r>
      <w:r w:rsidR="00FA765B" w:rsidRPr="00491E5E">
        <w:rPr>
          <w:rFonts w:eastAsia="SchoolBookSanPin"/>
          <w:bCs/>
          <w:sz w:val="24"/>
          <w:szCs w:val="24"/>
          <w:lang w:val="ru-RU"/>
        </w:rPr>
        <w:t>ая</w:t>
      </w:r>
      <w:r w:rsidRPr="00491E5E">
        <w:rPr>
          <w:rFonts w:eastAsia="SchoolBookSanPin"/>
          <w:bCs/>
          <w:sz w:val="24"/>
          <w:szCs w:val="24"/>
          <w:lang w:val="ru-RU"/>
        </w:rPr>
        <w:t xml:space="preserve"> рабоч</w:t>
      </w:r>
      <w:r w:rsidR="00FA765B" w:rsidRPr="00491E5E">
        <w:rPr>
          <w:rFonts w:eastAsia="SchoolBookSanPin"/>
          <w:bCs/>
          <w:sz w:val="24"/>
          <w:szCs w:val="24"/>
          <w:lang w:val="ru-RU"/>
        </w:rPr>
        <w:t>ая</w:t>
      </w:r>
      <w:r w:rsidRPr="00491E5E">
        <w:rPr>
          <w:rFonts w:eastAsia="SchoolBookSanPin"/>
          <w:bCs/>
          <w:sz w:val="24"/>
          <w:szCs w:val="24"/>
          <w:lang w:val="ru-RU"/>
        </w:rPr>
        <w:t xml:space="preserve"> программ</w:t>
      </w:r>
      <w:r w:rsidR="00FA765B" w:rsidRPr="00491E5E">
        <w:rPr>
          <w:rFonts w:eastAsia="SchoolBookSanPin"/>
          <w:bCs/>
          <w:sz w:val="24"/>
          <w:szCs w:val="24"/>
          <w:lang w:val="ru-RU"/>
        </w:rPr>
        <w:t>а по</w:t>
      </w:r>
      <w:r w:rsidRPr="00491E5E">
        <w:rPr>
          <w:rFonts w:eastAsia="SchoolBookSanPin"/>
          <w:bCs/>
          <w:sz w:val="24"/>
          <w:szCs w:val="24"/>
          <w:lang w:val="ru-RU"/>
        </w:rPr>
        <w:t xml:space="preserve"> учебн</w:t>
      </w:r>
      <w:r w:rsidR="00FA765B" w:rsidRPr="00491E5E">
        <w:rPr>
          <w:rFonts w:eastAsia="SchoolBookSanPin"/>
          <w:bCs/>
          <w:sz w:val="24"/>
          <w:szCs w:val="24"/>
          <w:lang w:val="ru-RU"/>
        </w:rPr>
        <w:t>ому</w:t>
      </w:r>
      <w:r w:rsidRPr="00491E5E">
        <w:rPr>
          <w:rFonts w:eastAsia="SchoolBookSanPin"/>
          <w:bCs/>
          <w:sz w:val="24"/>
          <w:szCs w:val="24"/>
          <w:lang w:val="ru-RU"/>
        </w:rPr>
        <w:t xml:space="preserve"> предмет</w:t>
      </w:r>
      <w:r w:rsidR="00FA765B" w:rsidRPr="00491E5E">
        <w:rPr>
          <w:rFonts w:eastAsia="SchoolBookSanPin"/>
          <w:bCs/>
          <w:sz w:val="24"/>
          <w:szCs w:val="24"/>
          <w:lang w:val="ru-RU"/>
        </w:rPr>
        <w:t>у «Русский язык»</w:t>
      </w:r>
      <w:r w:rsidR="00F1167D" w:rsidRPr="00491E5E">
        <w:rPr>
          <w:rFonts w:eastAsia="SchoolBookSanPin"/>
          <w:bCs/>
          <w:sz w:val="24"/>
          <w:szCs w:val="24"/>
          <w:lang w:val="ru-RU"/>
        </w:rPr>
        <w:t>.</w:t>
      </w:r>
      <w:r w:rsidRPr="00491E5E">
        <w:rPr>
          <w:bCs/>
          <w:sz w:val="24"/>
          <w:szCs w:val="24"/>
          <w:lang w:val="ru-RU"/>
        </w:rPr>
        <w:t xml:space="preserve"> </w:t>
      </w:r>
    </w:p>
    <w:p w:rsidR="00704BEF" w:rsidRPr="00491E5E" w:rsidRDefault="00C252A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w:t>
      </w:r>
      <w:r w:rsidR="00764573" w:rsidRPr="00491E5E">
        <w:rPr>
          <w:rFonts w:ascii="Times New Roman" w:eastAsia="SchoolBookSanPin" w:hAnsi="Times New Roman"/>
          <w:sz w:val="24"/>
          <w:szCs w:val="24"/>
          <w:lang w:val="ru-RU"/>
        </w:rPr>
        <w:t>1.</w:t>
      </w:r>
      <w:r w:rsidR="00764573" w:rsidRPr="00491E5E">
        <w:rPr>
          <w:rFonts w:ascii="Times New Roman" w:hAnsi="Times New Roman"/>
          <w:sz w:val="24"/>
          <w:szCs w:val="24"/>
          <w:lang w:val="ru-RU"/>
        </w:rPr>
        <w:t xml:space="preserve"> </w:t>
      </w:r>
      <w:bookmarkStart w:id="7" w:name="_Hlk115428603"/>
      <w:bookmarkEnd w:id="0"/>
      <w:r w:rsidR="00704BEF" w:rsidRPr="00491E5E">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491E5E">
        <w:rPr>
          <w:rFonts w:ascii="Times New Roman" w:eastAsia="SchoolBookSanPin" w:hAnsi="Times New Roman"/>
          <w:sz w:val="24"/>
          <w:szCs w:val="24"/>
          <w:lang w:val="ru-RU"/>
        </w:rPr>
        <w:t>(далее</w:t>
      </w:r>
      <w:r w:rsidR="00AD36B4" w:rsidRPr="00491E5E">
        <w:rPr>
          <w:rFonts w:ascii="Times New Roman" w:eastAsia="SchoolBookSanPin" w:hAnsi="Times New Roman"/>
          <w:sz w:val="24"/>
          <w:szCs w:val="24"/>
          <w:lang w:val="ru-RU"/>
        </w:rPr>
        <w:t xml:space="preserve"> </w:t>
      </w:r>
      <w:r w:rsidR="001D7BA2" w:rsidRPr="00491E5E">
        <w:rPr>
          <w:rFonts w:ascii="Times New Roman" w:eastAsia="SchoolBookSanPin" w:hAnsi="Times New Roman"/>
          <w:sz w:val="24"/>
          <w:szCs w:val="24"/>
          <w:lang w:val="ru-RU"/>
        </w:rPr>
        <w:t xml:space="preserve">соответственно – программа по русскому языку, русский язык) </w:t>
      </w:r>
      <w:r w:rsidR="00704BEF" w:rsidRPr="00491E5E">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1D7BA2" w:rsidRPr="00491E5E">
        <w:rPr>
          <w:rFonts w:ascii="Times New Roman" w:eastAsia="SchoolBookSanPin" w:hAnsi="Times New Roman"/>
          <w:sz w:val="24"/>
          <w:szCs w:val="24"/>
          <w:lang w:val="ru-RU"/>
        </w:rPr>
        <w:t>по русскому языку</w:t>
      </w:r>
      <w:r w:rsidR="00704BEF" w:rsidRPr="00491E5E">
        <w:rPr>
          <w:rFonts w:ascii="Times New Roman" w:eastAsia="SchoolBookSanPin" w:hAnsi="Times New Roman"/>
          <w:sz w:val="24"/>
          <w:szCs w:val="24"/>
          <w:lang w:val="ru-RU"/>
        </w:rPr>
        <w:t>.</w:t>
      </w:r>
    </w:p>
    <w:p w:rsidR="00704BEF"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20.2. </w:t>
      </w:r>
      <w:r w:rsidR="00704BEF" w:rsidRPr="00491E5E">
        <w:rPr>
          <w:rFonts w:ascii="Times New Roman" w:eastAsia="SchoolBookSanPin" w:hAnsi="Times New Roman"/>
          <w:sz w:val="24"/>
          <w:szCs w:val="24"/>
          <w:lang w:val="ru-RU"/>
        </w:rPr>
        <w:t xml:space="preserve">Пояснительная записка отражает общие цели и задачи изучения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характеристику психологических предпосылок к его изучению </w:t>
      </w:r>
      <w:r w:rsidR="00DE7B1C" w:rsidRPr="00491E5E">
        <w:rPr>
          <w:rFonts w:ascii="Times New Roman" w:eastAsia="SchoolBookSanPin" w:hAnsi="Times New Roman"/>
          <w:sz w:val="24"/>
          <w:szCs w:val="24"/>
          <w:lang w:val="ru-RU"/>
        </w:rPr>
        <w:t>обучающимися</w:t>
      </w:r>
      <w:r w:rsidR="00704BEF" w:rsidRPr="00491E5E">
        <w:rPr>
          <w:rFonts w:ascii="Times New Roman" w:eastAsia="SchoolBookSanPin" w:hAnsi="Times New Roman"/>
          <w:sz w:val="24"/>
          <w:szCs w:val="24"/>
          <w:lang w:val="ru-RU"/>
        </w:rPr>
        <w:t xml:space="preserve">; место в структуре </w:t>
      </w:r>
      <w:r w:rsidR="00704BEF" w:rsidRPr="00491E5E">
        <w:rPr>
          <w:rFonts w:ascii="Times New Roman" w:eastAsia="SchoolBookSanPin" w:hAnsi="Times New Roman"/>
          <w:sz w:val="24"/>
          <w:szCs w:val="24"/>
          <w:lang w:val="ru-RU"/>
        </w:rPr>
        <w:lastRenderedPageBreak/>
        <w:t>учебного плана, а также подходы к отбору содержания, к определению планируемых результатов и к структуре тематического планирования.</w:t>
      </w:r>
    </w:p>
    <w:p w:rsidR="001D7BA2"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20.3. </w:t>
      </w:r>
      <w:r w:rsidR="00704BEF" w:rsidRPr="00491E5E">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w:t>
      </w:r>
      <w:r w:rsidR="008029B2" w:rsidRPr="00491E5E">
        <w:rPr>
          <w:rFonts w:ascii="Times New Roman" w:eastAsia="SchoolBookSanPin" w:hAnsi="Times New Roman"/>
          <w:sz w:val="24"/>
          <w:szCs w:val="24"/>
          <w:lang w:val="ru-RU"/>
        </w:rPr>
        <w:t>на уровне начального общего образования</w:t>
      </w:r>
      <w:r w:rsidR="00704BEF" w:rsidRPr="00491E5E">
        <w:rPr>
          <w:rFonts w:ascii="Times New Roman" w:eastAsia="SchoolBookSanPin" w:hAnsi="Times New Roman"/>
          <w:sz w:val="24"/>
          <w:szCs w:val="24"/>
          <w:lang w:val="ru-RU"/>
        </w:rPr>
        <w:t xml:space="preserve">. Содержание обучения в каждом классе завершается перечнем универсальных учебных действий </w:t>
      </w:r>
      <w:r w:rsidR="00CB74BE" w:rsidRPr="00491E5E">
        <w:rPr>
          <w:rFonts w:ascii="Times New Roman" w:eastAsia="SchoolBookSanPin" w:hAnsi="Times New Roman"/>
          <w:sz w:val="24"/>
          <w:szCs w:val="24"/>
          <w:lang w:val="ru-RU"/>
        </w:rPr>
        <w:noBreakHyphen/>
      </w:r>
      <w:r w:rsidR="00AD36B4" w:rsidRPr="00491E5E">
        <w:rPr>
          <w:rFonts w:ascii="Times New Roman" w:eastAsia="SchoolBookSanPin" w:hAnsi="Times New Roman"/>
          <w:sz w:val="24"/>
          <w:szCs w:val="24"/>
          <w:lang w:val="ru-RU"/>
        </w:rPr>
        <w:t xml:space="preserve"> п</w:t>
      </w:r>
      <w:r w:rsidR="00704BEF" w:rsidRPr="00491E5E">
        <w:rPr>
          <w:rFonts w:ascii="Times New Roman" w:eastAsia="SchoolBookSanPin" w:hAnsi="Times New Roman"/>
          <w:sz w:val="24"/>
          <w:szCs w:val="24"/>
          <w:lang w:val="ru-RU"/>
        </w:rPr>
        <w:t>ознавательных, коммуникативных</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и регулятивных, которые возможно формировать средствами </w:t>
      </w:r>
      <w:r w:rsidRPr="00491E5E">
        <w:rPr>
          <w:rFonts w:ascii="Times New Roman" w:eastAsia="SchoolBookSanPin" w:hAnsi="Times New Roman"/>
          <w:sz w:val="24"/>
          <w:szCs w:val="24"/>
          <w:lang w:val="ru-RU"/>
        </w:rPr>
        <w:t>русского языка</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с учётом возрастных особенностей </w:t>
      </w:r>
      <w:r w:rsidR="00DE7B1C" w:rsidRPr="00491E5E">
        <w:rPr>
          <w:rFonts w:ascii="Times New Roman" w:eastAsia="SchoolBookSanPin" w:hAnsi="Times New Roman"/>
          <w:sz w:val="24"/>
          <w:szCs w:val="24"/>
          <w:lang w:val="ru-RU"/>
        </w:rPr>
        <w:t>обучающихся на уровне начального общего образования</w:t>
      </w:r>
      <w:r w:rsidR="00AB65AE" w:rsidRPr="00491E5E">
        <w:rPr>
          <w:rFonts w:ascii="Times New Roman" w:eastAsia="SchoolBookSanPin" w:hAnsi="Times New Roman"/>
          <w:sz w:val="24"/>
          <w:szCs w:val="24"/>
          <w:lang w:val="ru-RU"/>
        </w:rPr>
        <w:t xml:space="preserve">. </w:t>
      </w:r>
    </w:p>
    <w:p w:rsidR="00704BEF"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20.4. </w:t>
      </w:r>
      <w:r w:rsidR="00704BEF" w:rsidRPr="00491E5E">
        <w:rPr>
          <w:rFonts w:ascii="Times New Roman" w:eastAsia="SchoolBookSanPin" w:hAnsi="Times New Roman"/>
          <w:sz w:val="24"/>
          <w:szCs w:val="24"/>
          <w:lang w:val="ru-RU"/>
        </w:rPr>
        <w:t xml:space="preserve">Планируемые результаты </w:t>
      </w:r>
      <w:r w:rsidRPr="00491E5E">
        <w:rPr>
          <w:rFonts w:ascii="Times New Roman" w:eastAsia="SchoolBookSanPin" w:hAnsi="Times New Roman"/>
          <w:sz w:val="24"/>
          <w:szCs w:val="24"/>
          <w:lang w:val="ru-RU"/>
        </w:rPr>
        <w:t xml:space="preserve">освоения программы по русскому языку </w:t>
      </w:r>
      <w:r w:rsidR="00704BEF" w:rsidRPr="00491E5E">
        <w:rPr>
          <w:rFonts w:ascii="Times New Roman" w:eastAsia="SchoolBookSanPin" w:hAnsi="Times New Roman"/>
          <w:sz w:val="24"/>
          <w:szCs w:val="24"/>
          <w:lang w:val="ru-RU"/>
        </w:rPr>
        <w:t>включают личностные, метапредметные результаты за весь период обучения</w:t>
      </w:r>
      <w:r w:rsidR="00AD36B4" w:rsidRPr="00491E5E">
        <w:rPr>
          <w:rFonts w:ascii="Times New Roman" w:eastAsia="SchoolBookSanPin" w:hAnsi="Times New Roman"/>
          <w:sz w:val="24"/>
          <w:szCs w:val="24"/>
          <w:lang w:val="ru-RU"/>
        </w:rPr>
        <w:t xml:space="preserve"> </w:t>
      </w:r>
      <w:r w:rsidR="00DE7B1C" w:rsidRPr="00491E5E">
        <w:rPr>
          <w:rFonts w:ascii="Times New Roman" w:eastAsia="SchoolBookSanPin" w:hAnsi="Times New Roman"/>
          <w:sz w:val="24"/>
          <w:szCs w:val="24"/>
          <w:lang w:val="ru-RU"/>
        </w:rPr>
        <w:t>на уровне начального общего образования</w:t>
      </w:r>
      <w:r w:rsidR="00704BEF" w:rsidRPr="00491E5E">
        <w:rPr>
          <w:rFonts w:ascii="Times New Roman" w:eastAsia="SchoolBookSanPin" w:hAnsi="Times New Roman"/>
          <w:sz w:val="24"/>
          <w:szCs w:val="24"/>
          <w:lang w:val="ru-RU"/>
        </w:rPr>
        <w:t xml:space="preserve">, а также предметные достижения </w:t>
      </w:r>
      <w:r w:rsidR="00DE7B1C" w:rsidRPr="00491E5E">
        <w:rPr>
          <w:rFonts w:ascii="Times New Roman" w:eastAsia="SchoolBookSanPin" w:hAnsi="Times New Roman"/>
          <w:sz w:val="24"/>
          <w:szCs w:val="24"/>
          <w:lang w:val="ru-RU"/>
        </w:rPr>
        <w:t>обучающегося</w:t>
      </w:r>
      <w:r w:rsidR="00704BEF" w:rsidRPr="00491E5E">
        <w:rPr>
          <w:rFonts w:ascii="Times New Roman" w:eastAsia="SchoolBookSanPin" w:hAnsi="Times New Roman"/>
          <w:sz w:val="24"/>
          <w:szCs w:val="24"/>
          <w:lang w:val="ru-RU"/>
        </w:rPr>
        <w:t xml:space="preserve"> за каждый год обучения.</w:t>
      </w:r>
    </w:p>
    <w:p w:rsidR="00704BEF" w:rsidRPr="00491E5E" w:rsidRDefault="001D7BA2"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20.5. </w:t>
      </w:r>
      <w:r w:rsidR="00460248" w:rsidRPr="00491E5E">
        <w:rPr>
          <w:rFonts w:ascii="Times New Roman" w:eastAsia="OfficinaSansBoldITC" w:hAnsi="Times New Roman"/>
          <w:sz w:val="24"/>
          <w:szCs w:val="24"/>
          <w:lang w:val="ru-RU"/>
        </w:rPr>
        <w:t>Пояснительная записка</w:t>
      </w:r>
      <w:r w:rsidR="00CB74BE" w:rsidRPr="00491E5E">
        <w:rPr>
          <w:rFonts w:ascii="Times New Roman" w:eastAsia="OfficinaSansBoldITC" w:hAnsi="Times New Roman"/>
          <w:sz w:val="24"/>
          <w:szCs w:val="24"/>
          <w:lang w:val="ru-RU"/>
        </w:rPr>
        <w:t>.</w:t>
      </w:r>
    </w:p>
    <w:p w:rsidR="00704BEF"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20.5.1. П</w:t>
      </w:r>
      <w:r w:rsidR="00704BEF" w:rsidRPr="00491E5E">
        <w:rPr>
          <w:rFonts w:ascii="Times New Roman" w:eastAsia="SchoolBookSanPin" w:hAnsi="Times New Roman"/>
          <w:sz w:val="24"/>
          <w:szCs w:val="24"/>
          <w:lang w:val="ru-RU"/>
        </w:rPr>
        <w:t xml:space="preserve">рограмма </w:t>
      </w:r>
      <w:r w:rsidRPr="00491E5E">
        <w:rPr>
          <w:rFonts w:ascii="Times New Roman" w:eastAsia="SchoolBookSanPin" w:hAnsi="Times New Roman"/>
          <w:sz w:val="24"/>
          <w:szCs w:val="24"/>
          <w:lang w:val="ru-RU"/>
        </w:rPr>
        <w:t>по русскому языку</w:t>
      </w:r>
      <w:r w:rsidR="00704BEF" w:rsidRPr="00491E5E">
        <w:rPr>
          <w:rFonts w:ascii="Times New Roman" w:eastAsia="SchoolBookSanPin" w:hAnsi="Times New Roman"/>
          <w:sz w:val="24"/>
          <w:szCs w:val="24"/>
          <w:lang w:val="ru-RU"/>
        </w:rPr>
        <w:t xml:space="preserve"> на уровне начального общего образования составлена на основе </w:t>
      </w:r>
      <w:r w:rsidR="008029B2" w:rsidRPr="00491E5E">
        <w:rPr>
          <w:rFonts w:ascii="Times New Roman" w:eastAsia="SchoolBookSanPin" w:hAnsi="Times New Roman"/>
          <w:sz w:val="24"/>
          <w:szCs w:val="24"/>
          <w:lang w:val="ru-RU"/>
        </w:rPr>
        <w:t>т</w:t>
      </w:r>
      <w:r w:rsidR="00704BEF" w:rsidRPr="00491E5E">
        <w:rPr>
          <w:rFonts w:ascii="Times New Roman" w:eastAsia="SchoolBookSanPin" w:hAnsi="Times New Roman"/>
          <w:sz w:val="24"/>
          <w:szCs w:val="24"/>
          <w:lang w:val="ru-RU"/>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491E5E">
        <w:rPr>
          <w:rFonts w:ascii="Times New Roman" w:eastAsia="SchoolBookSanPin" w:hAnsi="Times New Roman"/>
          <w:sz w:val="24"/>
          <w:szCs w:val="24"/>
          <w:lang w:val="ru-RU"/>
        </w:rPr>
        <w:t>ф</w:t>
      </w:r>
      <w:r w:rsidR="00704BEF" w:rsidRPr="00491E5E">
        <w:rPr>
          <w:rFonts w:ascii="Times New Roman" w:eastAsia="SchoolBookSanPin" w:hAnsi="Times New Roman"/>
          <w:sz w:val="24"/>
          <w:szCs w:val="24"/>
          <w:lang w:val="ru-RU"/>
        </w:rPr>
        <w:t>едеральной</w:t>
      </w:r>
      <w:r w:rsidR="00AD36B4" w:rsidRPr="00491E5E">
        <w:rPr>
          <w:rFonts w:ascii="Times New Roman" w:eastAsia="SchoolBookSanPin" w:hAnsi="Times New Roman"/>
          <w:sz w:val="24"/>
          <w:szCs w:val="24"/>
          <w:lang w:val="ru-RU"/>
        </w:rPr>
        <w:t xml:space="preserve"> п</w:t>
      </w:r>
      <w:r w:rsidR="00704BEF" w:rsidRPr="00491E5E">
        <w:rPr>
          <w:rFonts w:ascii="Times New Roman" w:eastAsia="SchoolBookSanPin" w:hAnsi="Times New Roman"/>
          <w:sz w:val="24"/>
          <w:szCs w:val="24"/>
          <w:lang w:val="ru-RU"/>
        </w:rPr>
        <w:t>рограмме воспитания.</w:t>
      </w:r>
    </w:p>
    <w:p w:rsidR="001D7BA2"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20.5.2. </w:t>
      </w:r>
      <w:r w:rsidR="00DE7B1C" w:rsidRPr="00491E5E">
        <w:rPr>
          <w:rFonts w:ascii="Times New Roman" w:eastAsia="SchoolBookSanPin" w:hAnsi="Times New Roman"/>
          <w:sz w:val="24"/>
          <w:szCs w:val="24"/>
          <w:lang w:val="ru-RU"/>
        </w:rPr>
        <w:t>На уровне начального общего образования</w:t>
      </w:r>
      <w:r w:rsidR="008029B2"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изучение русского языка имеет особое значение в развитии </w:t>
      </w:r>
      <w:r w:rsidR="00DE7B1C" w:rsidRPr="00491E5E">
        <w:rPr>
          <w:rFonts w:ascii="Times New Roman" w:eastAsia="SchoolBookSanPin" w:hAnsi="Times New Roman"/>
          <w:sz w:val="24"/>
          <w:szCs w:val="24"/>
          <w:lang w:val="ru-RU"/>
        </w:rPr>
        <w:t>обучающегося</w:t>
      </w:r>
      <w:r w:rsidR="00704BEF" w:rsidRPr="00491E5E">
        <w:rPr>
          <w:rFonts w:ascii="Times New Roman" w:eastAsia="SchoolBookSanPin" w:hAnsi="Times New Roman"/>
          <w:sz w:val="24"/>
          <w:szCs w:val="24"/>
          <w:lang w:val="ru-RU"/>
        </w:rPr>
        <w:t xml:space="preserve">. Приобретённые знания, опыт выполнения предметных и универсальных </w:t>
      </w:r>
      <w:r w:rsidRPr="00491E5E">
        <w:rPr>
          <w:rFonts w:ascii="Times New Roman" w:eastAsia="SchoolBookSanPin" w:hAnsi="Times New Roman"/>
          <w:sz w:val="24"/>
          <w:szCs w:val="24"/>
          <w:lang w:val="ru-RU"/>
        </w:rPr>
        <w:t xml:space="preserve">учебных </w:t>
      </w:r>
      <w:r w:rsidR="00704BEF" w:rsidRPr="00491E5E">
        <w:rPr>
          <w:rFonts w:ascii="Times New Roman" w:eastAsia="SchoolBookSanPin" w:hAnsi="Times New Roman"/>
          <w:sz w:val="24"/>
          <w:szCs w:val="24"/>
          <w:lang w:val="ru-RU"/>
        </w:rPr>
        <w:t xml:space="preserve">действий на материале русского языка станут фундаментом обучения </w:t>
      </w:r>
      <w:r w:rsidRPr="00491E5E">
        <w:rPr>
          <w:rFonts w:ascii="Times New Roman" w:eastAsia="SchoolBookSanPin" w:hAnsi="Times New Roman"/>
          <w:sz w:val="24"/>
          <w:szCs w:val="24"/>
          <w:lang w:val="ru-RU"/>
        </w:rPr>
        <w:t>на уровне основного общего образования</w:t>
      </w:r>
      <w:r w:rsidR="00704BEF" w:rsidRPr="00491E5E">
        <w:rPr>
          <w:rFonts w:ascii="Times New Roman" w:eastAsia="SchoolBookSanPin" w:hAnsi="Times New Roman"/>
          <w:sz w:val="24"/>
          <w:szCs w:val="24"/>
          <w:lang w:val="ru-RU"/>
        </w:rPr>
        <w:t>,</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а также будут востребованы в жизни. </w:t>
      </w:r>
    </w:p>
    <w:p w:rsidR="00704BEF"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20.5.3. </w:t>
      </w:r>
      <w:r w:rsidR="00704BEF" w:rsidRPr="00491E5E">
        <w:rPr>
          <w:rFonts w:ascii="Times New Roman" w:eastAsia="SchoolBookSanPin" w:hAnsi="Times New Roman"/>
          <w:sz w:val="24"/>
          <w:szCs w:val="24"/>
          <w:lang w:val="ru-RU"/>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491E5E">
        <w:rPr>
          <w:rFonts w:ascii="Times New Roman" w:eastAsia="SchoolBookSanPin" w:hAnsi="Times New Roman"/>
          <w:sz w:val="24"/>
          <w:szCs w:val="24"/>
          <w:lang w:val="ru-RU"/>
        </w:rPr>
        <w:t>обучающихся</w:t>
      </w:r>
      <w:r w:rsidR="00704BEF" w:rsidRPr="00491E5E">
        <w:rPr>
          <w:rFonts w:ascii="Times New Roman" w:eastAsia="SchoolBookSanPin" w:hAnsi="Times New Roman"/>
          <w:sz w:val="24"/>
          <w:szCs w:val="24"/>
          <w:lang w:val="ru-RU"/>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491E5E">
        <w:rPr>
          <w:rFonts w:ascii="Times New Roman" w:eastAsia="SchoolBookSanPin" w:hAnsi="Times New Roman"/>
          <w:sz w:val="24"/>
          <w:szCs w:val="24"/>
          <w:lang w:val="ru-RU"/>
        </w:rPr>
        <w:t>на уровне начального общего образования</w:t>
      </w:r>
      <w:r w:rsidR="00704BEF" w:rsidRPr="00491E5E">
        <w:rPr>
          <w:rFonts w:ascii="Times New Roman" w:eastAsia="SchoolBookSanPin" w:hAnsi="Times New Roman"/>
          <w:sz w:val="24"/>
          <w:szCs w:val="24"/>
          <w:lang w:val="ru-RU"/>
        </w:rPr>
        <w:t>, успехи в изучении этого предмета во многом определяют результаты обучающихся</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по другим </w:t>
      </w:r>
      <w:r w:rsidR="00DE7B1C" w:rsidRPr="00491E5E">
        <w:rPr>
          <w:rFonts w:ascii="Times New Roman" w:eastAsia="SchoolBookSanPin" w:hAnsi="Times New Roman"/>
          <w:sz w:val="24"/>
          <w:szCs w:val="24"/>
          <w:lang w:val="ru-RU"/>
        </w:rPr>
        <w:t>учебным</w:t>
      </w:r>
      <w:r w:rsidR="00BE2B8D"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предметам.</w:t>
      </w:r>
    </w:p>
    <w:p w:rsidR="000707D7" w:rsidRPr="00491E5E" w:rsidRDefault="001D7BA2"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20.5.4. </w:t>
      </w:r>
      <w:r w:rsidR="00704BEF" w:rsidRPr="00491E5E">
        <w:rPr>
          <w:rFonts w:ascii="Times New Roman" w:eastAsia="SchoolBookSanPin" w:hAnsi="Times New Roman"/>
          <w:sz w:val="24"/>
          <w:szCs w:val="24"/>
          <w:lang w:val="ru-RU"/>
        </w:rPr>
        <w:t xml:space="preserve">Русский язык обладает значительным потенциалом в развитии функциональной грамотности </w:t>
      </w:r>
      <w:r w:rsidR="00DE7B1C" w:rsidRPr="00491E5E">
        <w:rPr>
          <w:rFonts w:ascii="Times New Roman" w:eastAsia="SchoolBookSanPin" w:hAnsi="Times New Roman"/>
          <w:sz w:val="24"/>
          <w:szCs w:val="24"/>
          <w:lang w:val="ru-RU"/>
        </w:rPr>
        <w:t>обучающихся</w:t>
      </w:r>
      <w:r w:rsidR="00704BEF" w:rsidRPr="00491E5E">
        <w:rPr>
          <w:rFonts w:ascii="Times New Roman" w:eastAsia="SchoolBookSanPin" w:hAnsi="Times New Roman"/>
          <w:sz w:val="24"/>
          <w:szCs w:val="24"/>
          <w:lang w:val="ru-RU"/>
        </w:rPr>
        <w:t>, особенно таких её компонентов,</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как языковая, коммуникативная, читательская, общекультурная и социальная грамотность. </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20.5.5. </w:t>
      </w:r>
      <w:r w:rsidR="00704BEF" w:rsidRPr="00491E5E">
        <w:rPr>
          <w:rFonts w:ascii="Times New Roman" w:eastAsia="SchoolBookSanPin" w:hAnsi="Times New Roman"/>
          <w:sz w:val="24"/>
          <w:szCs w:val="24"/>
          <w:lang w:val="ru-RU"/>
        </w:rPr>
        <w:t>Первичное знакомство с системой русского языка, богатством</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491E5E">
        <w:rPr>
          <w:rFonts w:ascii="Times New Roman" w:eastAsia="SchoolBookSanPin" w:hAnsi="Times New Roman"/>
          <w:sz w:val="24"/>
          <w:szCs w:val="24"/>
          <w:lang w:val="ru-RU"/>
        </w:rPr>
        <w:t>обучающегося</w:t>
      </w:r>
      <w:r w:rsidR="00704BEF" w:rsidRPr="00491E5E">
        <w:rPr>
          <w:rFonts w:ascii="Times New Roman" w:eastAsia="SchoolBookSanPin" w:hAnsi="Times New Roman"/>
          <w:sz w:val="24"/>
          <w:szCs w:val="24"/>
          <w:lang w:val="ru-RU"/>
        </w:rPr>
        <w:t xml:space="preserve">. Русский язык, выполняя свои базовые функции общения и выражения мысли, обеспечивает межличностное </w:t>
      </w:r>
      <w:r w:rsidR="00BE2B8D" w:rsidRPr="00491E5E">
        <w:rPr>
          <w:rFonts w:ascii="Times New Roman" w:eastAsia="SchoolBookSanPin" w:hAnsi="Times New Roman"/>
          <w:sz w:val="24"/>
          <w:szCs w:val="24"/>
          <w:lang w:val="ru-RU"/>
        </w:rPr>
        <w:br/>
      </w:r>
      <w:r w:rsidR="00704BEF" w:rsidRPr="00491E5E">
        <w:rPr>
          <w:rFonts w:ascii="Times New Roman" w:eastAsia="SchoolBookSanPin" w:hAnsi="Times New Roman"/>
          <w:sz w:val="24"/>
          <w:szCs w:val="24"/>
          <w:lang w:val="ru-RU"/>
        </w:rPr>
        <w:t>и социальное взаимодействие, способствует формированию самосознания</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E2B8D"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20.5.6. </w:t>
      </w:r>
      <w:r w:rsidR="00704BEF" w:rsidRPr="00491E5E">
        <w:rPr>
          <w:rFonts w:ascii="Times New Roman" w:eastAsia="SchoolBookSanPin" w:hAnsi="Times New Roman"/>
          <w:sz w:val="24"/>
          <w:szCs w:val="24"/>
          <w:lang w:val="ru-RU"/>
        </w:rPr>
        <w:t>Изучение русского языка обладает огромным потенциалом присвоения</w:t>
      </w:r>
      <w:r w:rsidR="00AD36B4" w:rsidRPr="00491E5E">
        <w:rPr>
          <w:rFonts w:ascii="Times New Roman" w:eastAsia="SchoolBookSanPin" w:hAnsi="Times New Roman"/>
          <w:sz w:val="24"/>
          <w:szCs w:val="24"/>
          <w:lang w:val="ru-RU"/>
        </w:rPr>
        <w:t xml:space="preserve"> т</w:t>
      </w:r>
      <w:r w:rsidR="00704BEF" w:rsidRPr="00491E5E">
        <w:rPr>
          <w:rFonts w:ascii="Times New Roman" w:eastAsia="SchoolBookSanPin" w:hAnsi="Times New Roman"/>
          <w:sz w:val="24"/>
          <w:szCs w:val="24"/>
          <w:lang w:val="ru-RU"/>
        </w:rPr>
        <w:t>радиционных социокультурных и духовно-нравственных ценностей, принятых</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491E5E">
        <w:rPr>
          <w:rFonts w:ascii="Times New Roman" w:eastAsia="SchoolBookSanPin" w:hAnsi="Times New Roman"/>
          <w:sz w:val="24"/>
          <w:szCs w:val="24"/>
          <w:lang w:val="ru-RU"/>
        </w:rPr>
        <w:t>обучающегося</w:t>
      </w:r>
      <w:r w:rsidR="00704BEF" w:rsidRPr="00491E5E">
        <w:rPr>
          <w:rFonts w:ascii="Times New Roman" w:eastAsia="SchoolBookSanPin" w:hAnsi="Times New Roman"/>
          <w:sz w:val="24"/>
          <w:szCs w:val="24"/>
          <w:lang w:val="ru-RU"/>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20.5.7. </w:t>
      </w:r>
      <w:r w:rsidR="00704BEF" w:rsidRPr="00491E5E">
        <w:rPr>
          <w:rFonts w:ascii="Times New Roman" w:eastAsia="SchoolBookSanPin" w:hAnsi="Times New Roman"/>
          <w:sz w:val="24"/>
          <w:szCs w:val="24"/>
          <w:lang w:val="ru-RU"/>
        </w:rPr>
        <w:t>Изучение русского языка направлено на достижение следующих целей: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приобретение </w:t>
      </w:r>
      <w:r w:rsidR="00DE7B1C" w:rsidRPr="00491E5E">
        <w:rPr>
          <w:rFonts w:ascii="Times New Roman" w:eastAsia="SchoolBookSanPin" w:hAnsi="Times New Roman"/>
          <w:sz w:val="24"/>
          <w:szCs w:val="24"/>
          <w:lang w:val="ru-RU"/>
        </w:rPr>
        <w:t>обучающимися</w:t>
      </w:r>
      <w:r w:rsidRPr="00491E5E">
        <w:rPr>
          <w:rFonts w:ascii="Times New Roman" w:eastAsia="SchoolBookSanPin" w:hAnsi="Times New Roman"/>
          <w:sz w:val="24"/>
          <w:szCs w:val="24"/>
          <w:lang w:val="ru-RU"/>
        </w:rPr>
        <w:t xml:space="preserve"> первоначальных представлений о многообразии языков и</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ультур на территории Российской Федерации, о языке как одной</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из главных духовно­нравственных ценностей народа; понимание роли языка</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как основного средства общения; осознание значения русского языка</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w:t>
      </w:r>
      <w:r w:rsidR="000276AC"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тение, письмо;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овладение первоначальными научными представлениями о системе русского языка:</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онетик</w:t>
      </w:r>
      <w:r w:rsidR="00913A16"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график</w:t>
      </w:r>
      <w:r w:rsidR="00913A16"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лексик</w:t>
      </w:r>
      <w:r w:rsidR="00913A16"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морфемик</w:t>
      </w:r>
      <w:r w:rsidR="00913A16"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морфологи</w:t>
      </w:r>
      <w:r w:rsidR="00913A16" w:rsidRPr="00491E5E">
        <w:rPr>
          <w:rFonts w:ascii="Times New Roman" w:eastAsia="SchoolBookSanPin" w:hAnsi="Times New Roman"/>
          <w:sz w:val="24"/>
          <w:szCs w:val="24"/>
          <w:lang w:val="ru-RU"/>
        </w:rPr>
        <w:t>я</w:t>
      </w:r>
      <w:r w:rsidRPr="00491E5E">
        <w:rPr>
          <w:rFonts w:ascii="Times New Roman" w:eastAsia="SchoolBookSanPin" w:hAnsi="Times New Roman"/>
          <w:sz w:val="24"/>
          <w:szCs w:val="24"/>
          <w:lang w:val="ru-RU"/>
        </w:rPr>
        <w:t xml:space="preserve">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развитие функциональной грамотности, готовности к успешному взаимодействию с</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изменяющимся миром и дальнейшему успешному образованию.</w:t>
      </w:r>
    </w:p>
    <w:p w:rsidR="000707D7"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20.5.8. </w:t>
      </w:r>
      <w:r w:rsidR="00704BEF" w:rsidRPr="00491E5E">
        <w:rPr>
          <w:rFonts w:ascii="Times New Roman" w:eastAsia="SchoolBookSanPin" w:hAnsi="Times New Roman"/>
          <w:sz w:val="24"/>
          <w:szCs w:val="24"/>
          <w:lang w:val="ru-RU"/>
        </w:rPr>
        <w:t xml:space="preserve">Центральной идеей конструирования содержания и планируемых результатов обучения </w:t>
      </w:r>
      <w:r w:rsidRPr="00491E5E">
        <w:rPr>
          <w:rFonts w:ascii="Times New Roman" w:eastAsia="SchoolBookSanPin" w:hAnsi="Times New Roman"/>
          <w:sz w:val="24"/>
          <w:szCs w:val="24"/>
          <w:lang w:val="ru-RU"/>
        </w:rPr>
        <w:t xml:space="preserve">русскому языку </w:t>
      </w:r>
      <w:r w:rsidR="00704BEF" w:rsidRPr="00491E5E">
        <w:rPr>
          <w:rFonts w:ascii="Times New Roman" w:eastAsia="SchoolBookSanPin" w:hAnsi="Times New Roman"/>
          <w:sz w:val="24"/>
          <w:szCs w:val="24"/>
          <w:lang w:val="ru-RU"/>
        </w:rPr>
        <w:t xml:space="preserve">является признание равной значимости работы по изучению системы языка и работы по совершенствованию речи </w:t>
      </w:r>
      <w:r w:rsidR="00DE7B1C" w:rsidRPr="00491E5E">
        <w:rPr>
          <w:rFonts w:ascii="Times New Roman" w:eastAsia="SchoolBookSanPin" w:hAnsi="Times New Roman"/>
          <w:sz w:val="24"/>
          <w:szCs w:val="24"/>
          <w:lang w:val="ru-RU"/>
        </w:rPr>
        <w:t>обучающихся</w:t>
      </w:r>
      <w:r w:rsidR="00704BEF" w:rsidRPr="00491E5E">
        <w:rPr>
          <w:rFonts w:ascii="Times New Roman" w:eastAsia="SchoolBookSanPin" w:hAnsi="Times New Roman"/>
          <w:sz w:val="24"/>
          <w:szCs w:val="24"/>
          <w:lang w:val="ru-RU"/>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20.5.9. </w:t>
      </w:r>
      <w:r w:rsidR="00704BEF" w:rsidRPr="00491E5E">
        <w:rPr>
          <w:rFonts w:ascii="Times New Roman" w:eastAsia="SchoolBookSanPin" w:hAnsi="Times New Roman"/>
          <w:sz w:val="24"/>
          <w:szCs w:val="24"/>
          <w:lang w:val="ru-RU"/>
        </w:rPr>
        <w:t xml:space="preserve">Развитие устной и письменной речи </w:t>
      </w:r>
      <w:r w:rsidR="00DE7B1C" w:rsidRPr="00491E5E">
        <w:rPr>
          <w:rFonts w:ascii="Times New Roman" w:eastAsia="SchoolBookSanPin" w:hAnsi="Times New Roman"/>
          <w:sz w:val="24"/>
          <w:szCs w:val="24"/>
          <w:lang w:val="ru-RU"/>
        </w:rPr>
        <w:t>обучающихся</w:t>
      </w:r>
      <w:r w:rsidR="00704BEF" w:rsidRPr="00491E5E">
        <w:rPr>
          <w:rFonts w:ascii="Times New Roman" w:eastAsia="SchoolBookSanPin" w:hAnsi="Times New Roman"/>
          <w:sz w:val="24"/>
          <w:szCs w:val="24"/>
          <w:lang w:val="ru-RU"/>
        </w:rPr>
        <w:t xml:space="preserve"> направлено на решение практической задачи развития всех видов речевой деятельности, отработку навыков </w:t>
      </w:r>
      <w:r w:rsidR="000276AC" w:rsidRPr="00491E5E">
        <w:rPr>
          <w:rFonts w:ascii="Times New Roman" w:eastAsia="SchoolBookSanPin" w:hAnsi="Times New Roman"/>
          <w:sz w:val="24"/>
          <w:szCs w:val="24"/>
          <w:lang w:val="ru-RU"/>
        </w:rPr>
        <w:t>и</w:t>
      </w:r>
      <w:r w:rsidR="00704BEF" w:rsidRPr="00491E5E">
        <w:rPr>
          <w:rFonts w:ascii="Times New Roman" w:eastAsia="SchoolBookSanPin" w:hAnsi="Times New Roman"/>
          <w:sz w:val="24"/>
          <w:szCs w:val="24"/>
          <w:lang w:val="ru-RU"/>
        </w:rPr>
        <w:t xml:space="preserve">спользования усвоенных норм русского литературного языка, речевых норм и правил речевого </w:t>
      </w:r>
      <w:r w:rsidR="000276AC" w:rsidRPr="00491E5E">
        <w:rPr>
          <w:rFonts w:ascii="Times New Roman" w:eastAsia="SchoolBookSanPin" w:hAnsi="Times New Roman"/>
          <w:sz w:val="24"/>
          <w:szCs w:val="24"/>
          <w:lang w:val="ru-RU"/>
        </w:rPr>
        <w:t>э</w:t>
      </w:r>
      <w:r w:rsidR="00704BEF" w:rsidRPr="00491E5E">
        <w:rPr>
          <w:rFonts w:ascii="Times New Roman" w:eastAsia="SchoolBookSanPin" w:hAnsi="Times New Roman"/>
          <w:sz w:val="24"/>
          <w:szCs w:val="24"/>
          <w:lang w:val="ru-RU"/>
        </w:rPr>
        <w:t>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w:t>
      </w:r>
      <w:r w:rsidR="00371FBD" w:rsidRPr="00491E5E">
        <w:rPr>
          <w:rFonts w:ascii="Times New Roman" w:eastAsia="SchoolBookSanPin" w:hAnsi="Times New Roman"/>
          <w:sz w:val="24"/>
          <w:szCs w:val="24"/>
          <w:lang w:val="ru-RU"/>
        </w:rPr>
        <w:t>10</w:t>
      </w:r>
      <w:r w:rsidRPr="00491E5E">
        <w:rPr>
          <w:rFonts w:ascii="Times New Roman" w:eastAsia="SchoolBookSanPin" w:hAnsi="Times New Roman"/>
          <w:sz w:val="24"/>
          <w:szCs w:val="24"/>
          <w:lang w:val="ru-RU"/>
        </w:rPr>
        <w:t>. П</w:t>
      </w:r>
      <w:r w:rsidR="00704BEF" w:rsidRPr="00491E5E">
        <w:rPr>
          <w:rFonts w:ascii="Times New Roman" w:eastAsia="SchoolBookSanPin" w:hAnsi="Times New Roman"/>
          <w:sz w:val="24"/>
          <w:szCs w:val="24"/>
          <w:lang w:val="ru-RU"/>
        </w:rPr>
        <w:t xml:space="preserve">рограмма </w:t>
      </w:r>
      <w:r w:rsidRPr="00491E5E">
        <w:rPr>
          <w:rFonts w:ascii="Times New Roman" w:eastAsia="SchoolBookSanPin" w:hAnsi="Times New Roman"/>
          <w:sz w:val="24"/>
          <w:szCs w:val="24"/>
          <w:lang w:val="ru-RU"/>
        </w:rPr>
        <w:t>по русскому языку</w:t>
      </w:r>
      <w:r w:rsidR="00BE2B8D"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позволит </w:t>
      </w:r>
      <w:r w:rsidR="006232C9" w:rsidRPr="00491E5E">
        <w:rPr>
          <w:rFonts w:ascii="Times New Roman" w:hAnsi="Times New Roman"/>
          <w:sz w:val="24"/>
          <w:szCs w:val="24"/>
          <w:lang w:val="ru-RU"/>
        </w:rPr>
        <w:t>педагогическому работнику</w:t>
      </w:r>
      <w:r w:rsidR="00704BEF"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sidR="000276AC"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ОО;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определить и структурировать планируемые результаты обучения и содержание </w:t>
      </w:r>
      <w:r w:rsidR="000707D7" w:rsidRPr="00491E5E">
        <w:rPr>
          <w:rFonts w:ascii="Times New Roman" w:eastAsia="SchoolBookSanPin" w:hAnsi="Times New Roman"/>
          <w:sz w:val="24"/>
          <w:szCs w:val="24"/>
          <w:lang w:val="ru-RU"/>
        </w:rPr>
        <w:t xml:space="preserve">русского </w:t>
      </w:r>
      <w:r w:rsidR="000276AC" w:rsidRPr="00491E5E">
        <w:rPr>
          <w:rFonts w:ascii="Times New Roman" w:eastAsia="SchoolBookSanPin" w:hAnsi="Times New Roman"/>
          <w:sz w:val="24"/>
          <w:szCs w:val="24"/>
          <w:lang w:val="ru-RU"/>
        </w:rPr>
        <w:t>я</w:t>
      </w:r>
      <w:r w:rsidR="000707D7" w:rsidRPr="00491E5E">
        <w:rPr>
          <w:rFonts w:ascii="Times New Roman" w:eastAsia="SchoolBookSanPin" w:hAnsi="Times New Roman"/>
          <w:sz w:val="24"/>
          <w:szCs w:val="24"/>
          <w:lang w:val="ru-RU"/>
        </w:rPr>
        <w:t>зыка</w:t>
      </w:r>
      <w:r w:rsidRPr="00491E5E">
        <w:rPr>
          <w:rFonts w:ascii="Times New Roman" w:eastAsia="SchoolBookSanPin" w:hAnsi="Times New Roman"/>
          <w:sz w:val="24"/>
          <w:szCs w:val="24"/>
          <w:lang w:val="ru-RU"/>
        </w:rPr>
        <w:t xml:space="preserve"> по годам обучения в соответствии с ФГОС НОО;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разработать календарно­тематическое планирование с учётом особенностей конкретного </w:t>
      </w:r>
      <w:r w:rsidR="000276AC"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ласса.</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20.5.1</w:t>
      </w:r>
      <w:r w:rsidR="00371FBD" w:rsidRPr="00491E5E">
        <w:rPr>
          <w:rFonts w:ascii="Times New Roman" w:eastAsia="SchoolBookSanPin" w:hAnsi="Times New Roman"/>
          <w:sz w:val="24"/>
          <w:szCs w:val="24"/>
          <w:lang w:val="ru-RU"/>
        </w:rPr>
        <w:t>1</w:t>
      </w:r>
      <w:r w:rsidRPr="00491E5E">
        <w:rPr>
          <w:rFonts w:ascii="Times New Roman" w:eastAsia="SchoolBookSanPin" w:hAnsi="Times New Roman"/>
          <w:sz w:val="24"/>
          <w:szCs w:val="24"/>
          <w:lang w:val="ru-RU"/>
        </w:rPr>
        <w:t>. </w:t>
      </w:r>
      <w:r w:rsidR="00704BEF" w:rsidRPr="00491E5E">
        <w:rPr>
          <w:rFonts w:ascii="Times New Roman" w:eastAsia="SchoolBookSanPin" w:hAnsi="Times New Roman"/>
          <w:sz w:val="24"/>
          <w:szCs w:val="24"/>
          <w:lang w:val="ru-RU"/>
        </w:rPr>
        <w:t xml:space="preserve">В </w:t>
      </w:r>
      <w:r w:rsidR="00BE2B8D" w:rsidRPr="00491E5E">
        <w:rPr>
          <w:rFonts w:ascii="Times New Roman" w:eastAsia="SchoolBookSanPin" w:hAnsi="Times New Roman"/>
          <w:sz w:val="24"/>
          <w:szCs w:val="24"/>
          <w:lang w:val="ru-RU"/>
        </w:rPr>
        <w:t>программе</w:t>
      </w:r>
      <w:r w:rsidR="00704BEF"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по русскому языку </w:t>
      </w:r>
      <w:r w:rsidR="00704BEF" w:rsidRPr="00491E5E">
        <w:rPr>
          <w:rFonts w:ascii="Times New Roman" w:eastAsia="SchoolBookSanPin" w:hAnsi="Times New Roman"/>
          <w:sz w:val="24"/>
          <w:szCs w:val="24"/>
          <w:lang w:val="ru-RU"/>
        </w:rPr>
        <w:t xml:space="preserve">определяются цели изучения учебного предмета на </w:t>
      </w:r>
      <w:r w:rsidR="000276AC" w:rsidRPr="00491E5E">
        <w:rPr>
          <w:rFonts w:ascii="Times New Roman" w:eastAsia="SchoolBookSanPin" w:hAnsi="Times New Roman"/>
          <w:sz w:val="24"/>
          <w:szCs w:val="24"/>
          <w:lang w:val="ru-RU"/>
        </w:rPr>
        <w:t>у</w:t>
      </w:r>
      <w:r w:rsidR="00704BEF" w:rsidRPr="00491E5E">
        <w:rPr>
          <w:rFonts w:ascii="Times New Roman" w:eastAsia="SchoolBookSanPin" w:hAnsi="Times New Roman"/>
          <w:sz w:val="24"/>
          <w:szCs w:val="24"/>
          <w:lang w:val="ru-RU"/>
        </w:rPr>
        <w:t xml:space="preserve">ровне начального общего образования, планируемые результаты освоения </w:t>
      </w:r>
      <w:r w:rsidR="00DE7B1C" w:rsidRPr="00491E5E">
        <w:rPr>
          <w:rFonts w:ascii="Times New Roman" w:eastAsia="SchoolBookSanPin" w:hAnsi="Times New Roman"/>
          <w:sz w:val="24"/>
          <w:szCs w:val="24"/>
          <w:lang w:val="ru-RU"/>
        </w:rPr>
        <w:t xml:space="preserve">обучающимися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личностные, метапредметные, предметные. Личностные и метапредметные </w:t>
      </w:r>
      <w:r w:rsidR="000276AC" w:rsidRPr="00491E5E">
        <w:rPr>
          <w:rFonts w:ascii="Times New Roman" w:eastAsia="SchoolBookSanPin" w:hAnsi="Times New Roman"/>
          <w:sz w:val="24"/>
          <w:szCs w:val="24"/>
          <w:lang w:val="ru-RU"/>
        </w:rPr>
        <w:t>р</w:t>
      </w:r>
      <w:r w:rsidR="00704BEF" w:rsidRPr="00491E5E">
        <w:rPr>
          <w:rFonts w:ascii="Times New Roman" w:eastAsia="SchoolBookSanPin" w:hAnsi="Times New Roman"/>
          <w:sz w:val="24"/>
          <w:szCs w:val="24"/>
          <w:lang w:val="ru-RU"/>
        </w:rPr>
        <w:t xml:space="preserve">езультаты представлены с учётом методических традиций и особенностей преподавания русского языка </w:t>
      </w:r>
      <w:r w:rsidR="00BE2B8D" w:rsidRPr="00491E5E">
        <w:rPr>
          <w:rFonts w:ascii="Times New Roman" w:eastAsia="SchoolBookSanPin" w:hAnsi="Times New Roman"/>
          <w:sz w:val="24"/>
          <w:szCs w:val="24"/>
          <w:lang w:val="ru-RU"/>
        </w:rPr>
        <w:t>на уровне начального общего образования</w:t>
      </w:r>
      <w:r w:rsidR="00704BEF" w:rsidRPr="00491E5E">
        <w:rPr>
          <w:rFonts w:ascii="Times New Roman" w:eastAsia="SchoolBookSanPin" w:hAnsi="Times New Roman"/>
          <w:sz w:val="24"/>
          <w:szCs w:val="24"/>
          <w:lang w:val="ru-RU"/>
        </w:rPr>
        <w:t xml:space="preserve">. Предметные планируемые результаты освоения программы даны для каждого года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w:t>
      </w:r>
    </w:p>
    <w:p w:rsidR="00704BEF" w:rsidRPr="00491E5E" w:rsidRDefault="000707D7" w:rsidP="00491E5E">
      <w:pPr>
        <w:autoSpaceDE w:val="0"/>
        <w:autoSpaceDN w:val="0"/>
        <w:adjustRightInd w:val="0"/>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20.5.1</w:t>
      </w:r>
      <w:r w:rsidR="00371FBD" w:rsidRPr="00491E5E">
        <w:rPr>
          <w:rFonts w:ascii="Times New Roman" w:eastAsia="SchoolBookSanPin" w:hAnsi="Times New Roman"/>
          <w:sz w:val="24"/>
          <w:szCs w:val="24"/>
          <w:lang w:val="ru-RU"/>
        </w:rPr>
        <w:t>2</w:t>
      </w:r>
      <w:r w:rsidRPr="00491E5E">
        <w:rPr>
          <w:rFonts w:ascii="Times New Roman" w:eastAsia="SchoolBookSanPin" w:hAnsi="Times New Roman"/>
          <w:sz w:val="24"/>
          <w:szCs w:val="24"/>
          <w:lang w:val="ru-RU"/>
        </w:rPr>
        <w:t>. </w:t>
      </w:r>
      <w:r w:rsidR="00704BEF" w:rsidRPr="00491E5E">
        <w:rPr>
          <w:rFonts w:ascii="Times New Roman" w:eastAsia="SchoolBookSanPin" w:hAnsi="Times New Roman"/>
          <w:sz w:val="24"/>
          <w:szCs w:val="24"/>
          <w:lang w:val="ru-RU"/>
        </w:rPr>
        <w:t xml:space="preserve">Программа </w:t>
      </w:r>
      <w:r w:rsidRPr="00491E5E">
        <w:rPr>
          <w:rFonts w:ascii="Times New Roman" w:eastAsia="SchoolBookSanPin" w:hAnsi="Times New Roman"/>
          <w:sz w:val="24"/>
          <w:szCs w:val="24"/>
          <w:lang w:val="ru-RU"/>
        </w:rPr>
        <w:t xml:space="preserve">по русскому языку </w:t>
      </w:r>
      <w:r w:rsidR="00704BEF" w:rsidRPr="00491E5E">
        <w:rPr>
          <w:rFonts w:ascii="Times New Roman" w:eastAsia="SchoolBookSanPin" w:hAnsi="Times New Roman"/>
          <w:sz w:val="24"/>
          <w:szCs w:val="24"/>
          <w:lang w:val="ru-RU"/>
        </w:rPr>
        <w:t>устанавливает распределение учебного материала по классам, основанн</w:t>
      </w:r>
      <w:r w:rsidR="007A7D90" w:rsidRPr="00491E5E">
        <w:rPr>
          <w:rFonts w:ascii="Times New Roman" w:eastAsia="SchoolBookSanPin" w:hAnsi="Times New Roman"/>
          <w:sz w:val="24"/>
          <w:szCs w:val="24"/>
          <w:lang w:val="ru-RU"/>
        </w:rPr>
        <w:t>ое</w:t>
      </w:r>
      <w:r w:rsidR="00704BEF" w:rsidRPr="00491E5E">
        <w:rPr>
          <w:rFonts w:ascii="Times New Roman" w:eastAsia="SchoolBookSanPin" w:hAnsi="Times New Roman"/>
          <w:sz w:val="24"/>
          <w:szCs w:val="24"/>
          <w:lang w:val="ru-RU"/>
        </w:rPr>
        <w:t xml:space="preserve"> на логике развития предметного содержания</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и учёте психологических и возрастных особенностей </w:t>
      </w:r>
      <w:r w:rsidR="00DE7B1C" w:rsidRPr="00491E5E">
        <w:rPr>
          <w:rFonts w:ascii="Times New Roman" w:eastAsia="SchoolBookSanPin" w:hAnsi="Times New Roman"/>
          <w:sz w:val="24"/>
          <w:szCs w:val="24"/>
          <w:lang w:val="ru-RU"/>
        </w:rPr>
        <w:t>обучающихся</w:t>
      </w:r>
      <w:r w:rsidR="00704BEF" w:rsidRPr="00491E5E">
        <w:rPr>
          <w:rFonts w:ascii="Times New Roman" w:eastAsia="SchoolBookSanPin" w:hAnsi="Times New Roman"/>
          <w:sz w:val="24"/>
          <w:szCs w:val="24"/>
          <w:lang w:val="ru-RU"/>
        </w:rPr>
        <w:t xml:space="preserve">. </w:t>
      </w:r>
    </w:p>
    <w:p w:rsidR="00704BEF" w:rsidRPr="00491E5E" w:rsidRDefault="000707D7"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20.5.1</w:t>
      </w:r>
      <w:r w:rsidR="00371FBD" w:rsidRPr="00491E5E">
        <w:rPr>
          <w:rFonts w:ascii="Times New Roman" w:eastAsia="SchoolBookSanPin" w:hAnsi="Times New Roman"/>
          <w:sz w:val="24"/>
          <w:szCs w:val="24"/>
          <w:lang w:val="ru-RU"/>
        </w:rPr>
        <w:t>3</w:t>
      </w:r>
      <w:r w:rsidRPr="00491E5E">
        <w:rPr>
          <w:rFonts w:ascii="Times New Roman" w:eastAsia="SchoolBookSanPin" w:hAnsi="Times New Roman"/>
          <w:sz w:val="24"/>
          <w:szCs w:val="24"/>
          <w:lang w:val="ru-RU"/>
        </w:rPr>
        <w:t xml:space="preserve">. Программа по русскому языку </w:t>
      </w:r>
      <w:r w:rsidR="00704BEF" w:rsidRPr="00491E5E">
        <w:rPr>
          <w:rFonts w:ascii="Times New Roman" w:eastAsia="SchoolBookSanPin" w:hAnsi="Times New Roman"/>
          <w:sz w:val="24"/>
          <w:szCs w:val="24"/>
          <w:lang w:val="ru-RU"/>
        </w:rPr>
        <w:t>предоставляет возможности</w:t>
      </w:r>
      <w:r w:rsidR="00AD36B4"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для реализации различных методических подходов к преподаванию </w:t>
      </w:r>
      <w:r w:rsidRPr="00491E5E">
        <w:rPr>
          <w:rFonts w:ascii="Times New Roman" w:eastAsia="SchoolBookSanPin" w:hAnsi="Times New Roman"/>
          <w:sz w:val="24"/>
          <w:szCs w:val="24"/>
          <w:lang w:val="ru-RU"/>
        </w:rPr>
        <w:t xml:space="preserve">русского языка </w:t>
      </w:r>
      <w:r w:rsidR="00704BEF" w:rsidRPr="00491E5E">
        <w:rPr>
          <w:rFonts w:ascii="Times New Roman" w:eastAsia="SchoolBookSanPin" w:hAnsi="Times New Roman"/>
          <w:sz w:val="24"/>
          <w:szCs w:val="24"/>
          <w:lang w:val="ru-RU"/>
        </w:rPr>
        <w:t>при условии сохранения обязательной части содержания</w:t>
      </w:r>
      <w:r w:rsidRPr="00491E5E">
        <w:rPr>
          <w:rFonts w:ascii="Times New Roman" w:eastAsia="SchoolBookSanPin" w:hAnsi="Times New Roman"/>
          <w:sz w:val="24"/>
          <w:szCs w:val="24"/>
          <w:lang w:val="ru-RU"/>
        </w:rPr>
        <w:t xml:space="preserve"> учебного предмета</w:t>
      </w:r>
      <w:r w:rsidR="00704BEF" w:rsidRPr="00491E5E">
        <w:rPr>
          <w:rFonts w:ascii="Times New Roman" w:eastAsia="SchoolBookSanPin" w:hAnsi="Times New Roman"/>
          <w:sz w:val="24"/>
          <w:szCs w:val="24"/>
          <w:lang w:val="ru-RU"/>
        </w:rPr>
        <w:t>.</w:t>
      </w:r>
    </w:p>
    <w:p w:rsidR="00704BEF" w:rsidRPr="00491E5E" w:rsidRDefault="007F4396"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20.5.1</w:t>
      </w:r>
      <w:r w:rsidR="00371FBD" w:rsidRPr="00491E5E">
        <w:rPr>
          <w:rFonts w:ascii="Times New Roman" w:eastAsia="SchoolBookSanPin" w:hAnsi="Times New Roman"/>
          <w:sz w:val="24"/>
          <w:szCs w:val="24"/>
          <w:lang w:val="ru-RU"/>
        </w:rPr>
        <w:t>4</w:t>
      </w:r>
      <w:r w:rsidRPr="00491E5E">
        <w:rPr>
          <w:rFonts w:ascii="Times New Roman" w:eastAsia="SchoolBookSanPin" w:hAnsi="Times New Roman"/>
          <w:sz w:val="24"/>
          <w:szCs w:val="24"/>
          <w:lang w:val="ru-RU"/>
        </w:rPr>
        <w:t>. </w:t>
      </w:r>
      <w:r w:rsidR="00704BEF" w:rsidRPr="00491E5E">
        <w:rPr>
          <w:rFonts w:ascii="Times New Roman" w:eastAsia="SchoolBookSanPin" w:hAnsi="Times New Roman"/>
          <w:sz w:val="24"/>
          <w:szCs w:val="24"/>
          <w:lang w:val="ru-RU"/>
        </w:rPr>
        <w:t xml:space="preserve">Содержание программы </w:t>
      </w:r>
      <w:r w:rsidRPr="00491E5E">
        <w:rPr>
          <w:rFonts w:ascii="Times New Roman" w:eastAsia="SchoolBookSanPin" w:hAnsi="Times New Roman"/>
          <w:sz w:val="24"/>
          <w:szCs w:val="24"/>
          <w:lang w:val="ru-RU"/>
        </w:rPr>
        <w:t xml:space="preserve">по русскому языку </w:t>
      </w:r>
      <w:r w:rsidR="00704BEF" w:rsidRPr="00491E5E">
        <w:rPr>
          <w:rFonts w:ascii="Times New Roman" w:eastAsia="SchoolBookSanPin" w:hAnsi="Times New Roman"/>
          <w:sz w:val="24"/>
          <w:szCs w:val="24"/>
          <w:lang w:val="ru-RU"/>
        </w:rPr>
        <w:t>составлено таким образом, что</w:t>
      </w:r>
      <w:r w:rsidR="00AD36B4" w:rsidRPr="00491E5E">
        <w:rPr>
          <w:rFonts w:ascii="Times New Roman" w:eastAsia="SchoolBookSanPin" w:hAnsi="Times New Roman"/>
          <w:sz w:val="24"/>
          <w:szCs w:val="24"/>
          <w:lang w:val="ru-RU"/>
        </w:rPr>
        <w:t xml:space="preserve"> д</w:t>
      </w:r>
      <w:r w:rsidR="00704BEF" w:rsidRPr="00491E5E">
        <w:rPr>
          <w:rFonts w:ascii="Times New Roman" w:eastAsia="SchoolBookSanPin" w:hAnsi="Times New Roman"/>
          <w:sz w:val="24"/>
          <w:szCs w:val="24"/>
          <w:lang w:val="ru-RU"/>
        </w:rPr>
        <w:t xml:space="preserve">остижение </w:t>
      </w:r>
      <w:r w:rsidR="00DE7B1C" w:rsidRPr="00491E5E">
        <w:rPr>
          <w:rFonts w:ascii="Times New Roman" w:eastAsia="SchoolBookSanPin" w:hAnsi="Times New Roman"/>
          <w:sz w:val="24"/>
          <w:szCs w:val="24"/>
          <w:lang w:val="ru-RU"/>
        </w:rPr>
        <w:t xml:space="preserve">обучающимися </w:t>
      </w:r>
      <w:r w:rsidR="00704BEF" w:rsidRPr="00491E5E">
        <w:rPr>
          <w:rFonts w:ascii="Times New Roman" w:eastAsia="SchoolBookSanPin" w:hAnsi="Times New Roman"/>
          <w:sz w:val="24"/>
          <w:szCs w:val="24"/>
          <w:lang w:val="ru-RU"/>
        </w:rPr>
        <w:t xml:space="preserve">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w:t>
      </w:r>
      <w:r w:rsidR="00BE2B8D" w:rsidRPr="00491E5E">
        <w:rPr>
          <w:rFonts w:ascii="Times New Roman" w:eastAsia="SchoolBookSanPin" w:hAnsi="Times New Roman"/>
          <w:sz w:val="24"/>
          <w:szCs w:val="24"/>
          <w:lang w:val="ru-RU"/>
        </w:rPr>
        <w:t>на уровне основного общего образования</w:t>
      </w:r>
      <w:r w:rsidR="00704BEF" w:rsidRPr="00491E5E">
        <w:rPr>
          <w:rFonts w:ascii="Times New Roman" w:eastAsia="SchoolBookSanPin" w:hAnsi="Times New Roman"/>
          <w:sz w:val="24"/>
          <w:szCs w:val="24"/>
          <w:lang w:val="ru-RU"/>
        </w:rPr>
        <w:t xml:space="preserve"> и подчёркивают пропедевтическое значение </w:t>
      </w:r>
      <w:r w:rsidR="00BE2B8D" w:rsidRPr="00491E5E">
        <w:rPr>
          <w:rFonts w:ascii="Times New Roman" w:eastAsia="SchoolBookSanPin" w:hAnsi="Times New Roman"/>
          <w:sz w:val="24"/>
          <w:szCs w:val="24"/>
          <w:lang w:val="ru-RU"/>
        </w:rPr>
        <w:t xml:space="preserve">уровня </w:t>
      </w:r>
      <w:r w:rsidR="00704BEF" w:rsidRPr="00491E5E">
        <w:rPr>
          <w:rFonts w:ascii="Times New Roman" w:eastAsia="SchoolBookSanPin" w:hAnsi="Times New Roman"/>
          <w:sz w:val="24"/>
          <w:szCs w:val="24"/>
          <w:lang w:val="ru-RU"/>
        </w:rPr>
        <w:t xml:space="preserve">начального </w:t>
      </w:r>
      <w:r w:rsidR="00BE2B8D" w:rsidRPr="00491E5E">
        <w:rPr>
          <w:rFonts w:ascii="Times New Roman" w:eastAsia="SchoolBookSanPin" w:hAnsi="Times New Roman"/>
          <w:sz w:val="24"/>
          <w:szCs w:val="24"/>
          <w:lang w:val="ru-RU"/>
        </w:rPr>
        <w:t xml:space="preserve">общего </w:t>
      </w:r>
      <w:r w:rsidR="00704BEF" w:rsidRPr="00491E5E">
        <w:rPr>
          <w:rFonts w:ascii="Times New Roman" w:eastAsia="SchoolBookSanPin" w:hAnsi="Times New Roman"/>
          <w:sz w:val="24"/>
          <w:szCs w:val="24"/>
          <w:lang w:val="ru-RU"/>
        </w:rPr>
        <w:t xml:space="preserve">образования, формирование готовности </w:t>
      </w:r>
      <w:r w:rsidR="00DE7B1C" w:rsidRPr="00491E5E">
        <w:rPr>
          <w:rFonts w:ascii="Times New Roman" w:eastAsia="SchoolBookSanPin" w:hAnsi="Times New Roman"/>
          <w:sz w:val="24"/>
          <w:szCs w:val="24"/>
          <w:lang w:val="ru-RU"/>
        </w:rPr>
        <w:t>обучающегося</w:t>
      </w:r>
      <w:r w:rsidR="00704BEF" w:rsidRPr="00491E5E">
        <w:rPr>
          <w:rFonts w:ascii="Times New Roman" w:eastAsia="SchoolBookSanPin" w:hAnsi="Times New Roman"/>
          <w:sz w:val="24"/>
          <w:szCs w:val="24"/>
          <w:lang w:val="ru-RU"/>
        </w:rPr>
        <w:t xml:space="preserve"> к дальнейшему обучению.</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Общее число часов, </w:t>
      </w:r>
      <w:r w:rsidR="00D20BAC" w:rsidRPr="00491E5E">
        <w:rPr>
          <w:rFonts w:ascii="Times New Roman" w:eastAsia="SchoolBookSanPin" w:hAnsi="Times New Roman"/>
          <w:sz w:val="24"/>
          <w:szCs w:val="24"/>
          <w:lang w:val="ru-RU"/>
        </w:rPr>
        <w:t>рекомендованных для</w:t>
      </w:r>
      <w:r w:rsidRPr="00491E5E">
        <w:rPr>
          <w:rFonts w:ascii="Times New Roman" w:eastAsia="SchoolBookSanPin" w:hAnsi="Times New Roman"/>
          <w:sz w:val="24"/>
          <w:szCs w:val="24"/>
          <w:lang w:val="ru-RU"/>
        </w:rPr>
        <w:t xml:space="preserve"> изучени</w:t>
      </w:r>
      <w:r w:rsidR="00D20BAC" w:rsidRPr="00491E5E">
        <w:rPr>
          <w:rFonts w:ascii="Times New Roman" w:eastAsia="SchoolBookSanPin" w:hAnsi="Times New Roman"/>
          <w:sz w:val="24"/>
          <w:szCs w:val="24"/>
          <w:lang w:val="ru-RU"/>
        </w:rPr>
        <w:t>я</w:t>
      </w:r>
      <w:r w:rsidRPr="00491E5E">
        <w:rPr>
          <w:rFonts w:ascii="Times New Roman" w:eastAsia="SchoolBookSanPin" w:hAnsi="Times New Roman"/>
          <w:sz w:val="24"/>
          <w:szCs w:val="24"/>
          <w:lang w:val="ru-RU"/>
        </w:rPr>
        <w:t xml:space="preserve"> </w:t>
      </w:r>
      <w:r w:rsidR="007A26B2"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 xml:space="preserve">усского языка, </w:t>
      </w:r>
      <w:r w:rsidR="00CB74BE"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675 (5 часов в неделю в каждом классе): в 1 классе </w:t>
      </w:r>
      <w:r w:rsidR="00CB74BE"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165 ч</w:t>
      </w:r>
      <w:r w:rsidR="00913A16" w:rsidRPr="00491E5E">
        <w:rPr>
          <w:rFonts w:ascii="Times New Roman" w:eastAsia="SchoolBookSanPin" w:hAnsi="Times New Roman"/>
          <w:sz w:val="24"/>
          <w:szCs w:val="24"/>
          <w:lang w:val="ru-RU"/>
        </w:rPr>
        <w:t>асов</w:t>
      </w:r>
      <w:r w:rsidRPr="00491E5E">
        <w:rPr>
          <w:rFonts w:ascii="Times New Roman" w:eastAsia="SchoolBookSanPin" w:hAnsi="Times New Roman"/>
          <w:sz w:val="24"/>
          <w:szCs w:val="24"/>
          <w:lang w:val="ru-RU"/>
        </w:rPr>
        <w:t>, во 2</w:t>
      </w:r>
      <w:r w:rsidR="00CB74BE"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4 классах </w:t>
      </w:r>
      <w:r w:rsidR="00D32190" w:rsidRPr="00491E5E">
        <w:rPr>
          <w:rFonts w:ascii="Times New Roman" w:eastAsia="SchoolBookSanPin" w:hAnsi="Times New Roman"/>
          <w:sz w:val="24"/>
          <w:szCs w:val="24"/>
          <w:lang w:val="ru-RU"/>
        </w:rPr>
        <w:noBreakHyphen/>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по 170 ч</w:t>
      </w:r>
      <w:r w:rsidR="00913A16" w:rsidRPr="00491E5E">
        <w:rPr>
          <w:rFonts w:ascii="Times New Roman" w:eastAsia="SchoolBookSanPin" w:hAnsi="Times New Roman"/>
          <w:sz w:val="24"/>
          <w:szCs w:val="24"/>
          <w:lang w:val="ru-RU"/>
        </w:rPr>
        <w:t>асов</w:t>
      </w:r>
      <w:r w:rsidRPr="00491E5E">
        <w:rPr>
          <w:rFonts w:ascii="Times New Roman" w:eastAsia="SchoolBookSanPin" w:hAnsi="Times New Roman"/>
          <w:sz w:val="24"/>
          <w:szCs w:val="24"/>
          <w:lang w:val="ru-RU"/>
        </w:rPr>
        <w:t xml:space="preserve">. </w:t>
      </w:r>
    </w:p>
    <w:p w:rsidR="00704BEF" w:rsidRPr="00491E5E" w:rsidRDefault="00CF11F3"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w:t>
      </w:r>
      <w:r w:rsidR="00BE2B8D" w:rsidRPr="00491E5E">
        <w:rPr>
          <w:rFonts w:ascii="Times New Roman" w:eastAsia="OfficinaSansBoldITC" w:hAnsi="Times New Roman"/>
          <w:sz w:val="24"/>
          <w:szCs w:val="24"/>
          <w:lang w:val="ru-RU"/>
        </w:rPr>
        <w:t xml:space="preserve">. </w:t>
      </w:r>
      <w:r w:rsidR="00460248" w:rsidRPr="00491E5E">
        <w:rPr>
          <w:rFonts w:ascii="Times New Roman" w:eastAsia="OfficinaSansBoldITC" w:hAnsi="Times New Roman"/>
          <w:sz w:val="24"/>
          <w:szCs w:val="24"/>
          <w:lang w:val="ru-RU"/>
        </w:rPr>
        <w:t>Содержание обучения</w:t>
      </w:r>
      <w:r w:rsidRPr="00491E5E">
        <w:rPr>
          <w:rFonts w:ascii="Times New Roman" w:eastAsia="OfficinaSansBoldITC" w:hAnsi="Times New Roman"/>
          <w:sz w:val="24"/>
          <w:szCs w:val="24"/>
          <w:lang w:val="ru-RU"/>
        </w:rPr>
        <w:t xml:space="preserve"> в 1 классе.</w:t>
      </w:r>
    </w:p>
    <w:p w:rsidR="007A7D90" w:rsidRPr="00491E5E" w:rsidRDefault="00CF11F3"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 xml:space="preserve">20.6.1. </w:t>
      </w:r>
      <w:r w:rsidR="007A7D90" w:rsidRPr="00491E5E">
        <w:rPr>
          <w:rFonts w:ascii="Times New Roman" w:eastAsia="OfficinaSansBoldITC" w:hAnsi="Times New Roman"/>
          <w:sz w:val="24"/>
          <w:szCs w:val="24"/>
          <w:lang w:val="ru-RU"/>
        </w:rPr>
        <w:t>Обучение грамоте.</w:t>
      </w:r>
    </w:p>
    <w:p w:rsidR="00704BEF" w:rsidRPr="00491E5E" w:rsidRDefault="00AB65AE"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Начальным этапом изучения </w:t>
      </w:r>
      <w:r w:rsidR="007A7D90" w:rsidRPr="00491E5E">
        <w:rPr>
          <w:rFonts w:ascii="Times New Roman" w:hAnsi="Times New Roman"/>
          <w:sz w:val="24"/>
          <w:szCs w:val="24"/>
          <w:lang w:val="ru-RU"/>
        </w:rPr>
        <w:t xml:space="preserve">учебных предметов «Русский язык», </w:t>
      </w:r>
      <w:r w:rsidRPr="00491E5E">
        <w:rPr>
          <w:rFonts w:ascii="Times New Roman" w:hAnsi="Times New Roman"/>
          <w:sz w:val="24"/>
          <w:szCs w:val="24"/>
          <w:lang w:val="ru-RU"/>
        </w:rPr>
        <w:t xml:space="preserve">«Литературное чтение» в 1 классе является </w:t>
      </w:r>
      <w:r w:rsidR="001A61D5" w:rsidRPr="00491E5E">
        <w:rPr>
          <w:rFonts w:ascii="Times New Roman" w:hAnsi="Times New Roman"/>
          <w:sz w:val="24"/>
          <w:szCs w:val="24"/>
          <w:lang w:val="ru-RU"/>
        </w:rPr>
        <w:t xml:space="preserve">учебный </w:t>
      </w:r>
      <w:r w:rsidRPr="00491E5E">
        <w:rPr>
          <w:rFonts w:ascii="Times New Roman" w:hAnsi="Times New Roman"/>
          <w:sz w:val="24"/>
          <w:szCs w:val="24"/>
          <w:lang w:val="ru-RU"/>
        </w:rPr>
        <w:t>курс «Обучение грамоте»: обучение письму идёт параллельно с</w:t>
      </w:r>
      <w:r w:rsidR="00AD36B4" w:rsidRPr="00491E5E">
        <w:rPr>
          <w:rFonts w:ascii="Times New Roman" w:hAnsi="Times New Roman"/>
          <w:sz w:val="24"/>
          <w:szCs w:val="24"/>
          <w:lang w:val="ru-RU"/>
        </w:rPr>
        <w:t xml:space="preserve"> </w:t>
      </w:r>
      <w:r w:rsidR="000276AC" w:rsidRPr="00491E5E">
        <w:rPr>
          <w:rFonts w:ascii="Times New Roman" w:hAnsi="Times New Roman"/>
          <w:sz w:val="24"/>
          <w:szCs w:val="24"/>
          <w:lang w:val="ru-RU"/>
        </w:rPr>
        <w:t>о</w:t>
      </w:r>
      <w:r w:rsidRPr="00491E5E">
        <w:rPr>
          <w:rFonts w:ascii="Times New Roman" w:hAnsi="Times New Roman"/>
          <w:sz w:val="24"/>
          <w:szCs w:val="24"/>
          <w:lang w:val="ru-RU"/>
        </w:rPr>
        <w:t xml:space="preserve">бучением чтению. На </w:t>
      </w:r>
      <w:r w:rsidR="001A61D5" w:rsidRPr="00491E5E">
        <w:rPr>
          <w:rFonts w:ascii="Times New Roman" w:hAnsi="Times New Roman"/>
          <w:sz w:val="24"/>
          <w:szCs w:val="24"/>
          <w:lang w:val="ru-RU"/>
        </w:rPr>
        <w:t xml:space="preserve">учебный курс </w:t>
      </w:r>
      <w:r w:rsidRPr="00491E5E">
        <w:rPr>
          <w:rFonts w:ascii="Times New Roman" w:hAnsi="Times New Roman"/>
          <w:sz w:val="24"/>
          <w:szCs w:val="24"/>
          <w:lang w:val="ru-RU"/>
        </w:rPr>
        <w:t>«Обучение грамоте»</w:t>
      </w:r>
      <w:r w:rsidR="004F107E" w:rsidRPr="00491E5E">
        <w:rPr>
          <w:rFonts w:ascii="Times New Roman" w:hAnsi="Times New Roman"/>
          <w:sz w:val="24"/>
          <w:szCs w:val="24"/>
          <w:lang w:val="ru-RU"/>
        </w:rPr>
        <w:t xml:space="preserve"> рекомендуется отводить </w:t>
      </w:r>
      <w:r w:rsidRPr="00491E5E">
        <w:rPr>
          <w:rFonts w:ascii="Times New Roman" w:hAnsi="Times New Roman"/>
          <w:sz w:val="24"/>
          <w:szCs w:val="24"/>
          <w:lang w:val="ru-RU"/>
        </w:rPr>
        <w:t xml:space="preserve">9 часов в неделю: 5 часов </w:t>
      </w:r>
      <w:r w:rsidR="007A7D90" w:rsidRPr="00491E5E">
        <w:rPr>
          <w:rFonts w:ascii="Times New Roman" w:hAnsi="Times New Roman"/>
          <w:sz w:val="24"/>
          <w:szCs w:val="24"/>
          <w:lang w:val="ru-RU"/>
        </w:rPr>
        <w:t xml:space="preserve">учебного предмета «Русский язык» </w:t>
      </w:r>
      <w:r w:rsidRPr="00491E5E">
        <w:rPr>
          <w:rFonts w:ascii="Times New Roman" w:hAnsi="Times New Roman"/>
          <w:sz w:val="24"/>
          <w:szCs w:val="24"/>
          <w:lang w:val="ru-RU"/>
        </w:rPr>
        <w:t xml:space="preserve">(обучение письму) и 4 часа </w:t>
      </w:r>
      <w:r w:rsidR="00CF11F3" w:rsidRPr="00491E5E">
        <w:rPr>
          <w:rFonts w:ascii="Times New Roman" w:hAnsi="Times New Roman"/>
          <w:sz w:val="24"/>
          <w:szCs w:val="24"/>
          <w:lang w:val="ru-RU"/>
        </w:rPr>
        <w:t xml:space="preserve">учебного предмета </w:t>
      </w:r>
      <w:r w:rsidRPr="00491E5E">
        <w:rPr>
          <w:rFonts w:ascii="Times New Roman" w:hAnsi="Times New Roman"/>
          <w:sz w:val="24"/>
          <w:szCs w:val="24"/>
          <w:lang w:val="ru-RU"/>
        </w:rPr>
        <w:t>«Литературно</w:t>
      </w:r>
      <w:r w:rsidR="00CF11F3" w:rsidRPr="00491E5E">
        <w:rPr>
          <w:rFonts w:ascii="Times New Roman" w:hAnsi="Times New Roman"/>
          <w:sz w:val="24"/>
          <w:szCs w:val="24"/>
          <w:lang w:val="ru-RU"/>
        </w:rPr>
        <w:t>е</w:t>
      </w:r>
      <w:r w:rsidRPr="00491E5E">
        <w:rPr>
          <w:rFonts w:ascii="Times New Roman" w:hAnsi="Times New Roman"/>
          <w:sz w:val="24"/>
          <w:szCs w:val="24"/>
          <w:lang w:val="ru-RU"/>
        </w:rPr>
        <w:t xml:space="preserve"> чтени</w:t>
      </w:r>
      <w:r w:rsidR="00CF11F3" w:rsidRPr="00491E5E">
        <w:rPr>
          <w:rFonts w:ascii="Times New Roman" w:hAnsi="Times New Roman"/>
          <w:sz w:val="24"/>
          <w:szCs w:val="24"/>
          <w:lang w:val="ru-RU"/>
        </w:rPr>
        <w:t>е</w:t>
      </w:r>
      <w:r w:rsidRPr="00491E5E">
        <w:rPr>
          <w:rFonts w:ascii="Times New Roman" w:hAnsi="Times New Roman"/>
          <w:sz w:val="24"/>
          <w:szCs w:val="24"/>
          <w:lang w:val="ru-RU"/>
        </w:rPr>
        <w:t xml:space="preserve">» (обучение чтению). Продолжительность «Обучения грамоте» зависит от </w:t>
      </w:r>
      <w:r w:rsidR="000276AC" w:rsidRPr="00491E5E">
        <w:rPr>
          <w:rFonts w:ascii="Times New Roman" w:hAnsi="Times New Roman"/>
          <w:sz w:val="24"/>
          <w:szCs w:val="24"/>
          <w:lang w:val="ru-RU"/>
        </w:rPr>
        <w:t>у</w:t>
      </w:r>
      <w:r w:rsidRPr="00491E5E">
        <w:rPr>
          <w:rFonts w:ascii="Times New Roman" w:hAnsi="Times New Roman"/>
          <w:sz w:val="24"/>
          <w:szCs w:val="24"/>
          <w:lang w:val="ru-RU"/>
        </w:rPr>
        <w:t>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w:t>
      </w:r>
      <w:r w:rsidR="00AD36B4" w:rsidRPr="00491E5E">
        <w:rPr>
          <w:rFonts w:ascii="Times New Roman" w:hAnsi="Times New Roman"/>
          <w:sz w:val="24"/>
          <w:szCs w:val="24"/>
          <w:lang w:val="ru-RU"/>
        </w:rPr>
        <w:t xml:space="preserve"> </w:t>
      </w:r>
      <w:r w:rsidRPr="00491E5E">
        <w:rPr>
          <w:rFonts w:ascii="Times New Roman" w:hAnsi="Times New Roman"/>
          <w:sz w:val="24"/>
          <w:szCs w:val="24"/>
          <w:lang w:val="ru-RU"/>
        </w:rPr>
        <w:t>недель.</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20.6.1.1. </w:t>
      </w:r>
      <w:r w:rsidR="00704BEF" w:rsidRPr="00491E5E">
        <w:rPr>
          <w:rFonts w:ascii="Times New Roman" w:eastAsia="OfficinaSansBoldITC" w:hAnsi="Times New Roman"/>
          <w:sz w:val="24"/>
          <w:szCs w:val="24"/>
          <w:lang w:val="ru-RU"/>
        </w:rPr>
        <w:t>Развитие речи</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Составление небольших рассказов повествовательного характера по серии сюжетных </w:t>
      </w:r>
      <w:r w:rsidR="000276AC"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 xml:space="preserve">артинок, на основе собственных игр, занятий. Участие в диалоге. </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Понимание текста при его прослушивании и при самостоятельном чтении вслух.</w:t>
      </w:r>
      <w:r w:rsidRPr="00491E5E">
        <w:rPr>
          <w:rFonts w:ascii="Times New Roman" w:eastAsia="Times New Roman" w:hAnsi="Times New Roman"/>
          <w:sz w:val="24"/>
          <w:szCs w:val="24"/>
          <w:lang w:val="ru-RU"/>
        </w:rPr>
        <w:t xml:space="preserve"> </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20.6.1.2. </w:t>
      </w:r>
      <w:r w:rsidR="00704BEF" w:rsidRPr="00491E5E">
        <w:rPr>
          <w:rFonts w:ascii="Times New Roman" w:eastAsia="OfficinaSansBoldITC" w:hAnsi="Times New Roman"/>
          <w:sz w:val="24"/>
          <w:szCs w:val="24"/>
          <w:lang w:val="ru-RU"/>
        </w:rPr>
        <w:t>Слово и предложение</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Различение слова и предложения. Работа с предложением: выделение слов, изменение их</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орядка.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Восприятие слова как объекта изучения, материала для анализа. Наблюдение</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над значением </w:t>
      </w:r>
      <w:r w:rsidR="000276AC"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 Выявление слов, значение которых требует уточнения.</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20.6.1.3. </w:t>
      </w:r>
      <w:r w:rsidR="00704BEF" w:rsidRPr="00491E5E">
        <w:rPr>
          <w:rFonts w:ascii="Times New Roman" w:eastAsia="OfficinaSansBoldITC" w:hAnsi="Times New Roman"/>
          <w:sz w:val="24"/>
          <w:szCs w:val="24"/>
          <w:lang w:val="ru-RU"/>
        </w:rPr>
        <w:t>Фонетика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Звуки речи. Единство звукового состава слова и его значения. Установление</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20.6.1.4. </w:t>
      </w:r>
      <w:r w:rsidR="00704BEF" w:rsidRPr="00491E5E">
        <w:rPr>
          <w:rFonts w:ascii="Times New Roman" w:eastAsia="OfficinaSansBoldITC" w:hAnsi="Times New Roman"/>
          <w:sz w:val="24"/>
          <w:szCs w:val="24"/>
          <w:lang w:val="ru-RU"/>
        </w:rPr>
        <w:t>Графика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Различение звука и буквы: буква как знак звука. Слоговой принцип русской графики. </w:t>
      </w:r>
      <w:r w:rsidR="000276AC" w:rsidRPr="00491E5E">
        <w:rPr>
          <w:rFonts w:ascii="Times New Roman" w:eastAsia="SchoolBookSanPin" w:hAnsi="Times New Roman"/>
          <w:sz w:val="24"/>
          <w:szCs w:val="24"/>
          <w:lang w:val="ru-RU"/>
        </w:rPr>
        <w:t>Б</w:t>
      </w:r>
      <w:r w:rsidRPr="00491E5E">
        <w:rPr>
          <w:rFonts w:ascii="Times New Roman" w:eastAsia="SchoolBookSanPin" w:hAnsi="Times New Roman"/>
          <w:sz w:val="24"/>
          <w:szCs w:val="24"/>
          <w:lang w:val="ru-RU"/>
        </w:rPr>
        <w:t xml:space="preserve">уквы гласных как показатель твёрдости — мягкости согласных звуков. Функции букв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Pr="00491E5E">
        <w:rPr>
          <w:rFonts w:ascii="Times New Roman" w:eastAsia="SchoolBookSanPin" w:hAnsi="Times New Roman"/>
          <w:sz w:val="24"/>
          <w:szCs w:val="24"/>
          <w:lang w:val="ru-RU"/>
        </w:rPr>
        <w:t>.</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ягкий знак как показатель мягкости предшествующего согласного звука в конце слова. Последовательность букв в русском алфавите.</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20.6.1.5. </w:t>
      </w:r>
      <w:r w:rsidR="00704BEF" w:rsidRPr="00491E5E">
        <w:rPr>
          <w:rFonts w:ascii="Times New Roman" w:eastAsia="OfficinaSansBoldITC" w:hAnsi="Times New Roman"/>
          <w:sz w:val="24"/>
          <w:szCs w:val="24"/>
          <w:lang w:val="ru-RU"/>
        </w:rPr>
        <w:t>Чтение</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розаических текстов</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стихотворений.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Орфоэпическое чтение (при переходе к чтению целыми словами). Орфографическое чтение </w:t>
      </w:r>
      <w:r w:rsidRPr="00491E5E">
        <w:rPr>
          <w:rFonts w:ascii="Times New Roman" w:eastAsia="SchoolBookSanPin" w:hAnsi="Times New Roman"/>
          <w:sz w:val="24"/>
          <w:szCs w:val="24"/>
          <w:lang w:val="ru-RU"/>
        </w:rPr>
        <w:lastRenderedPageBreak/>
        <w:t>(проговаривание) как средство самоконтроля при письме под диктовку</w:t>
      </w:r>
      <w:r w:rsidR="007045EF"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при списывании.</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20.6.1.6. </w:t>
      </w:r>
      <w:r w:rsidR="00704BEF" w:rsidRPr="00491E5E">
        <w:rPr>
          <w:rFonts w:ascii="Times New Roman" w:eastAsia="OfficinaSansBoldITC" w:hAnsi="Times New Roman"/>
          <w:sz w:val="24"/>
          <w:szCs w:val="24"/>
          <w:lang w:val="ru-RU"/>
        </w:rPr>
        <w:t>Письмо</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Ориентация на пространстве листа в тетради и на пространстве классной доски. </w:t>
      </w:r>
      <w:r w:rsidR="000276AC" w:rsidRPr="00491E5E">
        <w:rPr>
          <w:rFonts w:ascii="Times New Roman" w:eastAsia="SchoolBookSanPin" w:hAnsi="Times New Roman"/>
          <w:sz w:val="24"/>
          <w:szCs w:val="24"/>
          <w:lang w:val="ru-RU"/>
        </w:rPr>
        <w:t>Г</w:t>
      </w:r>
      <w:r w:rsidRPr="00491E5E">
        <w:rPr>
          <w:rFonts w:ascii="Times New Roman" w:eastAsia="SchoolBookSanPin" w:hAnsi="Times New Roman"/>
          <w:sz w:val="24"/>
          <w:szCs w:val="24"/>
          <w:lang w:val="ru-RU"/>
        </w:rPr>
        <w:t>игиенические требования, которые необходимо соблюдать во время письма.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ереноса. Письмо под диктовку слов и предложений, написание которых не расходится с их произношением. Приёмы</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последовательность правильного списывания текста.</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20.6.1.7. </w:t>
      </w:r>
      <w:r w:rsidR="00704BEF" w:rsidRPr="00491E5E">
        <w:rPr>
          <w:rFonts w:ascii="Times New Roman" w:eastAsia="OfficinaSansBoldITC" w:hAnsi="Times New Roman"/>
          <w:sz w:val="24"/>
          <w:szCs w:val="24"/>
          <w:lang w:val="ru-RU"/>
        </w:rPr>
        <w:t>Орфография и пунктуация</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Правила правописания и их применение: раздельное написание слов; обозначение гласных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осле шипящих в сочетаниях </w:t>
      </w:r>
      <w:r w:rsidRPr="00491E5E">
        <w:rPr>
          <w:rFonts w:ascii="Times New Roman" w:eastAsia="SchoolBookSanPin" w:hAnsi="Times New Roman"/>
          <w:bCs/>
          <w:sz w:val="24"/>
          <w:szCs w:val="24"/>
          <w:lang w:val="ru-RU"/>
        </w:rPr>
        <w:t>жи</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ши </w:t>
      </w:r>
      <w:r w:rsidRPr="00491E5E">
        <w:rPr>
          <w:rFonts w:ascii="Times New Roman" w:eastAsia="SchoolBookSanPin" w:hAnsi="Times New Roman"/>
          <w:sz w:val="24"/>
          <w:szCs w:val="24"/>
          <w:lang w:val="ru-RU"/>
        </w:rPr>
        <w:t>(в положении</w:t>
      </w:r>
      <w:r w:rsidR="00AD36B4" w:rsidRPr="00491E5E">
        <w:rPr>
          <w:rFonts w:ascii="Times New Roman" w:eastAsia="SchoolBookSanPin" w:hAnsi="Times New Roman"/>
          <w:sz w:val="24"/>
          <w:szCs w:val="24"/>
          <w:lang w:val="ru-RU"/>
        </w:rPr>
        <w:t xml:space="preserve"> п</w:t>
      </w:r>
      <w:r w:rsidRPr="00491E5E">
        <w:rPr>
          <w:rFonts w:ascii="Times New Roman" w:eastAsia="SchoolBookSanPin" w:hAnsi="Times New Roman"/>
          <w:sz w:val="24"/>
          <w:szCs w:val="24"/>
          <w:lang w:val="ru-RU"/>
        </w:rPr>
        <w:t xml:space="preserve">од ударением), </w:t>
      </w:r>
      <w:r w:rsidRPr="00491E5E">
        <w:rPr>
          <w:rFonts w:ascii="Times New Roman" w:eastAsia="SchoolBookSanPin" w:hAnsi="Times New Roman"/>
          <w:bCs/>
          <w:sz w:val="24"/>
          <w:szCs w:val="24"/>
          <w:lang w:val="ru-RU"/>
        </w:rPr>
        <w:t>ча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чу</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щу</w:t>
      </w:r>
      <w:r w:rsidRPr="00491E5E">
        <w:rPr>
          <w:rFonts w:ascii="Times New Roman" w:eastAsia="SchoolBookSanPin" w:hAnsi="Times New Roman"/>
          <w:sz w:val="24"/>
          <w:szCs w:val="24"/>
          <w:lang w:val="ru-RU"/>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20.6.2. </w:t>
      </w:r>
      <w:r w:rsidR="00704BEF" w:rsidRPr="00491E5E">
        <w:rPr>
          <w:rFonts w:ascii="Times New Roman" w:eastAsia="OfficinaSansBoldITC" w:hAnsi="Times New Roman"/>
          <w:sz w:val="24"/>
          <w:szCs w:val="24"/>
          <w:lang w:val="ru-RU"/>
        </w:rPr>
        <w:t>Систематический курс</w:t>
      </w:r>
      <w:r w:rsidR="00AB1EAC" w:rsidRPr="00491E5E">
        <w:rPr>
          <w:rFonts w:ascii="Times New Roman" w:eastAsia="OfficinaSansBoldITC" w:hAnsi="Times New Roman"/>
          <w:sz w:val="24"/>
          <w:szCs w:val="24"/>
          <w:lang w:val="ru-RU"/>
        </w:rPr>
        <w:t>.</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20.6.2.1. </w:t>
      </w:r>
      <w:r w:rsidR="00704BEF" w:rsidRPr="00491E5E">
        <w:rPr>
          <w:rFonts w:ascii="Times New Roman" w:eastAsia="OfficinaSansBoldITC" w:hAnsi="Times New Roman"/>
          <w:sz w:val="24"/>
          <w:szCs w:val="24"/>
          <w:lang w:val="ru-RU"/>
        </w:rPr>
        <w:t>Общие сведения о языке</w:t>
      </w:r>
      <w:r w:rsidR="00AB1EAC" w:rsidRPr="00491E5E">
        <w:rPr>
          <w:rFonts w:ascii="Times New Roman" w:eastAsia="OfficinaSansBoldITC" w:hAnsi="Times New Roman"/>
          <w:sz w:val="24"/>
          <w:szCs w:val="24"/>
          <w:lang w:val="ru-RU"/>
        </w:rPr>
        <w:t>.</w:t>
      </w:r>
      <w:r w:rsidR="000276AC" w:rsidRPr="00491E5E">
        <w:rPr>
          <w:rFonts w:ascii="Times New Roman" w:eastAsia="OfficinaSansBoldITC" w:hAnsi="Times New Roman"/>
          <w:sz w:val="24"/>
          <w:szCs w:val="24"/>
          <w:lang w:val="ru-RU"/>
        </w:rPr>
        <w:t xml:space="preserve"> </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Язык как основное средство человеческого общения. Цели и ситуации общения.</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20.6.2.2. </w:t>
      </w:r>
      <w:r w:rsidR="00704BEF" w:rsidRPr="00491E5E">
        <w:rPr>
          <w:rFonts w:ascii="Times New Roman" w:eastAsia="OfficinaSansBoldITC" w:hAnsi="Times New Roman"/>
          <w:sz w:val="24"/>
          <w:szCs w:val="24"/>
          <w:lang w:val="ru-RU"/>
        </w:rPr>
        <w:t>Фонетика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Слог. Количество слогов в слове. Ударный слог. Деление слов на слоги (простые случаи, </w:t>
      </w:r>
      <w:r w:rsidR="000276AC" w:rsidRPr="00491E5E">
        <w:rPr>
          <w:rFonts w:ascii="Times New Roman" w:eastAsia="SchoolBookSanPin" w:hAnsi="Times New Roman"/>
          <w:sz w:val="24"/>
          <w:szCs w:val="24"/>
          <w:lang w:val="ru-RU"/>
        </w:rPr>
        <w:t>б</w:t>
      </w:r>
      <w:r w:rsidRPr="00491E5E">
        <w:rPr>
          <w:rFonts w:ascii="Times New Roman" w:eastAsia="SchoolBookSanPin" w:hAnsi="Times New Roman"/>
          <w:sz w:val="24"/>
          <w:szCs w:val="24"/>
          <w:lang w:val="ru-RU"/>
        </w:rPr>
        <w:t>ез стечения согласных).</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20.6.2.3. </w:t>
      </w:r>
      <w:r w:rsidR="00704BEF" w:rsidRPr="00491E5E">
        <w:rPr>
          <w:rFonts w:ascii="Times New Roman" w:eastAsia="OfficinaSansBoldITC" w:hAnsi="Times New Roman"/>
          <w:sz w:val="24"/>
          <w:szCs w:val="24"/>
          <w:lang w:val="ru-RU"/>
        </w:rPr>
        <w:t>Графика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Звук и буква. Различение звуков и букв. Обозначение на письме твёрдости согласных </w:t>
      </w:r>
      <w:r w:rsidR="000276AC" w:rsidRPr="00491E5E">
        <w:rPr>
          <w:rFonts w:ascii="Times New Roman" w:eastAsia="SchoolBookSanPin" w:hAnsi="Times New Roman"/>
          <w:sz w:val="24"/>
          <w:szCs w:val="24"/>
          <w:lang w:val="ru-RU"/>
        </w:rPr>
        <w:t>з</w:t>
      </w:r>
      <w:r w:rsidRPr="00491E5E">
        <w:rPr>
          <w:rFonts w:ascii="Times New Roman" w:eastAsia="SchoolBookSanPin" w:hAnsi="Times New Roman"/>
          <w:sz w:val="24"/>
          <w:szCs w:val="24"/>
          <w:lang w:val="ru-RU"/>
        </w:rPr>
        <w:t xml:space="preserve">вуков буквами </w:t>
      </w:r>
      <w:r w:rsidRPr="00491E5E">
        <w:rPr>
          <w:rFonts w:ascii="Times New Roman" w:eastAsia="SchoolBookSanPin" w:hAnsi="Times New Roman"/>
          <w:bCs/>
          <w:sz w:val="24"/>
          <w:szCs w:val="24"/>
          <w:lang w:val="ru-RU"/>
        </w:rPr>
        <w:t>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о</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у</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ы</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э</w:t>
      </w:r>
      <w:r w:rsidRPr="00491E5E">
        <w:rPr>
          <w:rFonts w:ascii="Times New Roman" w:eastAsia="SchoolBookSanPin" w:hAnsi="Times New Roman"/>
          <w:sz w:val="24"/>
          <w:szCs w:val="24"/>
          <w:lang w:val="ru-RU"/>
        </w:rPr>
        <w:t xml:space="preserve">; слова с буквой </w:t>
      </w:r>
      <w:r w:rsidRPr="00491E5E">
        <w:rPr>
          <w:rFonts w:ascii="Times New Roman" w:eastAsia="SchoolBookSanPin" w:hAnsi="Times New Roman"/>
          <w:bCs/>
          <w:sz w:val="24"/>
          <w:szCs w:val="24"/>
          <w:lang w:val="ru-RU"/>
        </w:rPr>
        <w:t>э</w:t>
      </w:r>
      <w:r w:rsidRPr="00491E5E">
        <w:rPr>
          <w:rFonts w:ascii="Times New Roman" w:eastAsia="SchoolBookSanPin" w:hAnsi="Times New Roman"/>
          <w:sz w:val="24"/>
          <w:szCs w:val="24"/>
          <w:lang w:val="ru-RU"/>
        </w:rPr>
        <w:t xml:space="preserve">. Обозначение на письме мягкости согласных звуков буквами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w:t>
      </w:r>
      <w:r w:rsidRPr="00491E5E">
        <w:rPr>
          <w:rFonts w:ascii="Times New Roman" w:eastAsia="SchoolBookSanPin" w:hAnsi="Times New Roman"/>
          <w:sz w:val="24"/>
          <w:szCs w:val="24"/>
          <w:lang w:val="ru-RU"/>
        </w:rPr>
        <w:t xml:space="preserve">. Функции букв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Pr="00491E5E">
        <w:rPr>
          <w:rFonts w:ascii="Times New Roman" w:eastAsia="SchoolBookSanPin" w:hAnsi="Times New Roman"/>
          <w:sz w:val="24"/>
          <w:szCs w:val="24"/>
          <w:lang w:val="ru-RU"/>
        </w:rPr>
        <w:t>. Мягкий знак как показатель мягкости</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редшествующего согласного звука в конце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Установление соотношения звукового и буквенного состава слова в словах типа стол, конь.</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Небуквенные графические средства: пробел между словами, знак переноса.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Русский алфавит: правильное название букв, их последовательность. Использование </w:t>
      </w:r>
      <w:r w:rsidR="000276AC"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лфавита для упорядочения списка слов.</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20.6.2.4. </w:t>
      </w:r>
      <w:r w:rsidR="00704BEF" w:rsidRPr="00491E5E">
        <w:rPr>
          <w:rFonts w:ascii="Times New Roman" w:eastAsia="OfficinaSansBoldITC" w:hAnsi="Times New Roman"/>
          <w:sz w:val="24"/>
          <w:szCs w:val="24"/>
          <w:lang w:val="ru-RU"/>
        </w:rPr>
        <w:t>Орфоэпия</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20.6.2.5. </w:t>
      </w:r>
      <w:r w:rsidR="00704BEF" w:rsidRPr="00491E5E">
        <w:rPr>
          <w:rFonts w:ascii="Times New Roman" w:eastAsia="OfficinaSansBoldITC" w:hAnsi="Times New Roman"/>
          <w:sz w:val="24"/>
          <w:szCs w:val="24"/>
          <w:lang w:val="ru-RU"/>
        </w:rPr>
        <w:t>Лексика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Слово как единица языка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Слово как название предмета, признака предмета, действия предмета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Выявление слов, значение которых требует уточнения.</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20.6.2.6. </w:t>
      </w:r>
      <w:r w:rsidR="00704BEF" w:rsidRPr="00491E5E">
        <w:rPr>
          <w:rFonts w:ascii="Times New Roman" w:eastAsia="OfficinaSansBoldITC" w:hAnsi="Times New Roman"/>
          <w:sz w:val="24"/>
          <w:szCs w:val="24"/>
          <w:lang w:val="ru-RU"/>
        </w:rPr>
        <w:t>Синтаксис</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Предложение как единица языка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Слово, предложение (наблюдение над сходством и различием). Установление связи слов в предложении при помощи смысловых вопросов.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Восстановление деформированных предложений. Составление предложений из набора</w:t>
      </w:r>
      <w:r w:rsidR="00AD36B4" w:rsidRPr="00491E5E">
        <w:rPr>
          <w:rFonts w:ascii="Times New Roman" w:eastAsia="SchoolBookSanPin" w:hAnsi="Times New Roman"/>
          <w:sz w:val="24"/>
          <w:szCs w:val="24"/>
          <w:lang w:val="ru-RU"/>
        </w:rPr>
        <w:t xml:space="preserve"> ф</w:t>
      </w:r>
      <w:r w:rsidRPr="00491E5E">
        <w:rPr>
          <w:rFonts w:ascii="Times New Roman" w:eastAsia="SchoolBookSanPin" w:hAnsi="Times New Roman"/>
          <w:sz w:val="24"/>
          <w:szCs w:val="24"/>
          <w:lang w:val="ru-RU"/>
        </w:rPr>
        <w:t>орм слов.</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20.6.2.7. </w:t>
      </w:r>
      <w:r w:rsidR="00704BEF" w:rsidRPr="00491E5E">
        <w:rPr>
          <w:rFonts w:ascii="Times New Roman" w:eastAsia="OfficinaSansBoldITC" w:hAnsi="Times New Roman"/>
          <w:sz w:val="24"/>
          <w:szCs w:val="24"/>
          <w:lang w:val="ru-RU"/>
        </w:rPr>
        <w:t>Орфография и пунктуация</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Правила правописания и их применение: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раздельное написание слов в предложении;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прописная буква в начале предложения и в именах собственных: в именах</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фамилиях людей, кличках животных;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перенос слов (без учёта морфемного членения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гласные после шипящих в сочетаниях </w:t>
      </w:r>
      <w:r w:rsidRPr="00491E5E">
        <w:rPr>
          <w:rFonts w:ascii="Times New Roman" w:eastAsia="SchoolBookSanPin" w:hAnsi="Times New Roman"/>
          <w:bCs/>
          <w:sz w:val="24"/>
          <w:szCs w:val="24"/>
          <w:lang w:val="ru-RU"/>
        </w:rPr>
        <w:t>жи</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ши </w:t>
      </w:r>
      <w:r w:rsidRPr="00491E5E">
        <w:rPr>
          <w:rFonts w:ascii="Times New Roman" w:eastAsia="SchoolBookSanPin" w:hAnsi="Times New Roman"/>
          <w:sz w:val="24"/>
          <w:szCs w:val="24"/>
          <w:lang w:val="ru-RU"/>
        </w:rPr>
        <w:t>(в положении под ударением),</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чу</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щу</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сочетания </w:t>
      </w:r>
      <w:r w:rsidRPr="00491E5E">
        <w:rPr>
          <w:rFonts w:ascii="Times New Roman" w:eastAsia="SchoolBookSanPin" w:hAnsi="Times New Roman"/>
          <w:bCs/>
          <w:sz w:val="24"/>
          <w:szCs w:val="24"/>
          <w:lang w:val="ru-RU"/>
        </w:rPr>
        <w:t>чк</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чн</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слова с непроверяемыми гласными и согласными (перечень слов</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 орфографическом словаре учебника);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знаки препинания в конце предложения: точка, вопросительный</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восклицательный знаки.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Алгоритм списывания текста.</w:t>
      </w:r>
    </w:p>
    <w:p w:rsidR="00704BEF" w:rsidRPr="00491E5E" w:rsidRDefault="001A61D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20.6.2.8. </w:t>
      </w:r>
      <w:r w:rsidR="00704BEF" w:rsidRPr="00491E5E">
        <w:rPr>
          <w:rFonts w:ascii="Times New Roman" w:eastAsia="OfficinaSansBoldITC" w:hAnsi="Times New Roman"/>
          <w:sz w:val="24"/>
          <w:szCs w:val="24"/>
          <w:lang w:val="ru-RU"/>
        </w:rPr>
        <w:t>Развитие речи</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Речь как основная форма общения между людьми. Текст как единица речи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Ситуация общения: цель общения, с кем и где происходит общение. Ситуации устного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бщения (чтение диалогов по ролям, просмотр видеоматериалов, прослушивание аудиозаписи).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Составление небольших рассказов на основе наблюдений.</w:t>
      </w:r>
    </w:p>
    <w:p w:rsidR="00A23F6E" w:rsidRPr="00491E5E" w:rsidRDefault="001A61D5" w:rsidP="00491E5E">
      <w:pPr>
        <w:spacing w:after="0"/>
        <w:ind w:firstLine="709"/>
        <w:jc w:val="both"/>
        <w:rPr>
          <w:rFonts w:ascii="Times New Roman" w:eastAsia="SchoolBookSanPin" w:hAnsi="Times New Roman"/>
          <w:bCs/>
          <w:sz w:val="24"/>
          <w:szCs w:val="24"/>
          <w:lang w:val="ru-RU"/>
        </w:rPr>
      </w:pPr>
      <w:r w:rsidRPr="00491E5E">
        <w:rPr>
          <w:rFonts w:ascii="Times New Roman" w:eastAsia="OfficinaSansBoldITC" w:hAnsi="Times New Roman"/>
          <w:sz w:val="24"/>
          <w:szCs w:val="24"/>
          <w:lang w:val="ru-RU"/>
        </w:rPr>
        <w:t>20.6.3. </w:t>
      </w:r>
      <w:r w:rsidR="00704BEF" w:rsidRPr="00491E5E">
        <w:rPr>
          <w:rFonts w:ascii="Times New Roman" w:eastAsia="SchoolBookSanPin" w:hAnsi="Times New Roman"/>
          <w:sz w:val="24"/>
          <w:szCs w:val="24"/>
          <w:lang w:val="ru-RU"/>
        </w:rPr>
        <w:t xml:space="preserve">Изучение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в </w:t>
      </w:r>
      <w:r w:rsidRPr="00491E5E">
        <w:rPr>
          <w:rFonts w:ascii="Times New Roman" w:eastAsia="SchoolBookSanPin" w:hAnsi="Times New Roman"/>
          <w:sz w:val="24"/>
          <w:szCs w:val="24"/>
          <w:lang w:val="ru-RU"/>
        </w:rPr>
        <w:t>1</w:t>
      </w:r>
      <w:r w:rsidR="00704BEF" w:rsidRPr="00491E5E">
        <w:rPr>
          <w:rFonts w:ascii="Times New Roman" w:eastAsia="SchoolBookSanPin" w:hAnsi="Times New Roman"/>
          <w:sz w:val="24"/>
          <w:szCs w:val="24"/>
          <w:lang w:val="ru-RU"/>
        </w:rPr>
        <w:t xml:space="preserve"> классе способствует на пропедевтическом уровне </w:t>
      </w:r>
      <w:r w:rsidR="000276AC" w:rsidRPr="00491E5E">
        <w:rPr>
          <w:rFonts w:ascii="Times New Roman" w:eastAsia="SchoolBookSanPin" w:hAnsi="Times New Roman"/>
          <w:sz w:val="24"/>
          <w:szCs w:val="24"/>
          <w:lang w:val="ru-RU"/>
        </w:rPr>
        <w:t>р</w:t>
      </w:r>
      <w:r w:rsidR="00704BEF" w:rsidRPr="00491E5E">
        <w:rPr>
          <w:rFonts w:ascii="Times New Roman" w:eastAsia="SchoolBookSanPin" w:hAnsi="Times New Roman"/>
          <w:sz w:val="24"/>
          <w:szCs w:val="24"/>
          <w:lang w:val="ru-RU"/>
        </w:rPr>
        <w:t>аботе над рядом метапредметных результатов</w:t>
      </w:r>
      <w:r w:rsidR="005E7ED8" w:rsidRPr="00491E5E">
        <w:rPr>
          <w:rFonts w:ascii="Times New Roman" w:eastAsia="SchoolBookSanPin" w:hAnsi="Times New Roman"/>
          <w:sz w:val="24"/>
          <w:szCs w:val="24"/>
          <w:lang w:val="ru-RU"/>
        </w:rPr>
        <w:t xml:space="preserve">: </w:t>
      </w:r>
      <w:r w:rsidR="005E7ED8" w:rsidRPr="00491E5E">
        <w:rPr>
          <w:rFonts w:ascii="Times New Roman" w:eastAsia="SchoolBookSanPin" w:hAnsi="Times New Roman"/>
          <w:bCs/>
          <w:sz w:val="24"/>
          <w:szCs w:val="24"/>
          <w:lang w:val="ru-RU"/>
        </w:rPr>
        <w:t xml:space="preserve">познавательных </w:t>
      </w:r>
      <w:r w:rsidR="00681508" w:rsidRPr="00491E5E">
        <w:rPr>
          <w:rFonts w:ascii="Times New Roman" w:eastAsia="SchoolBookSanPin" w:hAnsi="Times New Roman"/>
          <w:bCs/>
          <w:sz w:val="24"/>
          <w:szCs w:val="24"/>
          <w:lang w:val="ru-RU"/>
        </w:rPr>
        <w:t>универсальны</w:t>
      </w:r>
      <w:r w:rsidR="005E7ED8" w:rsidRPr="00491E5E">
        <w:rPr>
          <w:rFonts w:ascii="Times New Roman" w:eastAsia="SchoolBookSanPin" w:hAnsi="Times New Roman"/>
          <w:bCs/>
          <w:sz w:val="24"/>
          <w:szCs w:val="24"/>
          <w:lang w:val="ru-RU"/>
        </w:rPr>
        <w:t>х</w:t>
      </w:r>
      <w:r w:rsidR="00681508" w:rsidRPr="00491E5E">
        <w:rPr>
          <w:rFonts w:ascii="Times New Roman" w:eastAsia="SchoolBookSanPin" w:hAnsi="Times New Roman"/>
          <w:bCs/>
          <w:sz w:val="24"/>
          <w:szCs w:val="24"/>
          <w:lang w:val="ru-RU"/>
        </w:rPr>
        <w:t xml:space="preserve"> учебны</w:t>
      </w:r>
      <w:r w:rsidR="005E7ED8" w:rsidRPr="00491E5E">
        <w:rPr>
          <w:rFonts w:ascii="Times New Roman" w:eastAsia="SchoolBookSanPin" w:hAnsi="Times New Roman"/>
          <w:bCs/>
          <w:sz w:val="24"/>
          <w:szCs w:val="24"/>
          <w:lang w:val="ru-RU"/>
        </w:rPr>
        <w:t>х</w:t>
      </w:r>
      <w:r w:rsidR="00AD36B4" w:rsidRPr="00491E5E">
        <w:rPr>
          <w:rFonts w:ascii="Times New Roman" w:eastAsia="SchoolBookSanPin" w:hAnsi="Times New Roman"/>
          <w:bCs/>
          <w:sz w:val="24"/>
          <w:szCs w:val="24"/>
          <w:lang w:val="ru-RU"/>
        </w:rPr>
        <w:t xml:space="preserve"> д</w:t>
      </w:r>
      <w:r w:rsidR="00704BEF" w:rsidRPr="00491E5E">
        <w:rPr>
          <w:rFonts w:ascii="Times New Roman" w:eastAsia="SchoolBookSanPin" w:hAnsi="Times New Roman"/>
          <w:bCs/>
          <w:sz w:val="24"/>
          <w:szCs w:val="24"/>
          <w:lang w:val="ru-RU"/>
        </w:rPr>
        <w:t>ействи</w:t>
      </w:r>
      <w:r w:rsidR="005E7ED8" w:rsidRPr="00491E5E">
        <w:rPr>
          <w:rFonts w:ascii="Times New Roman" w:eastAsia="SchoolBookSanPin" w:hAnsi="Times New Roman"/>
          <w:bCs/>
          <w:sz w:val="24"/>
          <w:szCs w:val="24"/>
          <w:lang w:val="ru-RU"/>
        </w:rPr>
        <w:t>й, коммуникативных универсальных учебных действий, регулятивных универсальных учебных действий</w:t>
      </w:r>
      <w:r w:rsidR="00A23F6E" w:rsidRPr="00491E5E">
        <w:rPr>
          <w:rFonts w:ascii="Times New Roman" w:eastAsia="SchoolBookSanPin" w:hAnsi="Times New Roman"/>
          <w:bCs/>
          <w:sz w:val="24"/>
          <w:szCs w:val="24"/>
          <w:lang w:val="ru-RU"/>
        </w:rPr>
        <w:t xml:space="preserve">, совместной деятельности. </w:t>
      </w:r>
    </w:p>
    <w:p w:rsidR="00704BEF" w:rsidRPr="00491E5E" w:rsidRDefault="0068150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20.6.3.1. </w:t>
      </w:r>
      <w:r w:rsidR="00704BEF" w:rsidRPr="00491E5E">
        <w:rPr>
          <w:rFonts w:ascii="Times New Roman" w:eastAsia="SchoolBookSanPin" w:hAnsi="Times New Roman"/>
          <w:sz w:val="24"/>
          <w:szCs w:val="24"/>
          <w:lang w:val="ru-RU"/>
        </w:rPr>
        <w:t>Базовые логические действия</w:t>
      </w:r>
      <w:r w:rsidRPr="00491E5E">
        <w:rPr>
          <w:rFonts w:ascii="Times New Roman" w:eastAsia="SchoolBookSanPin" w:hAnsi="Times New Roman"/>
          <w:sz w:val="24"/>
          <w:szCs w:val="24"/>
          <w:lang w:val="ru-RU"/>
        </w:rPr>
        <w:t xml:space="preserve"> </w:t>
      </w:r>
      <w:r w:rsidR="005E7ED8" w:rsidRPr="00491E5E">
        <w:rPr>
          <w:rFonts w:ascii="Times New Roman" w:eastAsia="SchoolBookSanPin" w:hAnsi="Times New Roman"/>
          <w:sz w:val="24"/>
          <w:szCs w:val="24"/>
          <w:lang w:val="ru-RU"/>
        </w:rPr>
        <w:t xml:space="preserve">как часть </w:t>
      </w:r>
      <w:r w:rsidR="005E7ED8" w:rsidRPr="00491E5E">
        <w:rPr>
          <w:rFonts w:ascii="Times New Roman" w:eastAsia="SchoolBookSanPin" w:hAnsi="Times New Roman"/>
          <w:bCs/>
          <w:sz w:val="24"/>
          <w:szCs w:val="24"/>
          <w:lang w:val="ru-RU"/>
        </w:rPr>
        <w:t>познавательных универсальных учебных действий</w:t>
      </w:r>
      <w:r w:rsidR="005E7ED8"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w:t>
      </w:r>
      <w:r w:rsidR="005E7ED8" w:rsidRPr="00491E5E">
        <w:rPr>
          <w:rFonts w:ascii="Times New Roman" w:eastAsia="SchoolBookSanPin" w:hAnsi="Times New Roman"/>
          <w:sz w:val="24"/>
          <w:szCs w:val="24"/>
          <w:lang w:val="ru-RU"/>
        </w:rPr>
        <w:t>формировани</w:t>
      </w:r>
      <w:r w:rsidR="003A07A7" w:rsidRPr="00491E5E">
        <w:rPr>
          <w:rFonts w:ascii="Times New Roman" w:eastAsia="SchoolBookSanPin" w:hAnsi="Times New Roman"/>
          <w:sz w:val="24"/>
          <w:szCs w:val="24"/>
          <w:lang w:val="ru-RU"/>
        </w:rPr>
        <w:t>ю</w:t>
      </w:r>
      <w:r w:rsidR="005E7ED8"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умени</w:t>
      </w:r>
      <w:r w:rsidR="005E7ED8" w:rsidRPr="00491E5E">
        <w:rPr>
          <w:rFonts w:ascii="Times New Roman" w:eastAsia="SchoolBookSanPin" w:hAnsi="Times New Roman"/>
          <w:sz w:val="24"/>
          <w:szCs w:val="24"/>
          <w:lang w:val="ru-RU"/>
        </w:rPr>
        <w:t>й</w:t>
      </w:r>
      <w:r w:rsidR="00704BEF"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звуки в соответствии с учебной задачей: определять отличительные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собенности гласных и согласных звуков; твёрдых и мягких согласных звуков;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основания для сравнения звукового состава слов: выделять признаки сходства и различия;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характеризовать звуки по заданным признакам; приводить примеры гласных звуков; </w:t>
      </w:r>
      <w:r w:rsidR="000276AC"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 xml:space="preserve">вёрдых согласных, мягких согласных, звонких согласных, глухих согласных звуков; слов с </w:t>
      </w:r>
      <w:r w:rsidR="000276AC" w:rsidRPr="00491E5E">
        <w:rPr>
          <w:rFonts w:ascii="Times New Roman" w:eastAsia="SchoolBookSanPin" w:hAnsi="Times New Roman"/>
          <w:sz w:val="24"/>
          <w:szCs w:val="24"/>
          <w:lang w:val="ru-RU"/>
        </w:rPr>
        <w:t>з</w:t>
      </w:r>
      <w:r w:rsidRPr="00491E5E">
        <w:rPr>
          <w:rFonts w:ascii="Times New Roman" w:eastAsia="SchoolBookSanPin" w:hAnsi="Times New Roman"/>
          <w:sz w:val="24"/>
          <w:szCs w:val="24"/>
          <w:lang w:val="ru-RU"/>
        </w:rPr>
        <w:t>аданным звуком.</w:t>
      </w:r>
    </w:p>
    <w:p w:rsidR="005E7ED8" w:rsidRPr="00491E5E" w:rsidRDefault="005E7ED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20.6.3.2. </w:t>
      </w:r>
      <w:r w:rsidR="00704BEF" w:rsidRPr="00491E5E">
        <w:rPr>
          <w:rFonts w:ascii="Times New Roman" w:eastAsia="SchoolBookSanPin" w:hAnsi="Times New Roman"/>
          <w:sz w:val="24"/>
          <w:szCs w:val="24"/>
          <w:lang w:val="ru-RU"/>
        </w:rPr>
        <w:t>Базовые исследовательские действия</w:t>
      </w:r>
      <w:r w:rsidRPr="00491E5E">
        <w:rPr>
          <w:rFonts w:ascii="Times New Roman" w:eastAsia="SchoolBookSanPin" w:hAnsi="Times New Roman"/>
          <w:sz w:val="24"/>
          <w:szCs w:val="24"/>
          <w:lang w:val="ru-RU"/>
        </w:rPr>
        <w:t xml:space="preserve">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проводить изменения звуковой модели по предложенному учителем правилу, подбирать слова к модели;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выводы о соответствии звукового и буквенного состава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использовать алфавит для самостоятельного упорядочивания списка слов.</w:t>
      </w:r>
    </w:p>
    <w:p w:rsidR="00704BEF" w:rsidRPr="00491E5E" w:rsidRDefault="005E7ED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20.6.3.3. </w:t>
      </w:r>
      <w:r w:rsidR="00704BEF" w:rsidRPr="00491E5E">
        <w:rPr>
          <w:rFonts w:ascii="Times New Roman" w:eastAsia="SchoolBookSanPin" w:hAnsi="Times New Roman"/>
          <w:sz w:val="24"/>
          <w:szCs w:val="24"/>
          <w:lang w:val="ru-RU"/>
        </w:rPr>
        <w:t>Работа с информацией</w:t>
      </w:r>
      <w:r w:rsidRPr="00491E5E">
        <w:rPr>
          <w:rFonts w:ascii="Times New Roman" w:eastAsia="SchoolBookSanPin" w:hAnsi="Times New Roman"/>
          <w:sz w:val="24"/>
          <w:szCs w:val="24"/>
          <w:lang w:val="ru-RU"/>
        </w:rPr>
        <w:t xml:space="preserve"> как часть </w:t>
      </w:r>
      <w:r w:rsidRPr="00491E5E">
        <w:rPr>
          <w:rFonts w:ascii="Times New Roman" w:eastAsia="SchoolBookSanPin" w:hAnsi="Times New Roman"/>
          <w:bCs/>
          <w:sz w:val="24"/>
          <w:szCs w:val="24"/>
          <w:lang w:val="ru-RU"/>
        </w:rPr>
        <w:t>познавательных универсальных учебных</w:t>
      </w:r>
      <w:r w:rsidR="00AD36B4" w:rsidRPr="00491E5E">
        <w:rPr>
          <w:rFonts w:ascii="Times New Roman" w:eastAsia="SchoolBookSanPin" w:hAnsi="Times New Roman"/>
          <w:bCs/>
          <w:sz w:val="24"/>
          <w:szCs w:val="24"/>
          <w:lang w:val="ru-RU"/>
        </w:rPr>
        <w:t xml:space="preserve"> </w:t>
      </w:r>
      <w:r w:rsidR="000276AC"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r w:rsidR="00704BEF"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источник получения информации: уточнять написание слова</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по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рфографическому словарику учебника; место ударения в слове по перечню слов,</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трабатываемых в учебнике;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анализировать графическую информацию </w:t>
      </w:r>
      <w:r w:rsidR="006C0091"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модели звукового состава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создавать модели звукового состава слова.</w:t>
      </w:r>
    </w:p>
    <w:p w:rsidR="00D64E39" w:rsidRPr="00491E5E" w:rsidRDefault="00EA295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w:t>
      </w:r>
      <w:r w:rsidR="005E7ED8" w:rsidRPr="00491E5E">
        <w:rPr>
          <w:rFonts w:ascii="Times New Roman" w:eastAsia="OfficinaSansBoldITC" w:hAnsi="Times New Roman"/>
          <w:sz w:val="24"/>
          <w:szCs w:val="24"/>
          <w:lang w:val="ru-RU"/>
        </w:rPr>
        <w:t>4</w:t>
      </w:r>
      <w:r w:rsidRPr="00491E5E">
        <w:rPr>
          <w:rFonts w:ascii="Times New Roman" w:eastAsia="OfficinaSansBoldITC" w:hAnsi="Times New Roman"/>
          <w:sz w:val="24"/>
          <w:szCs w:val="24"/>
          <w:lang w:val="ru-RU"/>
        </w:rPr>
        <w:t>. </w:t>
      </w:r>
      <w:r w:rsidR="00D64E39" w:rsidRPr="00491E5E">
        <w:rPr>
          <w:rFonts w:ascii="Times New Roman" w:eastAsia="SchoolBookSanPin" w:hAnsi="Times New Roman"/>
          <w:sz w:val="24"/>
          <w:szCs w:val="24"/>
          <w:lang w:val="ru-RU"/>
        </w:rPr>
        <w:t>Общение</w:t>
      </w:r>
      <w:r w:rsidR="00D64E39" w:rsidRPr="00491E5E">
        <w:rPr>
          <w:rFonts w:ascii="Times New Roman" w:eastAsia="SchoolBookSanPin" w:hAnsi="Times New Roman"/>
          <w:bCs/>
          <w:sz w:val="24"/>
          <w:szCs w:val="24"/>
          <w:lang w:val="ru-RU"/>
        </w:rPr>
        <w:t xml:space="preserve"> </w:t>
      </w:r>
      <w:r w:rsidR="00D64E39" w:rsidRPr="00491E5E">
        <w:rPr>
          <w:rFonts w:ascii="Times New Roman" w:eastAsia="SchoolBookSanPin" w:hAnsi="Times New Roman"/>
          <w:sz w:val="24"/>
          <w:szCs w:val="24"/>
          <w:lang w:val="ru-RU"/>
        </w:rPr>
        <w:t xml:space="preserve">как часть </w:t>
      </w:r>
      <w:r w:rsidR="00D64E39" w:rsidRPr="00491E5E">
        <w:rPr>
          <w:rFonts w:ascii="Times New Roman" w:eastAsia="SchoolBookSanPin" w:hAnsi="Times New Roman"/>
          <w:bCs/>
          <w:sz w:val="24"/>
          <w:szCs w:val="24"/>
          <w:lang w:val="ru-RU"/>
        </w:rPr>
        <w:t>коммуникативных универсальных учебных действий</w:t>
      </w:r>
      <w:r w:rsidR="000276AC" w:rsidRPr="00491E5E">
        <w:rPr>
          <w:rFonts w:ascii="Times New Roman" w:eastAsia="SchoolBookSanPin" w:hAnsi="Times New Roman"/>
          <w:bCs/>
          <w:sz w:val="24"/>
          <w:szCs w:val="24"/>
          <w:lang w:val="ru-RU"/>
        </w:rPr>
        <w:t xml:space="preserve"> </w:t>
      </w:r>
      <w:r w:rsidR="00AD36B4" w:rsidRPr="00491E5E">
        <w:rPr>
          <w:rFonts w:ascii="Times New Roman" w:eastAsia="SchoolBookSanPin" w:hAnsi="Times New Roman"/>
          <w:bCs/>
          <w:sz w:val="24"/>
          <w:szCs w:val="24"/>
          <w:lang w:val="ru-RU"/>
        </w:rPr>
        <w:t>с</w:t>
      </w:r>
      <w:r w:rsidR="003A07A7" w:rsidRPr="00491E5E">
        <w:rPr>
          <w:rFonts w:ascii="Times New Roman" w:eastAsia="SchoolBookSanPin" w:hAnsi="Times New Roman"/>
          <w:sz w:val="24"/>
          <w:szCs w:val="24"/>
          <w:lang w:val="ru-RU"/>
        </w:rPr>
        <w:t>пособствует</w:t>
      </w:r>
      <w:r w:rsidR="00D64E39"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 xml:space="preserve">ю </w:t>
      </w:r>
      <w:r w:rsidR="00D64E39" w:rsidRPr="00491E5E">
        <w:rPr>
          <w:rFonts w:ascii="Times New Roman" w:eastAsia="SchoolBookSanPin" w:hAnsi="Times New Roman"/>
          <w:sz w:val="24"/>
          <w:szCs w:val="24"/>
          <w:lang w:val="ru-RU"/>
        </w:rPr>
        <w:t>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воспринимать суждения, выражать эмоции в соответствии с целями</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условиями общения в </w:t>
      </w:r>
      <w:r w:rsidR="000276AC" w:rsidRPr="00491E5E">
        <w:rPr>
          <w:rFonts w:ascii="Times New Roman" w:eastAsia="SchoolBookSanPin" w:hAnsi="Times New Roman"/>
          <w:sz w:val="24"/>
          <w:szCs w:val="24"/>
          <w:lang w:val="ru-RU"/>
        </w:rPr>
        <w:t>з</w:t>
      </w:r>
      <w:r w:rsidRPr="00491E5E">
        <w:rPr>
          <w:rFonts w:ascii="Times New Roman" w:eastAsia="SchoolBookSanPin" w:hAnsi="Times New Roman"/>
          <w:sz w:val="24"/>
          <w:szCs w:val="24"/>
          <w:lang w:val="ru-RU"/>
        </w:rPr>
        <w:t>накомой среде;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проявлять уважительное отношение к собеседнику, соблюдать в процессе общения нормы </w:t>
      </w:r>
      <w:r w:rsidR="000276AC"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ечевого этикета;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соблюдать правила ведения диалога;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воспринимать разные точки зрения;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 процессе учебного диалога отвечать на вопросы по изученному материалу;</w:t>
      </w:r>
    </w:p>
    <w:p w:rsidR="00AD36B4"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речевое высказывание об обозначении звуков буквами;</w:t>
      </w:r>
      <w:r w:rsidR="00AD36B4" w:rsidRPr="00491E5E">
        <w:rPr>
          <w:rFonts w:ascii="Times New Roman" w:eastAsia="SchoolBookSanPin" w:hAnsi="Times New Roman"/>
          <w:sz w:val="24"/>
          <w:szCs w:val="24"/>
          <w:lang w:val="ru-RU"/>
        </w:rPr>
        <w:t xml:space="preserve"> </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 звуковом и буквенном составе слова.</w:t>
      </w:r>
    </w:p>
    <w:p w:rsidR="00D64E39" w:rsidRPr="00491E5E" w:rsidRDefault="00EA295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w:t>
      </w:r>
      <w:r w:rsidR="00D64E39" w:rsidRPr="00491E5E">
        <w:rPr>
          <w:rFonts w:ascii="Times New Roman" w:eastAsia="OfficinaSansBoldITC" w:hAnsi="Times New Roman"/>
          <w:sz w:val="24"/>
          <w:szCs w:val="24"/>
          <w:lang w:val="ru-RU"/>
        </w:rPr>
        <w:t>5</w:t>
      </w:r>
      <w:r w:rsidRPr="00491E5E">
        <w:rPr>
          <w:rFonts w:ascii="Times New Roman" w:eastAsia="OfficinaSansBoldITC" w:hAnsi="Times New Roman"/>
          <w:sz w:val="24"/>
          <w:szCs w:val="24"/>
          <w:lang w:val="ru-RU"/>
        </w:rPr>
        <w:t>. </w:t>
      </w:r>
      <w:r w:rsidR="00D64E39" w:rsidRPr="00491E5E">
        <w:rPr>
          <w:rFonts w:ascii="Times New Roman" w:eastAsia="SchoolBookSanPin" w:hAnsi="Times New Roman"/>
          <w:sz w:val="24"/>
          <w:szCs w:val="24"/>
          <w:lang w:val="ru-RU"/>
        </w:rPr>
        <w:t>Самоорганизация</w:t>
      </w:r>
      <w:r w:rsidR="00D64E39" w:rsidRPr="00491E5E">
        <w:rPr>
          <w:rFonts w:ascii="Times New Roman" w:eastAsia="SchoolBookSanPin" w:hAnsi="Times New Roman"/>
          <w:bCs/>
          <w:sz w:val="24"/>
          <w:szCs w:val="24"/>
          <w:lang w:val="ru-RU"/>
        </w:rPr>
        <w:t xml:space="preserve"> </w:t>
      </w:r>
      <w:r w:rsidR="00D64E39" w:rsidRPr="00491E5E">
        <w:rPr>
          <w:rFonts w:ascii="Times New Roman" w:eastAsia="SchoolBookSanPin" w:hAnsi="Times New Roman"/>
          <w:sz w:val="24"/>
          <w:szCs w:val="24"/>
          <w:lang w:val="ru-RU"/>
        </w:rPr>
        <w:t xml:space="preserve">как часть </w:t>
      </w:r>
      <w:r w:rsidR="00D64E39" w:rsidRPr="00491E5E">
        <w:rPr>
          <w:rFonts w:ascii="Times New Roman" w:eastAsia="SchoolBookSanPin" w:hAnsi="Times New Roman"/>
          <w:bCs/>
          <w:sz w:val="24"/>
          <w:szCs w:val="24"/>
          <w:lang w:val="ru-RU"/>
        </w:rPr>
        <w:t>регулятивных универсальных учебных действий</w:t>
      </w:r>
      <w:r w:rsidR="00D64E39"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00D64E39"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00D64E39"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последовательность учебных операций при проведении звукового анализа</w:t>
      </w:r>
      <w:r w:rsidR="00AD36B4" w:rsidRPr="00491E5E">
        <w:rPr>
          <w:rFonts w:ascii="Times New Roman" w:eastAsia="SchoolBookSanPin" w:hAnsi="Times New Roman"/>
          <w:sz w:val="24"/>
          <w:szCs w:val="24"/>
          <w:lang w:val="ru-RU"/>
        </w:rPr>
        <w:t xml:space="preserve"> </w:t>
      </w:r>
      <w:r w:rsidR="000276AC"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последовательность учебных операций при списывании;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удерживать учебную задачу при проведении звукового анализа,</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64E39" w:rsidRPr="00491E5E" w:rsidRDefault="00D64E39"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20.6.3.6. </w:t>
      </w:r>
      <w:r w:rsidR="00704BEF" w:rsidRPr="00491E5E">
        <w:rPr>
          <w:rFonts w:ascii="Times New Roman" w:eastAsia="SchoolBookSanPin" w:hAnsi="Times New Roman"/>
          <w:sz w:val="24"/>
          <w:szCs w:val="24"/>
          <w:lang w:val="ru-RU"/>
        </w:rPr>
        <w:t>Самоконтроль</w:t>
      </w:r>
      <w:r w:rsidRPr="00491E5E">
        <w:rPr>
          <w:rFonts w:ascii="Times New Roman" w:eastAsia="SchoolBookSanPin" w:hAnsi="Times New Roman"/>
          <w:sz w:val="24"/>
          <w:szCs w:val="24"/>
          <w:lang w:val="ru-RU"/>
        </w:rPr>
        <w:t xml:space="preserve"> как часть </w:t>
      </w:r>
      <w:r w:rsidRPr="00491E5E">
        <w:rPr>
          <w:rFonts w:ascii="Times New Roman" w:eastAsia="SchoolBookSanPin" w:hAnsi="Times New Roman"/>
          <w:bCs/>
          <w:sz w:val="24"/>
          <w:szCs w:val="24"/>
          <w:lang w:val="ru-RU"/>
        </w:rPr>
        <w:t>регулятивных универсальных учебных действий</w:t>
      </w:r>
      <w:r w:rsidR="00AD36B4" w:rsidRPr="00491E5E">
        <w:rPr>
          <w:rFonts w:ascii="Times New Roman" w:eastAsia="SchoolBookSanPin" w:hAnsi="Times New Roman"/>
          <w:bCs/>
          <w:sz w:val="24"/>
          <w:szCs w:val="24"/>
          <w:lang w:val="ru-RU"/>
        </w:rPr>
        <w:t xml:space="preserve"> </w:t>
      </w:r>
      <w:r w:rsidR="000276AC" w:rsidRPr="00491E5E">
        <w:rPr>
          <w:rFonts w:ascii="Times New Roman" w:eastAsia="SchoolBookSanPin" w:hAnsi="Times New Roman"/>
          <w:bCs/>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ошибку, допущенную при проведении звукового анализа,</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при письме под диктовку или списывании слов, предложений, с опорой на указание педагога о наличии ошибки;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правильность написания букв, соединений букв, слов, предложений.</w:t>
      </w:r>
    </w:p>
    <w:p w:rsidR="00704BEF" w:rsidRPr="00491E5E" w:rsidRDefault="00D64E39"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20.6.3.7. </w:t>
      </w:r>
      <w:r w:rsidR="00704BEF" w:rsidRPr="00491E5E">
        <w:rPr>
          <w:rFonts w:ascii="Times New Roman" w:eastAsia="SchoolBookSanPin" w:hAnsi="Times New Roman"/>
          <w:bCs/>
          <w:sz w:val="24"/>
          <w:szCs w:val="24"/>
          <w:lang w:val="ru-RU"/>
        </w:rPr>
        <w:t>Совместная деятельность</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принимать цель совместной деятельности, коллективно строить план действий</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по её достижению, распределять роли, договариваться, учитывать интересы</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мнения участников совместной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w:t>
      </w:r>
    </w:p>
    <w:p w:rsidR="00666C08" w:rsidRPr="00491E5E" w:rsidRDefault="00666C08"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 Содержание обучения во 2 классе.</w:t>
      </w:r>
    </w:p>
    <w:p w:rsidR="00704BEF" w:rsidRPr="00491E5E" w:rsidRDefault="00666C08" w:rsidP="00491E5E">
      <w:pPr>
        <w:spacing w:after="0"/>
        <w:ind w:firstLine="709"/>
        <w:jc w:val="both"/>
        <w:rPr>
          <w:rFonts w:ascii="Times New Roman" w:eastAsia="SchoolBookSanPin" w:hAnsi="Times New Roman"/>
          <w:bCs/>
          <w:sz w:val="24"/>
          <w:szCs w:val="24"/>
          <w:lang w:val="ru-RU"/>
        </w:rPr>
      </w:pPr>
      <w:r w:rsidRPr="00491E5E">
        <w:rPr>
          <w:rFonts w:ascii="Times New Roman" w:eastAsia="OfficinaSansBoldITC" w:hAnsi="Times New Roman"/>
          <w:sz w:val="24"/>
          <w:szCs w:val="24"/>
          <w:lang w:val="ru-RU"/>
        </w:rPr>
        <w:t>20.7.1. </w:t>
      </w:r>
      <w:r w:rsidR="00704BEF" w:rsidRPr="00491E5E">
        <w:rPr>
          <w:rFonts w:ascii="Times New Roman" w:eastAsia="SchoolBookSanPin" w:hAnsi="Times New Roman"/>
          <w:bCs/>
          <w:sz w:val="24"/>
          <w:szCs w:val="24"/>
          <w:lang w:val="ru-RU"/>
        </w:rPr>
        <w:t>Общие сведения о языке</w:t>
      </w:r>
      <w:r w:rsidR="00AB1EAC" w:rsidRPr="00491E5E">
        <w:rPr>
          <w:rFonts w:ascii="Times New Roman" w:eastAsia="SchoolBookSanPin" w:hAnsi="Times New Roman"/>
          <w:bCs/>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Язык как основное средство человеческого общения и явление национальной культуры.</w:t>
      </w:r>
      <w:r w:rsidR="00AD36B4" w:rsidRPr="00491E5E">
        <w:rPr>
          <w:rFonts w:ascii="Times New Roman" w:eastAsia="SchoolBookSanPin" w:hAnsi="Times New Roman"/>
          <w:sz w:val="24"/>
          <w:szCs w:val="24"/>
          <w:lang w:val="ru-RU"/>
        </w:rPr>
        <w:t xml:space="preserve"> П</w:t>
      </w:r>
      <w:r w:rsidRPr="00491E5E">
        <w:rPr>
          <w:rFonts w:ascii="Times New Roman" w:eastAsia="SchoolBookSanPin" w:hAnsi="Times New Roman"/>
          <w:sz w:val="24"/>
          <w:szCs w:val="24"/>
          <w:lang w:val="ru-RU"/>
        </w:rPr>
        <w:t>ервоначальные представления о многообразии языкового пространства России и мира. Методы познания языка: наблюдение, анализ.</w:t>
      </w:r>
    </w:p>
    <w:p w:rsidR="00704BEF" w:rsidRPr="00491E5E" w:rsidRDefault="00666C08" w:rsidP="00491E5E">
      <w:pPr>
        <w:spacing w:after="0"/>
        <w:ind w:firstLine="709"/>
        <w:jc w:val="both"/>
        <w:rPr>
          <w:rFonts w:ascii="Times New Roman" w:eastAsia="SchoolBookSanPin" w:hAnsi="Times New Roman"/>
          <w:bCs/>
          <w:sz w:val="24"/>
          <w:szCs w:val="24"/>
          <w:lang w:val="ru-RU"/>
        </w:rPr>
      </w:pPr>
      <w:r w:rsidRPr="00491E5E">
        <w:rPr>
          <w:rFonts w:ascii="Times New Roman" w:eastAsia="OfficinaSansBoldITC" w:hAnsi="Times New Roman"/>
          <w:sz w:val="24"/>
          <w:szCs w:val="24"/>
          <w:lang w:val="ru-RU"/>
        </w:rPr>
        <w:t>20.7.2. </w:t>
      </w:r>
      <w:r w:rsidR="00704BEF" w:rsidRPr="00491E5E">
        <w:rPr>
          <w:rFonts w:ascii="Times New Roman" w:eastAsia="SchoolBookSanPin" w:hAnsi="Times New Roman"/>
          <w:bCs/>
          <w:sz w:val="24"/>
          <w:szCs w:val="24"/>
          <w:lang w:val="ru-RU"/>
        </w:rPr>
        <w:t>Фонетика и графика</w:t>
      </w:r>
      <w:r w:rsidR="00AB1EAC" w:rsidRPr="00491E5E">
        <w:rPr>
          <w:rFonts w:ascii="Times New Roman" w:eastAsia="SchoolBookSanPin" w:hAnsi="Times New Roman"/>
          <w:bCs/>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Смыслоразличительная функция звуков; различение звуков и букв; различение ударных и</w:t>
      </w:r>
      <w:r w:rsidR="00AD36B4" w:rsidRPr="00491E5E">
        <w:rPr>
          <w:rFonts w:ascii="Times New Roman" w:eastAsia="SchoolBookSanPin" w:hAnsi="Times New Roman"/>
          <w:sz w:val="24"/>
          <w:szCs w:val="24"/>
          <w:lang w:val="ru-RU"/>
        </w:rPr>
        <w:t xml:space="preserve"> б</w:t>
      </w:r>
      <w:r w:rsidRPr="00491E5E">
        <w:rPr>
          <w:rFonts w:ascii="Times New Roman" w:eastAsia="SchoolBookSanPin" w:hAnsi="Times New Roman"/>
          <w:sz w:val="24"/>
          <w:szCs w:val="24"/>
          <w:lang w:val="ru-RU"/>
        </w:rPr>
        <w:t xml:space="preserve">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00AD36B4" w:rsidRPr="00491E5E">
        <w:rPr>
          <w:rFonts w:ascii="Times New Roman" w:eastAsia="SchoolBookSanPin" w:hAnsi="Times New Roman"/>
          <w:bCs/>
          <w:sz w:val="24"/>
          <w:szCs w:val="24"/>
          <w:lang w:val="ru-RU"/>
        </w:rPr>
        <w:t xml:space="preserve"> </w:t>
      </w:r>
      <w:r w:rsidRPr="00491E5E">
        <w:rPr>
          <w:rFonts w:ascii="Times New Roman" w:eastAsia="SchoolBookSanPin" w:hAnsi="Times New Roman"/>
          <w:sz w:val="24"/>
          <w:szCs w:val="24"/>
          <w:lang w:val="ru-RU"/>
        </w:rPr>
        <w:t>повторение изученного</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 1 классе).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Парные и непарные по твёрдости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мягкости согласные звуки.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Парные и непарные по звонкости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глухости согласные звуки.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Качественная характеристика звука: гласный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согласный; гласный</w:t>
      </w:r>
      <w:r w:rsidR="00AD36B4" w:rsidRPr="00491E5E">
        <w:rPr>
          <w:rFonts w:ascii="Times New Roman" w:eastAsia="SchoolBookSanPin" w:hAnsi="Times New Roman"/>
          <w:sz w:val="24"/>
          <w:szCs w:val="24"/>
          <w:lang w:val="ru-RU"/>
        </w:rPr>
        <w:t xml:space="preserve"> у</w:t>
      </w:r>
      <w:r w:rsidRPr="00491E5E">
        <w:rPr>
          <w:rFonts w:ascii="Times New Roman" w:eastAsia="SchoolBookSanPin" w:hAnsi="Times New Roman"/>
          <w:sz w:val="24"/>
          <w:szCs w:val="24"/>
          <w:lang w:val="ru-RU"/>
        </w:rPr>
        <w:t xml:space="preserve">дарный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безударный; согласный твёрдый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мягкий, парный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непарный; согласный звонкий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глухой, парный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непарный.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Функции </w:t>
      </w:r>
      <w:r w:rsidRPr="00491E5E">
        <w:rPr>
          <w:rFonts w:ascii="Times New Roman" w:eastAsia="SchoolBookSanPin" w:hAnsi="Times New Roman"/>
          <w:bCs/>
          <w:sz w:val="24"/>
          <w:szCs w:val="24"/>
          <w:lang w:val="ru-RU"/>
        </w:rPr>
        <w:t>ь</w:t>
      </w:r>
      <w:r w:rsidRPr="00491E5E">
        <w:rPr>
          <w:rFonts w:ascii="Times New Roman" w:eastAsia="SchoolBookSanPin" w:hAnsi="Times New Roman"/>
          <w:sz w:val="24"/>
          <w:szCs w:val="24"/>
          <w:lang w:val="ru-RU"/>
        </w:rPr>
        <w:t>: показатель мягкости предшествующего согласного в конце</w:t>
      </w:r>
      <w:r w:rsidR="00AD36B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в середине слова; разделительный. Использование на письме разделительных </w:t>
      </w:r>
      <w:r w:rsidRPr="00491E5E">
        <w:rPr>
          <w:rFonts w:ascii="Times New Roman" w:eastAsia="SchoolBookSanPin" w:hAnsi="Times New Roman"/>
          <w:bCs/>
          <w:sz w:val="24"/>
          <w:szCs w:val="24"/>
          <w:lang w:val="ru-RU"/>
        </w:rPr>
        <w:t xml:space="preserve">ъ </w:t>
      </w:r>
      <w:r w:rsidRPr="00491E5E">
        <w:rPr>
          <w:rFonts w:ascii="Times New Roman" w:eastAsia="SchoolBookSanPin" w:hAnsi="Times New Roman"/>
          <w:sz w:val="24"/>
          <w:szCs w:val="24"/>
          <w:lang w:val="ru-RU"/>
        </w:rPr>
        <w:t xml:space="preserve">и </w:t>
      </w:r>
      <w:r w:rsidRPr="00491E5E">
        <w:rPr>
          <w:rFonts w:ascii="Times New Roman" w:eastAsia="SchoolBookSanPin" w:hAnsi="Times New Roman"/>
          <w:bCs/>
          <w:sz w:val="24"/>
          <w:szCs w:val="24"/>
          <w:lang w:val="ru-RU"/>
        </w:rPr>
        <w:t>ь</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Соотношение звукового и буквенного состава в словах с буквами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00AD36B4" w:rsidRPr="00491E5E">
        <w:rPr>
          <w:rFonts w:ascii="Times New Roman" w:eastAsia="SchoolBookSanPin" w:hAnsi="Times New Roman"/>
          <w:bCs/>
          <w:sz w:val="24"/>
          <w:szCs w:val="24"/>
          <w:lang w:val="ru-RU"/>
        </w:rPr>
        <w:t xml:space="preserve"> </w:t>
      </w:r>
      <w:r w:rsidRPr="00491E5E">
        <w:rPr>
          <w:rFonts w:ascii="Times New Roman" w:eastAsia="SchoolBookSanPin" w:hAnsi="Times New Roman"/>
          <w:sz w:val="24"/>
          <w:szCs w:val="24"/>
          <w:lang w:val="ru-RU"/>
        </w:rPr>
        <w:t xml:space="preserve">(в начале слова и </w:t>
      </w:r>
      <w:r w:rsidR="000276AC"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осле гласных).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Деление слов на слоги (в том числе при стечении согласных).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Использование знания алфавита при работе со словарями.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Небуквенные графические средства: пробел между словами, знак переноса, абзац (красная</w:t>
      </w:r>
      <w:r w:rsidR="00662DCB" w:rsidRPr="00491E5E">
        <w:rPr>
          <w:rFonts w:ascii="Times New Roman" w:eastAsia="SchoolBookSanPin" w:hAnsi="Times New Roman"/>
          <w:sz w:val="24"/>
          <w:szCs w:val="24"/>
          <w:lang w:val="ru-RU"/>
        </w:rPr>
        <w:t xml:space="preserve"> с</w:t>
      </w:r>
      <w:r w:rsidRPr="00491E5E">
        <w:rPr>
          <w:rFonts w:ascii="Times New Roman" w:eastAsia="SchoolBookSanPin" w:hAnsi="Times New Roman"/>
          <w:sz w:val="24"/>
          <w:szCs w:val="24"/>
          <w:lang w:val="ru-RU"/>
        </w:rPr>
        <w:t>трока), пунктуационные знаки (в пределах изученного).</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20.7.3. </w:t>
      </w:r>
      <w:r w:rsidR="00704BEF" w:rsidRPr="00491E5E">
        <w:rPr>
          <w:rFonts w:ascii="Times New Roman" w:eastAsia="OfficinaSansBoldITC" w:hAnsi="Times New Roman"/>
          <w:sz w:val="24"/>
          <w:szCs w:val="24"/>
          <w:lang w:val="ru-RU"/>
        </w:rPr>
        <w:t>Орфоэпия</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Произношение звуков и сочетаний звуков, ударение в словах в соответствии</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нормами современного русского литературного языка (на ограниченном перечне слов, отрабатываемом в</w:t>
      </w:r>
      <w:r w:rsidR="00662DCB" w:rsidRPr="00491E5E">
        <w:rPr>
          <w:rFonts w:ascii="Times New Roman" w:eastAsia="SchoolBookSanPin" w:hAnsi="Times New Roman"/>
          <w:sz w:val="24"/>
          <w:szCs w:val="24"/>
          <w:lang w:val="ru-RU"/>
        </w:rPr>
        <w:t xml:space="preserve"> у</w:t>
      </w:r>
      <w:r w:rsidRPr="00491E5E">
        <w:rPr>
          <w:rFonts w:ascii="Times New Roman" w:eastAsia="SchoolBookSanPin" w:hAnsi="Times New Roman"/>
          <w:sz w:val="24"/>
          <w:szCs w:val="24"/>
          <w:lang w:val="ru-RU"/>
        </w:rPr>
        <w:t xml:space="preserve">чебнике). Использование отработанного перечня слов (орфоэпического словаря учебника) для </w:t>
      </w:r>
      <w:r w:rsidR="00AC1431"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ешения практических задач.</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20.7.4. </w:t>
      </w:r>
      <w:r w:rsidR="00704BEF" w:rsidRPr="00491E5E">
        <w:rPr>
          <w:rFonts w:ascii="Times New Roman" w:eastAsia="OfficinaSansBoldITC" w:hAnsi="Times New Roman"/>
          <w:sz w:val="24"/>
          <w:szCs w:val="24"/>
          <w:lang w:val="ru-RU"/>
        </w:rPr>
        <w:t>Лексика</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Слово как единство звучания и значения. Лексическое значение слова (общее</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редставление). Выявление слов, значение которых требует уточнения. Определение значения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 по тексту или уточнение значения с помощью толкового словаря.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Однозначные и многозначные слова (простые случаи, наблюдение).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Наблюдение за использованием в речи синонимов, антонимов.</w:t>
      </w:r>
    </w:p>
    <w:p w:rsidR="00704BEF" w:rsidRPr="00491E5E" w:rsidRDefault="007A7D90"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 xml:space="preserve">20.7.5. </w:t>
      </w:r>
      <w:r w:rsidR="00704BEF" w:rsidRPr="00491E5E">
        <w:rPr>
          <w:rFonts w:ascii="Times New Roman" w:eastAsia="SchoolBookSanPin" w:hAnsi="Times New Roman"/>
          <w:bCs/>
          <w:sz w:val="24"/>
          <w:szCs w:val="24"/>
          <w:lang w:val="ru-RU"/>
        </w:rPr>
        <w:t>Состав слова (морфемика)</w:t>
      </w:r>
      <w:r w:rsidR="00E4178F" w:rsidRPr="00491E5E">
        <w:rPr>
          <w:rFonts w:ascii="Times New Roman" w:eastAsia="SchoolBookSanPin" w:hAnsi="Times New Roman"/>
          <w:bCs/>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Корень как обязательная часть слова. Однокоренные (родственные) слова. Признаки</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днокоренных (родственных) слов. Различение однокоренных слов</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синонимов, однокоренных слов и слов с омонимичными корнями. Выделение</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 словах корня (простые случаи).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Окончание как изменяемая часть слова. Изменение формы слова с помощью окончания. Различение изменяемых и неизменяемых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Суффикс как часть слова (наблюдение). Приставка как часть слова (наблюдение).</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6</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Морфология</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Имя существительное (ознакомление): общее значение, вопросы («кто?», «что?»),</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у</w:t>
      </w:r>
      <w:r w:rsidR="00662DC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отребление в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Глагол (ознакомление): общее значение, вопросы («что делать?»,</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«что сделать?» и </w:t>
      </w:r>
      <w:r w:rsidR="004C6D85" w:rsidRPr="00491E5E">
        <w:rPr>
          <w:rFonts w:ascii="Times New Roman" w:eastAsia="SchoolBookSanPin" w:hAnsi="Times New Roman"/>
          <w:sz w:val="24"/>
          <w:szCs w:val="24"/>
          <w:lang w:val="ru-RU"/>
        </w:rPr>
        <w:t>другие</w:t>
      </w:r>
      <w:r w:rsidRPr="00491E5E">
        <w:rPr>
          <w:rFonts w:ascii="Times New Roman" w:eastAsia="SchoolBookSanPin" w:hAnsi="Times New Roman"/>
          <w:sz w:val="24"/>
          <w:szCs w:val="24"/>
          <w:lang w:val="ru-RU"/>
        </w:rPr>
        <w:t>), употребление в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Имя прилагательное (ознакомление): общее значение, вопросы («какой?», «какая?»,</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какое?», «какие?»), употребление в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Предлог. Отличие предлогов от приставок. Наиболее распространённые предлоги: в, на, из, </w:t>
      </w:r>
      <w:r w:rsidR="00AC1431" w:rsidRPr="00491E5E">
        <w:rPr>
          <w:rFonts w:ascii="Times New Roman" w:eastAsia="SchoolBookSanPin" w:hAnsi="Times New Roman"/>
          <w:sz w:val="24"/>
          <w:szCs w:val="24"/>
          <w:lang w:val="ru-RU"/>
        </w:rPr>
        <w:t>б</w:t>
      </w:r>
      <w:r w:rsidRPr="00491E5E">
        <w:rPr>
          <w:rFonts w:ascii="Times New Roman" w:eastAsia="SchoolBookSanPin" w:hAnsi="Times New Roman"/>
          <w:sz w:val="24"/>
          <w:szCs w:val="24"/>
          <w:lang w:val="ru-RU"/>
        </w:rPr>
        <w:t xml:space="preserve">ез, над, до, у, о, об и </w:t>
      </w:r>
      <w:r w:rsidR="004C6D85" w:rsidRPr="00491E5E">
        <w:rPr>
          <w:rFonts w:ascii="Times New Roman" w:eastAsia="SchoolBookSanPin" w:hAnsi="Times New Roman"/>
          <w:sz w:val="24"/>
          <w:szCs w:val="24"/>
          <w:lang w:val="ru-RU"/>
        </w:rPr>
        <w:t>другое</w:t>
      </w:r>
      <w:r w:rsidR="00E4178F" w:rsidRPr="00491E5E">
        <w:rPr>
          <w:rFonts w:ascii="Times New Roman" w:eastAsia="SchoolBookSanPin" w:hAnsi="Times New Roman"/>
          <w:sz w:val="24"/>
          <w:szCs w:val="24"/>
          <w:lang w:val="ru-RU"/>
        </w:rPr>
        <w:t>.</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7</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Синтаксис</w:t>
      </w:r>
      <w:r w:rsidR="00AB1EAC"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Порядок слов в предложении; связь слов в предложении (повторение).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Виды предложений по цели высказывания: повествовательные, вопросительные,</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обудительные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Виды предложений по эмоциональной окраске (по интонации): восклицательные и</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невосклицательные предложения.</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8</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Орфография и пунктуация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Прописная буква в начале предложения и в именах собственных (имена</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фамилии людей, клички животных); знаки препинания в конце предложения; перенос слов со строки на строку (без</w:t>
      </w:r>
      <w:r w:rsidR="00662DCB" w:rsidRPr="00491E5E">
        <w:rPr>
          <w:rFonts w:ascii="Times New Roman" w:eastAsia="SchoolBookSanPin" w:hAnsi="Times New Roman"/>
          <w:sz w:val="24"/>
          <w:szCs w:val="24"/>
          <w:lang w:val="ru-RU"/>
        </w:rPr>
        <w:t xml:space="preserve"> у</w:t>
      </w:r>
      <w:r w:rsidRPr="00491E5E">
        <w:rPr>
          <w:rFonts w:ascii="Times New Roman" w:eastAsia="SchoolBookSanPin" w:hAnsi="Times New Roman"/>
          <w:sz w:val="24"/>
          <w:szCs w:val="24"/>
          <w:lang w:val="ru-RU"/>
        </w:rPr>
        <w:t xml:space="preserve">чёта морфемного членения слова); гласные после шипящих в сочетаниях </w:t>
      </w:r>
      <w:r w:rsidRPr="00491E5E">
        <w:rPr>
          <w:rFonts w:ascii="Times New Roman" w:eastAsia="SchoolBookSanPin" w:hAnsi="Times New Roman"/>
          <w:bCs/>
          <w:sz w:val="24"/>
          <w:szCs w:val="24"/>
          <w:lang w:val="ru-RU"/>
        </w:rPr>
        <w:t>жи</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ши </w:t>
      </w:r>
      <w:r w:rsidRPr="00491E5E">
        <w:rPr>
          <w:rFonts w:ascii="Times New Roman" w:eastAsia="SchoolBookSanPin" w:hAnsi="Times New Roman"/>
          <w:sz w:val="24"/>
          <w:szCs w:val="24"/>
          <w:lang w:val="ru-RU"/>
        </w:rPr>
        <w:t xml:space="preserve">(в положении под ударением), </w:t>
      </w:r>
      <w:r w:rsidRPr="00491E5E">
        <w:rPr>
          <w:rFonts w:ascii="Times New Roman" w:eastAsia="SchoolBookSanPin" w:hAnsi="Times New Roman"/>
          <w:bCs/>
          <w:sz w:val="24"/>
          <w:szCs w:val="24"/>
          <w:lang w:val="ru-RU"/>
        </w:rPr>
        <w:t>ча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чу</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щу</w:t>
      </w:r>
      <w:r w:rsidRPr="00491E5E">
        <w:rPr>
          <w:rFonts w:ascii="Times New Roman" w:eastAsia="SchoolBookSanPin" w:hAnsi="Times New Roman"/>
          <w:sz w:val="24"/>
          <w:szCs w:val="24"/>
          <w:lang w:val="ru-RU"/>
        </w:rPr>
        <w:t xml:space="preserve">; сочетания </w:t>
      </w:r>
      <w:r w:rsidRPr="00491E5E">
        <w:rPr>
          <w:rFonts w:ascii="Times New Roman" w:eastAsia="SchoolBookSanPin" w:hAnsi="Times New Roman"/>
          <w:bCs/>
          <w:sz w:val="24"/>
          <w:szCs w:val="24"/>
          <w:lang w:val="ru-RU"/>
        </w:rPr>
        <w:t>чк</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чн </w:t>
      </w:r>
      <w:r w:rsidRPr="00491E5E">
        <w:rPr>
          <w:rFonts w:ascii="Times New Roman" w:eastAsia="SchoolBookSanPin" w:hAnsi="Times New Roman"/>
          <w:sz w:val="24"/>
          <w:szCs w:val="24"/>
          <w:lang w:val="ru-RU"/>
        </w:rPr>
        <w:t>(повторение правил правописания, изученных в 1</w:t>
      </w:r>
      <w:r w:rsidR="00662DCB" w:rsidRPr="00491E5E">
        <w:rPr>
          <w:rFonts w:ascii="Times New Roman" w:eastAsia="SchoolBookSanPin" w:hAnsi="Times New Roman"/>
          <w:sz w:val="24"/>
          <w:szCs w:val="24"/>
          <w:lang w:val="ru-RU"/>
        </w:rPr>
        <w:t xml:space="preserve"> к</w:t>
      </w:r>
      <w:r w:rsidRPr="00491E5E">
        <w:rPr>
          <w:rFonts w:ascii="Times New Roman" w:eastAsia="SchoolBookSanPin" w:hAnsi="Times New Roman"/>
          <w:sz w:val="24"/>
          <w:szCs w:val="24"/>
          <w:lang w:val="ru-RU"/>
        </w:rPr>
        <w:t>лассе).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Орфографическая зоркость как осознание места возможного возникновения</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w:t>
      </w:r>
      <w:r w:rsidRPr="00491E5E">
        <w:rPr>
          <w:rFonts w:ascii="Times New Roman" w:eastAsia="SchoolBookSanPin" w:hAnsi="Times New Roman"/>
          <w:sz w:val="24"/>
          <w:szCs w:val="24"/>
          <w:lang w:val="ru-RU"/>
        </w:rPr>
        <w:lastRenderedPageBreak/>
        <w:t>учебника для определения (уточнения) написания слова. Контроль и самоконтроль при проверке собственных и предложенных текстов.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Правила правописания и их применение: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разделительный мягкий знак;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сочетания </w:t>
      </w:r>
      <w:r w:rsidRPr="00491E5E">
        <w:rPr>
          <w:rFonts w:ascii="Times New Roman" w:eastAsia="SchoolBookSanPin" w:hAnsi="Times New Roman"/>
          <w:bCs/>
          <w:sz w:val="24"/>
          <w:szCs w:val="24"/>
          <w:lang w:val="ru-RU"/>
        </w:rPr>
        <w:t>чт</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щн</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нч</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проверяемые безударные гласные в корне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парные звонкие и глухие согласные в корне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прописная буква в именах собственных: имена, фамилии, отчества людей, клички</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ж</w:t>
      </w:r>
      <w:r w:rsidRPr="00491E5E">
        <w:rPr>
          <w:rFonts w:ascii="Times New Roman" w:eastAsia="SchoolBookSanPin" w:hAnsi="Times New Roman"/>
          <w:sz w:val="24"/>
          <w:szCs w:val="24"/>
          <w:lang w:val="ru-RU"/>
        </w:rPr>
        <w:t>ивотных, географические названия;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раздельное написание предлогов с именами существительными.</w:t>
      </w:r>
    </w:p>
    <w:p w:rsidR="00704BEF" w:rsidRPr="00491E5E" w:rsidRDefault="00666C08"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Развитие речи</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 заданный вопрос, для выражения собственного мнения). Умение вести разговор (начать, поддержать, закончить разговор, привлечь внимание и </w:t>
      </w:r>
      <w:r w:rsidR="004C6D85" w:rsidRPr="00491E5E">
        <w:rPr>
          <w:rFonts w:ascii="Times New Roman" w:eastAsia="SchoolBookSanPin" w:hAnsi="Times New Roman"/>
          <w:sz w:val="24"/>
          <w:szCs w:val="24"/>
          <w:lang w:val="ru-RU"/>
        </w:rPr>
        <w:t>другое</w:t>
      </w:r>
      <w:r w:rsidRPr="00491E5E">
        <w:rPr>
          <w:rFonts w:ascii="Times New Roman" w:eastAsia="SchoolBookSanPin" w:hAnsi="Times New Roman"/>
          <w:sz w:val="24"/>
          <w:szCs w:val="24"/>
          <w:lang w:val="ru-RU"/>
        </w:rPr>
        <w:t>). Практическое овладение диалогической формой речи. Соблюдение норм</w:t>
      </w:r>
      <w:r w:rsidR="00662DCB" w:rsidRPr="00491E5E">
        <w:rPr>
          <w:rFonts w:ascii="Times New Roman" w:eastAsia="SchoolBookSanPin" w:hAnsi="Times New Roman"/>
          <w:sz w:val="24"/>
          <w:szCs w:val="24"/>
          <w:lang w:val="ru-RU"/>
        </w:rPr>
        <w:t xml:space="preserve"> р</w:t>
      </w:r>
      <w:r w:rsidRPr="00491E5E">
        <w:rPr>
          <w:rFonts w:ascii="Times New Roman" w:eastAsia="SchoolBookSanPin" w:hAnsi="Times New Roman"/>
          <w:sz w:val="24"/>
          <w:szCs w:val="24"/>
          <w:lang w:val="ru-RU"/>
        </w:rPr>
        <w:t xml:space="preserve">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662DC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ри проведении парной и групповой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Составление устного рассказа по репродукции картины. Составление устного рассказа с</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опорой на личные наблюдения и на вопросы.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абзацев). Корректирование текстов</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нарушенным порядком предложений и абзацев.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Типы текстов: описание, повествование, рассуждение, их особенности (первичное </w:t>
      </w:r>
      <w:r w:rsidR="00AC1431"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Поздравление и поздравительная открытка.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Понимание текста: развитие умения формулировать простые выводы</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 основе </w:t>
      </w:r>
      <w:r w:rsidR="00AC1431"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нформации, содержащейся в тексте. Выразительное чтение текста вслух</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соблюдением правильной интонации.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Подробное изложение повествовательного текста объёмом 30</w:t>
      </w:r>
      <w:r w:rsidR="006C009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45 слов</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опорой на вопросы.</w:t>
      </w:r>
    </w:p>
    <w:p w:rsidR="00666C08" w:rsidRPr="00491E5E" w:rsidRDefault="00666C08"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20.7.</w:t>
      </w:r>
      <w:r w:rsidR="007A7D90" w:rsidRPr="00491E5E">
        <w:rPr>
          <w:rFonts w:ascii="Times New Roman" w:eastAsia="SchoolBookSanPin" w:hAnsi="Times New Roman"/>
          <w:sz w:val="24"/>
          <w:szCs w:val="24"/>
          <w:lang w:val="ru-RU"/>
        </w:rPr>
        <w:t>10</w:t>
      </w:r>
      <w:r w:rsidRPr="00491E5E">
        <w:rPr>
          <w:rFonts w:ascii="Times New Roman" w:eastAsia="SchoolBookSanPin" w:hAnsi="Times New Roman"/>
          <w:sz w:val="24"/>
          <w:szCs w:val="24"/>
          <w:lang w:val="ru-RU"/>
        </w:rPr>
        <w:t>. Изучение русского языка во</w:t>
      </w:r>
      <w:r w:rsidR="00082165"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2 классе способствует</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на пропедевтическом уровне работе над рядом метапредметных результатов: </w:t>
      </w:r>
      <w:r w:rsidRPr="00491E5E">
        <w:rPr>
          <w:rFonts w:ascii="Times New Roman" w:eastAsia="SchoolBookSanPin" w:hAnsi="Times New Roman"/>
          <w:bCs/>
          <w:sz w:val="24"/>
          <w:szCs w:val="24"/>
          <w:lang w:val="ru-RU"/>
        </w:rPr>
        <w:t xml:space="preserve">познавательных универсальных учебных </w:t>
      </w:r>
      <w:r w:rsidR="00AC1431"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 коммуникативных универсальных учебных действий, регулятивных универсальных учебных действий</w:t>
      </w:r>
      <w:r w:rsidR="00A23F6E" w:rsidRPr="00491E5E">
        <w:rPr>
          <w:rFonts w:ascii="Times New Roman" w:eastAsia="SchoolBookSanPin" w:hAnsi="Times New Roman"/>
          <w:bCs/>
          <w:sz w:val="24"/>
          <w:szCs w:val="24"/>
          <w:lang w:val="ru-RU"/>
        </w:rPr>
        <w:t>, совместной деятельности.</w:t>
      </w:r>
      <w:r w:rsidRPr="00491E5E">
        <w:rPr>
          <w:rFonts w:ascii="Times New Roman" w:eastAsia="SchoolBookSanPin" w:hAnsi="Times New Roman"/>
          <w:bCs/>
          <w:sz w:val="24"/>
          <w:szCs w:val="24"/>
          <w:lang w:val="ru-RU"/>
        </w:rPr>
        <w:t xml:space="preserve"> </w:t>
      </w:r>
    </w:p>
    <w:p w:rsidR="00666C08" w:rsidRPr="00491E5E" w:rsidRDefault="00666C0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.1. </w:t>
      </w:r>
      <w:r w:rsidRPr="00491E5E">
        <w:rPr>
          <w:rFonts w:ascii="Times New Roman" w:eastAsia="SchoolBookSanPin" w:hAnsi="Times New Roman"/>
          <w:sz w:val="24"/>
          <w:szCs w:val="24"/>
          <w:lang w:val="ru-RU"/>
        </w:rPr>
        <w:t xml:space="preserve">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однокоренные (родственные) слова и синонимы; однокоренные (родственные)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 и слова с омонимичными корнями: называть признаки сходства</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 различия;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значение однокоренных (родственных) слов: указывать сходство</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различие </w:t>
      </w:r>
      <w:r w:rsidR="00AC1431" w:rsidRPr="00491E5E">
        <w:rPr>
          <w:rFonts w:ascii="Times New Roman" w:eastAsia="SchoolBookSanPin" w:hAnsi="Times New Roman"/>
          <w:sz w:val="24"/>
          <w:szCs w:val="24"/>
          <w:lang w:val="ru-RU"/>
        </w:rPr>
        <w:t>л</w:t>
      </w:r>
      <w:r w:rsidRPr="00491E5E">
        <w:rPr>
          <w:rFonts w:ascii="Times New Roman" w:eastAsia="SchoolBookSanPin" w:hAnsi="Times New Roman"/>
          <w:sz w:val="24"/>
          <w:szCs w:val="24"/>
          <w:lang w:val="ru-RU"/>
        </w:rPr>
        <w:t>ексического значения;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буквенную оболочку однокоренных (родственных) слов: выявлять случаи</w:t>
      </w:r>
      <w:r w:rsidR="00662DCB" w:rsidRPr="00491E5E">
        <w:rPr>
          <w:rFonts w:ascii="Times New Roman" w:eastAsia="SchoolBookSanPin" w:hAnsi="Times New Roman"/>
          <w:sz w:val="24"/>
          <w:szCs w:val="24"/>
          <w:lang w:val="ru-RU"/>
        </w:rPr>
        <w:t xml:space="preserve"> ч</w:t>
      </w:r>
      <w:r w:rsidRPr="00491E5E">
        <w:rPr>
          <w:rFonts w:ascii="Times New Roman" w:eastAsia="SchoolBookSanPin" w:hAnsi="Times New Roman"/>
          <w:sz w:val="24"/>
          <w:szCs w:val="24"/>
          <w:lang w:val="ru-RU"/>
        </w:rPr>
        <w:t>ередования;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основания для сравнения слов: на какой вопрос отвечают,</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что обозначают;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характеризовать звуки по заданным параметрам;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признак, по которому проведена классификация звуков, букв, слов,</w:t>
      </w:r>
      <w:r w:rsidR="00662DCB"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lastRenderedPageBreak/>
        <w:t>п</w:t>
      </w:r>
      <w:r w:rsidRPr="00491E5E">
        <w:rPr>
          <w:rFonts w:ascii="Times New Roman" w:eastAsia="SchoolBookSanPin" w:hAnsi="Times New Roman"/>
          <w:sz w:val="24"/>
          <w:szCs w:val="24"/>
          <w:lang w:val="ru-RU"/>
        </w:rPr>
        <w:t>редложений;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закономерности в процессе наблюдения за языковыми единицами;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ориентироваться в изученных понятиях (корень, окончание, текст); соотносить понятие с его краткой характеристикой.</w:t>
      </w:r>
    </w:p>
    <w:p w:rsidR="00666C08" w:rsidRPr="00491E5E" w:rsidRDefault="00666C0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.2. </w:t>
      </w:r>
      <w:r w:rsidRPr="00491E5E">
        <w:rPr>
          <w:rFonts w:ascii="Times New Roman" w:eastAsia="SchoolBookSanPin" w:hAnsi="Times New Roman"/>
          <w:sz w:val="24"/>
          <w:szCs w:val="24"/>
          <w:lang w:val="ru-RU"/>
        </w:rPr>
        <w:t xml:space="preserve">Базовые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проводить по предложенному плану наблюдение за языковыми единицами (слово,</w:t>
      </w:r>
      <w:r w:rsidR="00662DCB" w:rsidRPr="00491E5E">
        <w:rPr>
          <w:rFonts w:ascii="Times New Roman" w:eastAsia="SchoolBookSanPin" w:hAnsi="Times New Roman"/>
          <w:sz w:val="24"/>
          <w:szCs w:val="24"/>
          <w:lang w:val="ru-RU"/>
        </w:rPr>
        <w:t xml:space="preserve"> п</w:t>
      </w:r>
      <w:r w:rsidRPr="00491E5E">
        <w:rPr>
          <w:rFonts w:ascii="Times New Roman" w:eastAsia="SchoolBookSanPin" w:hAnsi="Times New Roman"/>
          <w:sz w:val="24"/>
          <w:szCs w:val="24"/>
          <w:lang w:val="ru-RU"/>
        </w:rPr>
        <w:t>редложение, текст);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выводы и предлагать доказательства того, что слов</w:t>
      </w:r>
      <w:r w:rsidR="00264CD1"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xml:space="preserve"> являются</w:t>
      </w:r>
      <w:r w:rsidR="00676CF1"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не являются</w:t>
      </w:r>
      <w:r w:rsidR="00676CF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 однокоренными (родственными).</w:t>
      </w:r>
    </w:p>
    <w:p w:rsidR="00666C08" w:rsidRPr="00491E5E" w:rsidRDefault="00666C0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.3. </w:t>
      </w:r>
      <w:r w:rsidRPr="00491E5E">
        <w:rPr>
          <w:rFonts w:ascii="Times New Roman" w:eastAsia="SchoolBookSanPin" w:hAnsi="Times New Roman"/>
          <w:sz w:val="24"/>
          <w:szCs w:val="24"/>
          <w:lang w:val="ru-RU"/>
        </w:rPr>
        <w:t xml:space="preserve">Работа с информацией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источник получения информации: нужный словарь учебника</w:t>
      </w:r>
      <w:r w:rsidR="00662DCB"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для получения информации;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с помощью словаря значения многозначных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согласно заданному алгоритму находить в предложенном источнике информацию, </w:t>
      </w:r>
      <w:r w:rsidR="00662DC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редставленную в явном виде;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 помощью учителя на уроках русского языка создавать схемы, таблицы для представления информации.</w:t>
      </w:r>
    </w:p>
    <w:p w:rsidR="00546593" w:rsidRPr="00491E5E" w:rsidRDefault="0054659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.4. </w:t>
      </w:r>
      <w:r w:rsidRPr="00491E5E">
        <w:rPr>
          <w:rFonts w:ascii="Times New Roman" w:eastAsia="SchoolBookSanPin" w:hAnsi="Times New Roman"/>
          <w:sz w:val="24"/>
          <w:szCs w:val="24"/>
          <w:lang w:val="ru-RU"/>
        </w:rPr>
        <w:t xml:space="preserve">Общение как часть </w:t>
      </w:r>
      <w:r w:rsidRPr="00491E5E">
        <w:rPr>
          <w:rFonts w:ascii="Times New Roman" w:eastAsia="SchoolBookSanPin" w:hAnsi="Times New Roman"/>
          <w:bCs/>
          <w:sz w:val="24"/>
          <w:szCs w:val="24"/>
          <w:lang w:val="ru-RU"/>
        </w:rPr>
        <w:t>коммуникативных универсальных учебных действий</w:t>
      </w:r>
      <w:r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воспринимать и формулировать суждения о языковых единицах;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проявлять уважительное отношение к собеседнику, соблюдать правила ведения диалога;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признавать возможность существования разных точек зрения в процессе анализа результатов наблюдения за языковыми единицами;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корректно и аргументированно высказывать своё мнение о результатах наблюдения за языковыми единицами;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диалогическое выказывание;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устно и письменно формулировать простые выводы на основе прочитанного или </w:t>
      </w:r>
      <w:r w:rsidR="00662DCB"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слышанного текста.</w:t>
      </w:r>
    </w:p>
    <w:p w:rsidR="00A23F6E" w:rsidRPr="00491E5E" w:rsidRDefault="00A23F6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.5. </w:t>
      </w:r>
      <w:r w:rsidRPr="00491E5E">
        <w:rPr>
          <w:rFonts w:ascii="Times New Roman" w:eastAsia="SchoolBookSanPin" w:hAnsi="Times New Roman"/>
          <w:sz w:val="24"/>
          <w:szCs w:val="24"/>
          <w:lang w:val="ru-RU"/>
        </w:rPr>
        <w:t xml:space="preserve">Самоорганизация как часть </w:t>
      </w:r>
      <w:r w:rsidRPr="00491E5E">
        <w:rPr>
          <w:rFonts w:ascii="Times New Roman" w:eastAsia="SchoolBookSanPin" w:hAnsi="Times New Roman"/>
          <w:bCs/>
          <w:sz w:val="24"/>
          <w:szCs w:val="24"/>
          <w:lang w:val="ru-RU"/>
        </w:rPr>
        <w:t>регулятивных универсальных учебных действий</w:t>
      </w:r>
      <w:r w:rsidRPr="00491E5E">
        <w:rPr>
          <w:rFonts w:ascii="Times New Roman" w:eastAsia="SchoolBookSanPin" w:hAnsi="Times New Roman"/>
          <w:sz w:val="24"/>
          <w:szCs w:val="24"/>
          <w:lang w:val="ru-RU"/>
        </w:rPr>
        <w:t xml:space="preserve"> </w:t>
      </w:r>
      <w:r w:rsidR="00662DCB"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планировать с помощью учителя действия по решению орфографической задачи;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выстраивать последовательность выбранных действий.</w:t>
      </w:r>
    </w:p>
    <w:p w:rsidR="00A23F6E" w:rsidRPr="00491E5E" w:rsidRDefault="00A23F6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.6. </w:t>
      </w:r>
      <w:r w:rsidRPr="00491E5E">
        <w:rPr>
          <w:rFonts w:ascii="Times New Roman" w:eastAsia="SchoolBookSanPin" w:hAnsi="Times New Roman"/>
          <w:sz w:val="24"/>
          <w:szCs w:val="24"/>
          <w:lang w:val="ru-RU"/>
        </w:rPr>
        <w:t xml:space="preserve">Самоконтроль как часть </w:t>
      </w:r>
      <w:r w:rsidRPr="00491E5E">
        <w:rPr>
          <w:rFonts w:ascii="Times New Roman" w:eastAsia="SchoolBookSanPin" w:hAnsi="Times New Roman"/>
          <w:bCs/>
          <w:sz w:val="24"/>
          <w:szCs w:val="24"/>
          <w:lang w:val="ru-RU"/>
        </w:rPr>
        <w:t>регулятивных универсальных учебных действий</w:t>
      </w:r>
      <w:r w:rsidRPr="00491E5E">
        <w:rPr>
          <w:rFonts w:ascii="Times New Roman" w:eastAsia="SchoolBookSanPin" w:hAnsi="Times New Roman"/>
          <w:sz w:val="24"/>
          <w:szCs w:val="24"/>
          <w:lang w:val="ru-RU"/>
        </w:rPr>
        <w:t xml:space="preserve"> </w:t>
      </w:r>
      <w:r w:rsidR="00662DCB"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с</w:t>
      </w:r>
      <w:r w:rsidR="00676CF1" w:rsidRPr="00491E5E">
        <w:rPr>
          <w:rFonts w:ascii="Times New Roman" w:eastAsia="SchoolBookSanPin" w:hAnsi="Times New Roman"/>
          <w:sz w:val="24"/>
          <w:szCs w:val="24"/>
          <w:lang w:val="ru-RU"/>
        </w:rPr>
        <w:t xml:space="preserve"> помощью учителя причины успеха (</w:t>
      </w:r>
      <w:r w:rsidRPr="00491E5E">
        <w:rPr>
          <w:rFonts w:ascii="Times New Roman" w:eastAsia="SchoolBookSanPin" w:hAnsi="Times New Roman"/>
          <w:sz w:val="24"/>
          <w:szCs w:val="24"/>
          <w:lang w:val="ru-RU"/>
        </w:rPr>
        <w:t>неудач</w:t>
      </w:r>
      <w:r w:rsidR="00676CF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 при выполнении заданий по русскому языку;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23F6E" w:rsidRPr="00491E5E" w:rsidRDefault="00A23F6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20.7.</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.7. </w:t>
      </w:r>
      <w:r w:rsidRPr="00491E5E">
        <w:rPr>
          <w:rFonts w:ascii="Times New Roman" w:eastAsia="SchoolBookSanPin" w:hAnsi="Times New Roman"/>
          <w:bCs/>
          <w:sz w:val="24"/>
          <w:szCs w:val="24"/>
          <w:lang w:val="ru-RU"/>
        </w:rPr>
        <w:t>Совместная деятельность</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w:t>
      </w:r>
      <w:r w:rsidRPr="00491E5E">
        <w:rPr>
          <w:rFonts w:ascii="Times New Roman" w:eastAsia="SchoolBookSanPin" w:hAnsi="Times New Roman"/>
          <w:sz w:val="24"/>
          <w:szCs w:val="24"/>
          <w:lang w:val="ru-RU"/>
        </w:rPr>
        <w:lastRenderedPageBreak/>
        <w:t>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совместно обсуждать процесс и результат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свой вклад в общий результат.</w:t>
      </w:r>
    </w:p>
    <w:p w:rsidR="00A23F6E" w:rsidRPr="00491E5E" w:rsidRDefault="00A23F6E"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 Содержание обучения в 3 классе.</w:t>
      </w:r>
    </w:p>
    <w:p w:rsidR="00704BEF" w:rsidRPr="00491E5E" w:rsidRDefault="00A23F6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20.8.1. </w:t>
      </w:r>
      <w:r w:rsidR="00704BEF" w:rsidRPr="00491E5E">
        <w:rPr>
          <w:rFonts w:ascii="Times New Roman" w:eastAsia="OfficinaSansBoldITC" w:hAnsi="Times New Roman"/>
          <w:sz w:val="24"/>
          <w:szCs w:val="24"/>
          <w:lang w:val="ru-RU"/>
        </w:rPr>
        <w:t>Сведения о русском языке</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491E5E" w:rsidRDefault="00A23F6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20.8.2. </w:t>
      </w:r>
      <w:r w:rsidR="00704BEF" w:rsidRPr="00491E5E">
        <w:rPr>
          <w:rFonts w:ascii="Times New Roman" w:eastAsia="OfficinaSansBoldITC" w:hAnsi="Times New Roman"/>
          <w:sz w:val="24"/>
          <w:szCs w:val="24"/>
          <w:lang w:val="ru-RU"/>
        </w:rPr>
        <w:t>Фонетика и графика</w:t>
      </w:r>
      <w:r w:rsidR="00FC1F28" w:rsidRPr="00491E5E">
        <w:rPr>
          <w:rFonts w:ascii="Times New Roman" w:eastAsia="OfficinaSansBoldITC" w:hAnsi="Times New Roman"/>
          <w:sz w:val="24"/>
          <w:szCs w:val="24"/>
          <w:lang w:val="ru-RU"/>
        </w:rPr>
        <w:t>.</w:t>
      </w:r>
    </w:p>
    <w:p w:rsidR="00704BEF" w:rsidRPr="00491E5E" w:rsidRDefault="00676C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Звуки русского языка: гласный (</w:t>
      </w:r>
      <w:r w:rsidR="00704BEF" w:rsidRPr="00491E5E">
        <w:rPr>
          <w:rFonts w:ascii="Times New Roman" w:eastAsia="SchoolBookSanPin" w:hAnsi="Times New Roman"/>
          <w:sz w:val="24"/>
          <w:szCs w:val="24"/>
          <w:lang w:val="ru-RU"/>
        </w:rPr>
        <w:t>согласный</w:t>
      </w:r>
      <w:r w:rsidRPr="00491E5E">
        <w:rPr>
          <w:rFonts w:ascii="Times New Roman" w:eastAsia="SchoolBookSanPin" w:hAnsi="Times New Roman"/>
          <w:sz w:val="24"/>
          <w:szCs w:val="24"/>
          <w:lang w:val="ru-RU"/>
        </w:rPr>
        <w:t>)</w:t>
      </w:r>
      <w:r w:rsidR="00704BEF" w:rsidRPr="00491E5E">
        <w:rPr>
          <w:rFonts w:ascii="Times New Roman" w:eastAsia="SchoolBookSanPin" w:hAnsi="Times New Roman"/>
          <w:sz w:val="24"/>
          <w:szCs w:val="24"/>
          <w:lang w:val="ru-RU"/>
        </w:rPr>
        <w:t>; гласный ударный</w:t>
      </w:r>
      <w:r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безударный</w:t>
      </w:r>
      <w:r w:rsidRPr="00491E5E">
        <w:rPr>
          <w:rFonts w:ascii="Times New Roman" w:eastAsia="SchoolBookSanPin" w:hAnsi="Times New Roman"/>
          <w:sz w:val="24"/>
          <w:szCs w:val="24"/>
          <w:lang w:val="ru-RU"/>
        </w:rPr>
        <w:t xml:space="preserve">); согласный </w:t>
      </w:r>
      <w:r w:rsidR="00662DCB"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вёрдый (</w:t>
      </w:r>
      <w:r w:rsidR="00704BEF" w:rsidRPr="00491E5E">
        <w:rPr>
          <w:rFonts w:ascii="Times New Roman" w:eastAsia="SchoolBookSanPin" w:hAnsi="Times New Roman"/>
          <w:sz w:val="24"/>
          <w:szCs w:val="24"/>
          <w:lang w:val="ru-RU"/>
        </w:rPr>
        <w:t>мягкий</w:t>
      </w:r>
      <w:r w:rsidRPr="00491E5E">
        <w:rPr>
          <w:rFonts w:ascii="Times New Roman" w:eastAsia="SchoolBookSanPin" w:hAnsi="Times New Roman"/>
          <w:sz w:val="24"/>
          <w:szCs w:val="24"/>
          <w:lang w:val="ru-RU"/>
        </w:rPr>
        <w:t>), парный (</w:t>
      </w:r>
      <w:r w:rsidR="00704BEF" w:rsidRPr="00491E5E">
        <w:rPr>
          <w:rFonts w:ascii="Times New Roman" w:eastAsia="SchoolBookSanPin" w:hAnsi="Times New Roman"/>
          <w:sz w:val="24"/>
          <w:szCs w:val="24"/>
          <w:lang w:val="ru-RU"/>
        </w:rPr>
        <w:t>непарный</w:t>
      </w:r>
      <w:r w:rsidRPr="00491E5E">
        <w:rPr>
          <w:rFonts w:ascii="Times New Roman" w:eastAsia="SchoolBookSanPin" w:hAnsi="Times New Roman"/>
          <w:sz w:val="24"/>
          <w:szCs w:val="24"/>
          <w:lang w:val="ru-RU"/>
        </w:rPr>
        <w:t>); согласный глухой (</w:t>
      </w:r>
      <w:r w:rsidR="00704BEF" w:rsidRPr="00491E5E">
        <w:rPr>
          <w:rFonts w:ascii="Times New Roman" w:eastAsia="SchoolBookSanPin" w:hAnsi="Times New Roman"/>
          <w:sz w:val="24"/>
          <w:szCs w:val="24"/>
          <w:lang w:val="ru-RU"/>
        </w:rPr>
        <w:t>звонкий</w:t>
      </w:r>
      <w:r w:rsidRPr="00491E5E">
        <w:rPr>
          <w:rFonts w:ascii="Times New Roman" w:eastAsia="SchoolBookSanPin" w:hAnsi="Times New Roman"/>
          <w:sz w:val="24"/>
          <w:szCs w:val="24"/>
          <w:lang w:val="ru-RU"/>
        </w:rPr>
        <w:t>), парный (</w:t>
      </w:r>
      <w:r w:rsidR="00704BEF" w:rsidRPr="00491E5E">
        <w:rPr>
          <w:rFonts w:ascii="Times New Roman" w:eastAsia="SchoolBookSanPin" w:hAnsi="Times New Roman"/>
          <w:sz w:val="24"/>
          <w:szCs w:val="24"/>
          <w:lang w:val="ru-RU"/>
        </w:rPr>
        <w:t>непарный</w:t>
      </w:r>
      <w:r w:rsidRPr="00491E5E">
        <w:rPr>
          <w:rFonts w:ascii="Times New Roman" w:eastAsia="SchoolBookSanPin" w:hAnsi="Times New Roman"/>
          <w:sz w:val="24"/>
          <w:szCs w:val="24"/>
          <w:lang w:val="ru-RU"/>
        </w:rPr>
        <w:t>)</w:t>
      </w:r>
      <w:r w:rsidR="00704BEF" w:rsidRPr="00491E5E">
        <w:rPr>
          <w:rFonts w:ascii="Times New Roman" w:eastAsia="SchoolBookSanPin" w:hAnsi="Times New Roman"/>
          <w:sz w:val="24"/>
          <w:szCs w:val="24"/>
          <w:lang w:val="ru-RU"/>
        </w:rPr>
        <w:t>;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Соотношение звукового и буквенного состава в словах с разделительными </w:t>
      </w:r>
      <w:r w:rsidRPr="00491E5E">
        <w:rPr>
          <w:rFonts w:ascii="Times New Roman" w:eastAsia="SchoolBookSanPin" w:hAnsi="Times New Roman"/>
          <w:bCs/>
          <w:sz w:val="24"/>
          <w:szCs w:val="24"/>
          <w:lang w:val="ru-RU"/>
        </w:rPr>
        <w:t xml:space="preserve">ь </w:t>
      </w:r>
      <w:r w:rsidRPr="00491E5E">
        <w:rPr>
          <w:rFonts w:ascii="Times New Roman" w:eastAsia="SchoolBookSanPin" w:hAnsi="Times New Roman"/>
          <w:sz w:val="24"/>
          <w:szCs w:val="24"/>
          <w:lang w:val="ru-RU"/>
        </w:rPr>
        <w:t xml:space="preserve">и </w:t>
      </w:r>
      <w:r w:rsidRPr="00491E5E">
        <w:rPr>
          <w:rFonts w:ascii="Times New Roman" w:eastAsia="SchoolBookSanPin" w:hAnsi="Times New Roman"/>
          <w:bCs/>
          <w:sz w:val="24"/>
          <w:szCs w:val="24"/>
          <w:lang w:val="ru-RU"/>
        </w:rPr>
        <w:t>ъ</w:t>
      </w:r>
      <w:r w:rsidRPr="00491E5E">
        <w:rPr>
          <w:rFonts w:ascii="Times New Roman" w:eastAsia="SchoolBookSanPin" w:hAnsi="Times New Roman"/>
          <w:sz w:val="24"/>
          <w:szCs w:val="24"/>
          <w:lang w:val="ru-RU"/>
        </w:rPr>
        <w:t>, в словах с непроизносимыми согласными.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алфавита при работе со словарями, справочниками, каталогами.</w:t>
      </w:r>
    </w:p>
    <w:p w:rsidR="00704BEF" w:rsidRPr="00491E5E" w:rsidRDefault="00A23F6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20.8.3. </w:t>
      </w:r>
      <w:r w:rsidR="00704BEF" w:rsidRPr="00491E5E">
        <w:rPr>
          <w:rFonts w:ascii="Times New Roman" w:eastAsia="OfficinaSansBoldITC" w:hAnsi="Times New Roman"/>
          <w:sz w:val="24"/>
          <w:szCs w:val="24"/>
          <w:lang w:val="ru-RU"/>
        </w:rPr>
        <w:t>Орфоэпия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Нормы произношения звуков и сочетаний звуков; ударение в словах в соответствии с </w:t>
      </w:r>
      <w:r w:rsidR="00AC1431"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ормами современного русского литературного языка (на ограниченном перечне слов, отрабатываемом в учебнике).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орфоэпического словаря для решения практических задач.</w:t>
      </w:r>
    </w:p>
    <w:p w:rsidR="00704BEF" w:rsidRPr="00491E5E" w:rsidRDefault="00A23F6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20.8.4. </w:t>
      </w:r>
      <w:r w:rsidR="00704BEF" w:rsidRPr="00491E5E">
        <w:rPr>
          <w:rFonts w:ascii="Times New Roman" w:eastAsia="OfficinaSansBoldITC" w:hAnsi="Times New Roman"/>
          <w:sz w:val="24"/>
          <w:szCs w:val="24"/>
          <w:lang w:val="ru-RU"/>
        </w:rPr>
        <w:t>Лексика</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Повторение: лексическое значение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Прямое и переносное значение слова (ознакомление). Устаревшие слова (ознакомление).</w:t>
      </w:r>
    </w:p>
    <w:p w:rsidR="00704BEF" w:rsidRPr="00491E5E" w:rsidRDefault="007A7D90"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 xml:space="preserve">20.8.5. </w:t>
      </w:r>
      <w:r w:rsidR="00704BEF" w:rsidRPr="00491E5E">
        <w:rPr>
          <w:rFonts w:ascii="Times New Roman" w:eastAsia="OfficinaSansBoldITC" w:hAnsi="Times New Roman"/>
          <w:sz w:val="24"/>
          <w:szCs w:val="24"/>
          <w:lang w:val="ru-RU"/>
        </w:rPr>
        <w:t>Состав слова (морфемика)</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Корень как обязательная часть слова; однокоренные (родственные) слова; признаки </w:t>
      </w:r>
      <w:r w:rsidR="00662DCB"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Однокоренные слова и формы одного и того же слова. Корень, приставка, суффикс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w:t>
      </w:r>
      <w:r w:rsidR="00662DCB" w:rsidRPr="00491E5E">
        <w:rPr>
          <w:rFonts w:ascii="Times New Roman" w:eastAsia="SchoolBookSanPin" w:hAnsi="Times New Roman"/>
          <w:sz w:val="24"/>
          <w:szCs w:val="24"/>
          <w:lang w:val="ru-RU"/>
        </w:rPr>
        <w:t>з</w:t>
      </w:r>
      <w:r w:rsidRPr="00491E5E">
        <w:rPr>
          <w:rFonts w:ascii="Times New Roman" w:eastAsia="SchoolBookSanPin" w:hAnsi="Times New Roman"/>
          <w:sz w:val="24"/>
          <w:szCs w:val="24"/>
          <w:lang w:val="ru-RU"/>
        </w:rPr>
        <w:t xml:space="preserve">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704BEF" w:rsidRPr="00491E5E" w:rsidRDefault="00A23F6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6</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Морфология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Части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Имя существительное: общее значение, вопросы, употребление в речи. Имена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 xml:space="preserve">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w:t>
      </w:r>
      <w:r w:rsidR="00AC1431"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491E5E">
        <w:rPr>
          <w:rFonts w:ascii="Times New Roman" w:eastAsia="SchoolBookSanPin" w:hAnsi="Times New Roman"/>
          <w:bCs/>
          <w:sz w:val="24"/>
          <w:szCs w:val="24"/>
          <w:lang w:val="ru-RU"/>
        </w:rPr>
        <w:t>-ий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-ов</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-ин</w:t>
      </w:r>
      <w:r w:rsidRPr="00491E5E">
        <w:rPr>
          <w:rFonts w:ascii="Times New Roman" w:eastAsia="SchoolBookSanPin" w:hAnsi="Times New Roman"/>
          <w:sz w:val="24"/>
          <w:szCs w:val="24"/>
          <w:lang w:val="ru-RU"/>
        </w:rPr>
        <w:t>). Склонение имён прилагательных.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Частица не, её значение.</w:t>
      </w:r>
    </w:p>
    <w:p w:rsidR="00704BEF" w:rsidRPr="00491E5E" w:rsidRDefault="0008216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7</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Синтаксис</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Предложение. Установление при помощи смысловых (синтаксических) вопросов связи </w:t>
      </w:r>
      <w:r w:rsidR="00AC1431"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 xml:space="preserve">ежду словами в предложении. Главные члены предложения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подлежащее и сказуемое. </w:t>
      </w:r>
      <w:r w:rsidR="00662DCB"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торостепенные члены предложения (без деления на виды). Предложения распространённые и нераспространённые.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Наблюдение за однородными членами предложения с союзами и, а, но и без союзов.</w:t>
      </w:r>
    </w:p>
    <w:p w:rsidR="00704BEF" w:rsidRPr="00491E5E" w:rsidRDefault="0008216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8</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Орфография и пунктуация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Орфографическая зоркость как осознание места возможного возникновения </w:t>
      </w:r>
      <w:r w:rsidR="00AC1431"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Правила правописания и их применение: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разделительный твёрдый знак;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непроизносимые согласные в корне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мягкий знак после шипящих на конце имён существительных;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безударные гласные в падежных окончаниях имён существительных (на уровне </w:t>
      </w:r>
      <w:r w:rsidR="00AC1431"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аблюдения);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безударные гласные в падежных окончаниях имён прилагательных (на уровне </w:t>
      </w:r>
      <w:r w:rsidR="00AC1431"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аблюдения);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раздельное написание предлогов с личными местоимениями;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непроверяемые гласные и согласные (перечень слов в орфографическом словаре учебника);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раздельное написание частицы не с глаголами.</w:t>
      </w:r>
    </w:p>
    <w:p w:rsidR="00704BEF" w:rsidRPr="00491E5E" w:rsidRDefault="00082165"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Развитие речи</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Нормы речевого этикета: устное и письменное приглашение, просьба, извинение, </w:t>
      </w:r>
      <w:r w:rsidR="00662DCB" w:rsidRPr="00491E5E">
        <w:rPr>
          <w:rFonts w:ascii="Times New Roman" w:eastAsia="SchoolBookSanPin" w:hAnsi="Times New Roman"/>
          <w:sz w:val="24"/>
          <w:szCs w:val="24"/>
          <w:lang w:val="ru-RU"/>
        </w:rPr>
        <w:t>б</w:t>
      </w:r>
      <w:r w:rsidRPr="00491E5E">
        <w:rPr>
          <w:rFonts w:ascii="Times New Roman" w:eastAsia="SchoolBookSanPin" w:hAnsi="Times New Roman"/>
          <w:sz w:val="24"/>
          <w:szCs w:val="24"/>
          <w:lang w:val="ru-RU"/>
        </w:rPr>
        <w:t xml:space="preserve">лагодарность, отказ и </w:t>
      </w:r>
      <w:r w:rsidR="004C6D85" w:rsidRPr="00491E5E">
        <w:rPr>
          <w:rFonts w:ascii="Times New Roman" w:eastAsia="SchoolBookSanPin" w:hAnsi="Times New Roman"/>
          <w:sz w:val="24"/>
          <w:szCs w:val="24"/>
          <w:lang w:val="ru-RU"/>
        </w:rPr>
        <w:t>другое</w:t>
      </w:r>
      <w:r w:rsidRPr="00491E5E">
        <w:rPr>
          <w:rFonts w:ascii="Times New Roman" w:eastAsia="SchoolBookSanPin" w:hAnsi="Times New Roman"/>
          <w:sz w:val="24"/>
          <w:szCs w:val="24"/>
          <w:lang w:val="ru-RU"/>
        </w:rPr>
        <w:t xml:space="preserve"> Соблюдение норм речевого этикета и орфоэпических норм в ситуациях учебного и бытового общения. Речевые средства, помогающие: формулировать и </w:t>
      </w:r>
      <w:r w:rsidR="00662DCB"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 xml:space="preserve">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w:t>
      </w:r>
      <w:r w:rsidR="00264CD1" w:rsidRPr="00491E5E">
        <w:rPr>
          <w:rFonts w:ascii="Times New Roman" w:eastAsia="SchoolBookSanPin" w:hAnsi="Times New Roman"/>
          <w:sz w:val="24"/>
          <w:szCs w:val="24"/>
          <w:lang w:val="ru-RU"/>
        </w:rPr>
        <w:br/>
      </w:r>
      <w:r w:rsidRPr="00491E5E">
        <w:rPr>
          <w:rFonts w:ascii="Times New Roman" w:eastAsia="SchoolBookSanPin" w:hAnsi="Times New Roman"/>
          <w:sz w:val="24"/>
          <w:szCs w:val="24"/>
          <w:lang w:val="ru-RU"/>
        </w:rPr>
        <w:t>при проведении парной и групповой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Особенности речевого этикета в условиях общения с людьми, плохо владеющими русским языком.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План текста. Составление плана текста, написание текста по заданному плану. Связь </w:t>
      </w:r>
      <w:r w:rsidR="00662DC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редложений в тексте с помощью личных местоимений, синонимов, союзов и, а, но. Ключевые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Определение типов текстов (повествование, описание, рассуждение) и создание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обственных текстов заданного типа.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Жанр письма, объявления.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Изложение текста по коллективно или самостоятельно составленному плану.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Изучающее чтение. Функции ознакомительного чтения, ситуации применения.</w:t>
      </w:r>
    </w:p>
    <w:p w:rsidR="00082165" w:rsidRPr="00491E5E" w:rsidRDefault="00082165"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lastRenderedPageBreak/>
        <w:t>20.8.</w:t>
      </w:r>
      <w:r w:rsidR="007A7D90" w:rsidRPr="00491E5E">
        <w:rPr>
          <w:rFonts w:ascii="Times New Roman" w:eastAsia="SchoolBookSanPin" w:hAnsi="Times New Roman"/>
          <w:sz w:val="24"/>
          <w:szCs w:val="24"/>
          <w:lang w:val="ru-RU"/>
        </w:rPr>
        <w:t>10</w:t>
      </w:r>
      <w:r w:rsidRPr="00491E5E">
        <w:rPr>
          <w:rFonts w:ascii="Times New Roman" w:eastAsia="SchoolBookSanPin" w:hAnsi="Times New Roman"/>
          <w:sz w:val="24"/>
          <w:szCs w:val="24"/>
          <w:lang w:val="ru-RU"/>
        </w:rPr>
        <w:t xml:space="preserve">. Изучение русского языка в 3 классе способствует работе над рядом </w:t>
      </w:r>
      <w:r w:rsidR="00662DCB"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 xml:space="preserve">етапредметных результатов: </w:t>
      </w:r>
      <w:r w:rsidRPr="00491E5E">
        <w:rPr>
          <w:rFonts w:ascii="Times New Roman" w:eastAsia="SchoolBookSanPin" w:hAnsi="Times New Roman"/>
          <w:bCs/>
          <w:sz w:val="24"/>
          <w:szCs w:val="24"/>
          <w:lang w:val="ru-RU"/>
        </w:rPr>
        <w:t xml:space="preserve">познавательных универсальных учебных действий, </w:t>
      </w:r>
      <w:r w:rsidR="00662DCB" w:rsidRPr="00491E5E">
        <w:rPr>
          <w:rFonts w:ascii="Times New Roman" w:eastAsia="SchoolBookSanPin" w:hAnsi="Times New Roman"/>
          <w:bCs/>
          <w:sz w:val="24"/>
          <w:szCs w:val="24"/>
          <w:lang w:val="ru-RU"/>
        </w:rPr>
        <w:t>к</w:t>
      </w:r>
      <w:r w:rsidRPr="00491E5E">
        <w:rPr>
          <w:rFonts w:ascii="Times New Roman" w:eastAsia="SchoolBookSanPin" w:hAnsi="Times New Roman"/>
          <w:bCs/>
          <w:sz w:val="24"/>
          <w:szCs w:val="24"/>
          <w:lang w:val="ru-RU"/>
        </w:rPr>
        <w:t xml:space="preserve">оммуникативных универсальных учебных действий, регулятивных универсальных учебных действий, совместной деятельности. </w:t>
      </w:r>
    </w:p>
    <w:p w:rsidR="00082165" w:rsidRPr="00491E5E" w:rsidRDefault="00082165"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w:t>
      </w:r>
      <w:r w:rsidR="00FA5E34" w:rsidRPr="00491E5E">
        <w:rPr>
          <w:rFonts w:ascii="Times New Roman" w:eastAsia="OfficinaSansBoldITC" w:hAnsi="Times New Roman"/>
          <w:sz w:val="24"/>
          <w:szCs w:val="24"/>
          <w:lang w:val="ru-RU"/>
        </w:rPr>
        <w:t>8</w:t>
      </w:r>
      <w:r w:rsidRPr="00491E5E">
        <w:rPr>
          <w:rFonts w:ascii="Times New Roman" w:eastAsia="OfficinaSansBoldITC" w:hAnsi="Times New Roman"/>
          <w:sz w:val="24"/>
          <w:szCs w:val="24"/>
          <w:lang w:val="ru-RU"/>
        </w:rPr>
        <w:t>.</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.1. </w:t>
      </w:r>
      <w:r w:rsidRPr="00491E5E">
        <w:rPr>
          <w:rFonts w:ascii="Times New Roman" w:eastAsia="SchoolBookSanPin" w:hAnsi="Times New Roman"/>
          <w:sz w:val="24"/>
          <w:szCs w:val="24"/>
          <w:lang w:val="ru-RU"/>
        </w:rPr>
        <w:t xml:space="preserve">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грамматические признаки разных частей речи: выделять общие и различные грамматические признаки;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тему и основную мысль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типы текстов (повествование, описание, рассуждение): выделять особенности </w:t>
      </w:r>
      <w:r w:rsidR="00662DCB"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 xml:space="preserve">аждого типа текста; </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прямое и переносное значение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существенный признак для классификации звуков, предложений;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A5E34"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.2. </w:t>
      </w:r>
      <w:r w:rsidRPr="00491E5E">
        <w:rPr>
          <w:rFonts w:ascii="Times New Roman" w:eastAsia="SchoolBookSanPin" w:hAnsi="Times New Roman"/>
          <w:sz w:val="24"/>
          <w:szCs w:val="24"/>
          <w:lang w:val="ru-RU"/>
        </w:rPr>
        <w:t xml:space="preserve">Базовые исследовательские действия как часть </w:t>
      </w:r>
      <w:r w:rsidRPr="00491E5E">
        <w:rPr>
          <w:rFonts w:ascii="Times New Roman" w:eastAsia="SchoolBookSanPin" w:hAnsi="Times New Roman"/>
          <w:bCs/>
          <w:sz w:val="24"/>
          <w:szCs w:val="24"/>
          <w:lang w:val="ru-RU"/>
        </w:rPr>
        <w:t xml:space="preserve">познавательных универсальных </w:t>
      </w:r>
      <w:r w:rsidR="00662DCB" w:rsidRPr="00491E5E">
        <w:rPr>
          <w:rFonts w:ascii="Times New Roman" w:eastAsia="SchoolBookSanPin" w:hAnsi="Times New Roman"/>
          <w:bCs/>
          <w:sz w:val="24"/>
          <w:szCs w:val="24"/>
          <w:lang w:val="ru-RU"/>
        </w:rPr>
        <w:t>у</w:t>
      </w:r>
      <w:r w:rsidRPr="00491E5E">
        <w:rPr>
          <w:rFonts w:ascii="Times New Roman" w:eastAsia="SchoolBookSanPin" w:hAnsi="Times New Roman"/>
          <w:bCs/>
          <w:sz w:val="24"/>
          <w:szCs w:val="24"/>
          <w:lang w:val="ru-RU"/>
        </w:rPr>
        <w:t>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разрыв между реальным и желательным качеством текста на основе </w:t>
      </w:r>
      <w:r w:rsidR="00AC1431"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редложенных учителем критериев;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 помощью учителя формулировать цель изменения текста, планировать действия по </w:t>
      </w:r>
      <w:r w:rsidR="00662DCB"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зменению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высказывать предположение в процессе наблюдения за языковым материалом;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проводить по предложенному плану несложное лингвистическое мини­исследование, </w:t>
      </w:r>
      <w:r w:rsidR="00662DCB"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ыполнять по предложенному плану проектное задание;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наиболее подходящий для данной ситуации тип текста (на основе предложенных критериев).</w:t>
      </w:r>
    </w:p>
    <w:p w:rsidR="00FA5E34"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.3. </w:t>
      </w:r>
      <w:r w:rsidRPr="00491E5E">
        <w:rPr>
          <w:rFonts w:ascii="Times New Roman" w:eastAsia="SchoolBookSanPin" w:hAnsi="Times New Roman"/>
          <w:sz w:val="24"/>
          <w:szCs w:val="24"/>
          <w:lang w:val="ru-RU"/>
        </w:rPr>
        <w:t xml:space="preserve">Работа с информацией как часть </w:t>
      </w:r>
      <w:r w:rsidRPr="00491E5E">
        <w:rPr>
          <w:rFonts w:ascii="Times New Roman" w:eastAsia="SchoolBookSanPin" w:hAnsi="Times New Roman"/>
          <w:bCs/>
          <w:sz w:val="24"/>
          <w:szCs w:val="24"/>
          <w:lang w:val="ru-RU"/>
        </w:rPr>
        <w:t xml:space="preserve">познавательных универсальных учебных </w:t>
      </w:r>
      <w:r w:rsidR="00AC1431"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источник получения информации при выполнении мини­исследования;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анализировать текстовую, графическую, звуковую информацию в соответствии с учебной задачей;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создавать схемы, таблицы для представления информации как результата наблюдения за языковыми единицами.</w:t>
      </w:r>
    </w:p>
    <w:p w:rsidR="00FA5E34"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.4. </w:t>
      </w:r>
      <w:r w:rsidRPr="00491E5E">
        <w:rPr>
          <w:rFonts w:ascii="Times New Roman" w:eastAsia="SchoolBookSanPin" w:hAnsi="Times New Roman"/>
          <w:sz w:val="24"/>
          <w:szCs w:val="24"/>
          <w:lang w:val="ru-RU"/>
        </w:rPr>
        <w:t xml:space="preserve">Общение как часть </w:t>
      </w:r>
      <w:r w:rsidRPr="00491E5E">
        <w:rPr>
          <w:rFonts w:ascii="Times New Roman" w:eastAsia="SchoolBookSanPin" w:hAnsi="Times New Roman"/>
          <w:bCs/>
          <w:sz w:val="24"/>
          <w:szCs w:val="24"/>
          <w:lang w:val="ru-RU"/>
        </w:rPr>
        <w:t>коммуникативных универсальных учебных действий</w:t>
      </w:r>
      <w:r w:rsidRPr="00491E5E">
        <w:rPr>
          <w:rFonts w:ascii="Times New Roman" w:eastAsia="SchoolBookSanPin" w:hAnsi="Times New Roman"/>
          <w:sz w:val="24"/>
          <w:szCs w:val="24"/>
          <w:lang w:val="ru-RU"/>
        </w:rPr>
        <w:t xml:space="preserve"> </w:t>
      </w:r>
      <w:r w:rsidR="00AC1431"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создавать устные и письменные тексты (описание, рассуждение, повествование), </w:t>
      </w:r>
      <w:r w:rsidR="00AC1431"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декватные ситуации общения;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готовить небольшие выступления о результатах групповой работы, наблюдения, выполненного мини­исследования, проектного задания;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создавать небольшие устные и письменные тексты, содержащие приглашение, просьбу, </w:t>
      </w:r>
      <w:r w:rsidR="00AC1431"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звинение, благодарность, отказ, с использованием норм речевого этикета.</w:t>
      </w:r>
    </w:p>
    <w:p w:rsidR="00704BEF"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lastRenderedPageBreak/>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.5. </w:t>
      </w:r>
      <w:r w:rsidRPr="00491E5E">
        <w:rPr>
          <w:rFonts w:ascii="Times New Roman" w:eastAsia="SchoolBookSanPin" w:hAnsi="Times New Roman"/>
          <w:sz w:val="24"/>
          <w:szCs w:val="24"/>
          <w:lang w:val="ru-RU"/>
        </w:rPr>
        <w:t xml:space="preserve">Самоорганизация как часть </w:t>
      </w:r>
      <w:r w:rsidRPr="00491E5E">
        <w:rPr>
          <w:rFonts w:ascii="Times New Roman" w:eastAsia="SchoolBookSanPin" w:hAnsi="Times New Roman"/>
          <w:bCs/>
          <w:sz w:val="24"/>
          <w:szCs w:val="24"/>
          <w:lang w:val="ru-RU"/>
        </w:rPr>
        <w:t>регулятивных универсальных учебных действий</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 </w:t>
      </w:r>
      <w:r w:rsidR="00704BEF" w:rsidRPr="00491E5E">
        <w:rPr>
          <w:rFonts w:ascii="Times New Roman" w:eastAsia="SchoolBookSanPin" w:hAnsi="Times New Roman"/>
          <w:sz w:val="24"/>
          <w:szCs w:val="24"/>
          <w:lang w:val="ru-RU"/>
        </w:rPr>
        <w:t>планировать действия по решению орфографической задачи; выстраивать последовательность выбранных действий.</w:t>
      </w:r>
    </w:p>
    <w:p w:rsidR="00704BEF"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.6. </w:t>
      </w:r>
      <w:r w:rsidRPr="00491E5E">
        <w:rPr>
          <w:rFonts w:ascii="Times New Roman" w:eastAsia="SchoolBookSanPin" w:hAnsi="Times New Roman"/>
          <w:sz w:val="24"/>
          <w:szCs w:val="24"/>
          <w:lang w:val="ru-RU"/>
        </w:rPr>
        <w:t xml:space="preserve">Самоконтроль как часть </w:t>
      </w:r>
      <w:r w:rsidRPr="00491E5E">
        <w:rPr>
          <w:rFonts w:ascii="Times New Roman" w:eastAsia="SchoolBookSanPin" w:hAnsi="Times New Roman"/>
          <w:bCs/>
          <w:sz w:val="24"/>
          <w:szCs w:val="24"/>
          <w:lang w:val="ru-RU"/>
        </w:rPr>
        <w:t>регулятивных универсальных учебных действий</w:t>
      </w:r>
      <w:r w:rsidRPr="00491E5E">
        <w:rPr>
          <w:rFonts w:ascii="Times New Roman" w:eastAsia="SchoolBookSanPin" w:hAnsi="Times New Roman"/>
          <w:sz w:val="24"/>
          <w:szCs w:val="24"/>
          <w:lang w:val="ru-RU"/>
        </w:rPr>
        <w:t xml:space="preserve"> </w:t>
      </w:r>
      <w:r w:rsidR="00662DCB" w:rsidRPr="00491E5E">
        <w:rPr>
          <w:rFonts w:ascii="Times New Roman" w:eastAsia="SchoolBookSanPin" w:hAnsi="Times New Roman"/>
          <w:sz w:val="24"/>
          <w:szCs w:val="24"/>
          <w:lang w:val="ru-RU"/>
        </w:rPr>
        <w:t>с</w:t>
      </w:r>
      <w:r w:rsidR="003A07A7" w:rsidRPr="00491E5E">
        <w:rPr>
          <w:rFonts w:ascii="Times New Roman" w:eastAsia="SchoolBookSanPin" w:hAnsi="Times New Roman"/>
          <w:sz w:val="24"/>
          <w:szCs w:val="24"/>
          <w:lang w:val="ru-RU"/>
        </w:rPr>
        <w:t>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r w:rsidR="00704BEF" w:rsidRPr="00491E5E">
        <w:rPr>
          <w:rFonts w:ascii="Times New Roman" w:eastAsia="SchoolBookSanPin" w:hAnsi="Times New Roman"/>
          <w:sz w:val="24"/>
          <w:szCs w:val="24"/>
          <w:lang w:val="ru-RU"/>
        </w:rPr>
        <w:t>:</w:t>
      </w:r>
    </w:p>
    <w:p w:rsidR="00704BEF" w:rsidRPr="00491E5E" w:rsidRDefault="00676C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причины успеха (</w:t>
      </w:r>
      <w:r w:rsidR="00704BEF" w:rsidRPr="00491E5E">
        <w:rPr>
          <w:rFonts w:ascii="Times New Roman" w:eastAsia="SchoolBookSanPin" w:hAnsi="Times New Roman"/>
          <w:sz w:val="24"/>
          <w:szCs w:val="24"/>
          <w:lang w:val="ru-RU"/>
        </w:rPr>
        <w:t>неудач</w:t>
      </w:r>
      <w:r w:rsidRPr="00491E5E">
        <w:rPr>
          <w:rFonts w:ascii="Times New Roman" w:eastAsia="SchoolBookSanPin" w:hAnsi="Times New Roman"/>
          <w:sz w:val="24"/>
          <w:szCs w:val="24"/>
          <w:lang w:val="ru-RU"/>
        </w:rPr>
        <w:t>)</w:t>
      </w:r>
      <w:r w:rsidR="00704BEF" w:rsidRPr="00491E5E">
        <w:rPr>
          <w:rFonts w:ascii="Times New Roman" w:eastAsia="SchoolBookSanPin" w:hAnsi="Times New Roman"/>
          <w:sz w:val="24"/>
          <w:szCs w:val="24"/>
          <w:lang w:val="ru-RU"/>
        </w:rPr>
        <w:t xml:space="preserve"> при выполнении заданий по русскому языку;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491E5E" w:rsidRDefault="00FA5E3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20.8.</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.7. </w:t>
      </w:r>
      <w:r w:rsidRPr="00491E5E">
        <w:rPr>
          <w:rFonts w:ascii="Times New Roman" w:eastAsia="SchoolBookSanPin" w:hAnsi="Times New Roman"/>
          <w:bCs/>
          <w:sz w:val="24"/>
          <w:szCs w:val="24"/>
          <w:lang w:val="ru-RU"/>
        </w:rPr>
        <w:t>Совместная деятельность</w:t>
      </w:r>
      <w:r w:rsidRPr="00491E5E">
        <w:rPr>
          <w:rFonts w:ascii="Times New Roman" w:eastAsia="SchoolBookSanPin" w:hAnsi="Times New Roman"/>
          <w:sz w:val="24"/>
          <w:szCs w:val="24"/>
          <w:lang w:val="ru-RU"/>
        </w:rPr>
        <w:t xml:space="preserve"> </w:t>
      </w:r>
      <w:r w:rsidR="003A07A7" w:rsidRPr="00491E5E">
        <w:rPr>
          <w:rFonts w:ascii="Times New Roman" w:eastAsia="SchoolBookSanPin" w:hAnsi="Times New Roman"/>
          <w:sz w:val="24"/>
          <w:szCs w:val="24"/>
          <w:lang w:val="ru-RU"/>
        </w:rPr>
        <w:t>способствует</w:t>
      </w:r>
      <w:r w:rsidRPr="00491E5E">
        <w:rPr>
          <w:rFonts w:ascii="Times New Roman" w:eastAsia="SchoolBookSanPin" w:hAnsi="Times New Roman"/>
          <w:sz w:val="24"/>
          <w:szCs w:val="24"/>
          <w:lang w:val="ru-RU"/>
        </w:rPr>
        <w:t xml:space="preserve"> формировани</w:t>
      </w:r>
      <w:r w:rsidR="003A07A7"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w:t>
      </w:r>
      <w:r w:rsidR="00662DCB"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роков;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выполнять совместные (в группах) проектные задания с опорой на предложенные образцы;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 выполнении совместной деятельности справедливо распределять работу, </w:t>
      </w:r>
      <w:r w:rsidR="00AC1431"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оговариваться, обсуждать процесс и результат совместной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проявлять готовность выполнять разные роли: руководителя (лидера), подчиненного, </w:t>
      </w:r>
      <w:r w:rsidR="00AC1431"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роявлять самостоятельность, организованность, инициативность для достижения общего успеха деятельности.</w:t>
      </w:r>
    </w:p>
    <w:p w:rsidR="00776757" w:rsidRPr="00491E5E" w:rsidRDefault="00776757"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 Содержание обучения в 4 классе.</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.1. </w:t>
      </w:r>
      <w:r w:rsidR="00704BEF" w:rsidRPr="00491E5E">
        <w:rPr>
          <w:rFonts w:ascii="Times New Roman" w:eastAsia="OfficinaSansBoldITC" w:hAnsi="Times New Roman"/>
          <w:sz w:val="24"/>
          <w:szCs w:val="24"/>
          <w:lang w:val="ru-RU"/>
        </w:rPr>
        <w:t>Сведения о русском языке</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.2. </w:t>
      </w:r>
      <w:r w:rsidR="00704BEF" w:rsidRPr="00491E5E">
        <w:rPr>
          <w:rFonts w:ascii="Times New Roman" w:eastAsia="OfficinaSansBoldITC" w:hAnsi="Times New Roman"/>
          <w:sz w:val="24"/>
          <w:szCs w:val="24"/>
          <w:lang w:val="ru-RU"/>
        </w:rPr>
        <w:t>Фонетика и графика</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Характеристика, сравнение, классификация звуков вне слова и в слове по заданным </w:t>
      </w:r>
      <w:r w:rsidR="00AC1431"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араметрам. Звуко­буквенный разбор слова (по отработанному алгоритму).</w:t>
      </w:r>
    </w:p>
    <w:p w:rsidR="00704BEF" w:rsidRPr="00491E5E" w:rsidRDefault="00776757"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.3. </w:t>
      </w:r>
      <w:r w:rsidR="00704BEF" w:rsidRPr="00491E5E">
        <w:rPr>
          <w:rFonts w:ascii="Times New Roman" w:eastAsia="SchoolBookSanPin" w:hAnsi="Times New Roman"/>
          <w:sz w:val="24"/>
          <w:szCs w:val="24"/>
          <w:lang w:val="ru-RU"/>
        </w:rPr>
        <w:t>Орфоэпия</w:t>
      </w:r>
      <w:r w:rsidR="00FC1F28"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w:t>
      </w:r>
      <w:r w:rsidR="00AC1431" w:rsidRPr="00491E5E">
        <w:rPr>
          <w:rFonts w:ascii="Times New Roman" w:eastAsia="SchoolBookSanPin" w:hAnsi="Times New Roman"/>
          <w:sz w:val="24"/>
          <w:szCs w:val="24"/>
          <w:lang w:val="ru-RU"/>
        </w:rPr>
        <w:t>л</w:t>
      </w:r>
      <w:r w:rsidRPr="00491E5E">
        <w:rPr>
          <w:rFonts w:ascii="Times New Roman" w:eastAsia="SchoolBookSanPin" w:hAnsi="Times New Roman"/>
          <w:sz w:val="24"/>
          <w:szCs w:val="24"/>
          <w:lang w:val="ru-RU"/>
        </w:rPr>
        <w:t>итературного языка (на ограниченном перечне слов, отрабатываемом в учебнике).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орфоэпических словарей русского языка при определении правильного произношения слов.</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.4. </w:t>
      </w:r>
      <w:r w:rsidR="00704BEF" w:rsidRPr="00491E5E">
        <w:rPr>
          <w:rFonts w:ascii="Times New Roman" w:eastAsia="OfficinaSansBoldITC" w:hAnsi="Times New Roman"/>
          <w:sz w:val="24"/>
          <w:szCs w:val="24"/>
          <w:lang w:val="ru-RU"/>
        </w:rPr>
        <w:t>Лексика</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Повторение и продолжение работы: наблюдение за использованием в речи синонимов, антонимов, устаревших слов (простые случаи).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Наблюдение за использованием в речи фразеологизмов (простые случаи).</w:t>
      </w:r>
    </w:p>
    <w:p w:rsidR="00704BEF" w:rsidRPr="00491E5E" w:rsidRDefault="007A7D90"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 xml:space="preserve">20.9.5. </w:t>
      </w:r>
      <w:r w:rsidR="00704BEF" w:rsidRPr="00491E5E">
        <w:rPr>
          <w:rFonts w:ascii="Times New Roman" w:eastAsia="OfficinaSansBoldITC" w:hAnsi="Times New Roman"/>
          <w:sz w:val="24"/>
          <w:szCs w:val="24"/>
          <w:lang w:val="ru-RU"/>
        </w:rPr>
        <w:t>Состав слова (морфемика)</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Состав изменяемых слов, выделение в словах с однозначно выделяемыми морфемами </w:t>
      </w:r>
      <w:r w:rsidR="00157119"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кончания, корня, приставки, суффикса (повторение изученного).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Основа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 неизменяемых слов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Значение наиболее употребляемых суффиксов изученных частей речи (ознакомление).</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w:t>
      </w:r>
      <w:r w:rsidR="007A7D90" w:rsidRPr="00491E5E">
        <w:rPr>
          <w:rFonts w:ascii="Times New Roman" w:eastAsia="OfficinaSansBoldITC" w:hAnsi="Times New Roman"/>
          <w:sz w:val="24"/>
          <w:szCs w:val="24"/>
          <w:lang w:val="ru-RU"/>
        </w:rPr>
        <w:t>6</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Морфология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Части речи самостоятельные и служебные.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Имя существительное. Склонение имён существительных (кроме существительных на </w:t>
      </w:r>
      <w:r w:rsidRPr="00491E5E">
        <w:rPr>
          <w:rFonts w:ascii="Times New Roman" w:eastAsia="SchoolBookSanPin" w:hAnsi="Times New Roman"/>
          <w:bCs/>
          <w:sz w:val="24"/>
          <w:szCs w:val="24"/>
          <w:lang w:val="ru-RU"/>
        </w:rPr>
        <w:t>-мя</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-ия</w:t>
      </w:r>
      <w:r w:rsidRPr="00491E5E">
        <w:rPr>
          <w:rFonts w:ascii="Times New Roman" w:eastAsia="SchoolBookSanPin" w:hAnsi="Times New Roman"/>
          <w:sz w:val="24"/>
          <w:szCs w:val="24"/>
          <w:lang w:val="ru-RU"/>
        </w:rPr>
        <w:t xml:space="preserve">; на </w:t>
      </w:r>
      <w:r w:rsidRPr="00491E5E">
        <w:rPr>
          <w:rFonts w:ascii="Times New Roman" w:eastAsia="SchoolBookSanPin" w:hAnsi="Times New Roman"/>
          <w:bCs/>
          <w:sz w:val="24"/>
          <w:szCs w:val="24"/>
          <w:lang w:val="ru-RU"/>
        </w:rPr>
        <w:t xml:space="preserve">-ья </w:t>
      </w:r>
      <w:r w:rsidRPr="00491E5E">
        <w:rPr>
          <w:rFonts w:ascii="Times New Roman" w:eastAsia="SchoolBookSanPin" w:hAnsi="Times New Roman"/>
          <w:sz w:val="24"/>
          <w:szCs w:val="24"/>
          <w:lang w:val="ru-RU"/>
        </w:rPr>
        <w:t>типа гостья, на ­</w:t>
      </w:r>
      <w:r w:rsidRPr="00491E5E">
        <w:rPr>
          <w:rFonts w:ascii="Times New Roman" w:eastAsia="SchoolBookSanPin" w:hAnsi="Times New Roman"/>
          <w:bCs/>
          <w:sz w:val="24"/>
          <w:szCs w:val="24"/>
          <w:lang w:val="ru-RU"/>
        </w:rPr>
        <w:t xml:space="preserve">ье </w:t>
      </w:r>
      <w:r w:rsidRPr="00491E5E">
        <w:rPr>
          <w:rFonts w:ascii="Times New Roman" w:eastAsia="SchoolBookSanPin" w:hAnsi="Times New Roman"/>
          <w:sz w:val="24"/>
          <w:szCs w:val="24"/>
          <w:lang w:val="ru-RU"/>
        </w:rPr>
        <w:t>типа ожерелье</w:t>
      </w:r>
      <w:r w:rsidR="00157119"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во множественном числе; а также кроме </w:t>
      </w:r>
      <w:r w:rsidRPr="00491E5E">
        <w:rPr>
          <w:rFonts w:ascii="Times New Roman" w:eastAsia="SchoolBookSanPin" w:hAnsi="Times New Roman"/>
          <w:sz w:val="24"/>
          <w:szCs w:val="24"/>
          <w:lang w:val="ru-RU"/>
        </w:rPr>
        <w:lastRenderedPageBreak/>
        <w:t>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Имя прилагательное. Зависимость формы имени прилагательного от формы имени</w:t>
      </w:r>
      <w:r w:rsidR="00157119"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существительного (повторение). Склонение имён прилагательных во множественном числе.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Местоимение. Личные местоимения (повторение). Личные местоимения 1­го и 3­го лица </w:t>
      </w:r>
      <w:r w:rsidR="00157119" w:rsidRPr="00491E5E">
        <w:rPr>
          <w:rFonts w:ascii="Times New Roman" w:eastAsia="SchoolBookSanPin" w:hAnsi="Times New Roman"/>
          <w:sz w:val="24"/>
          <w:szCs w:val="24"/>
          <w:lang w:val="ru-RU"/>
        </w:rPr>
        <w:t>е</w:t>
      </w:r>
      <w:r w:rsidRPr="00491E5E">
        <w:rPr>
          <w:rFonts w:ascii="Times New Roman" w:eastAsia="SchoolBookSanPin" w:hAnsi="Times New Roman"/>
          <w:sz w:val="24"/>
          <w:szCs w:val="24"/>
          <w:lang w:val="ru-RU"/>
        </w:rPr>
        <w:t>динственного и множественного числа; склонение личных местоимений.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Глагол. Изменение глаголов по лицам и числам в настоящем и будущем времени </w:t>
      </w:r>
      <w:r w:rsidR="00AC143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спряжение). І и ІІ спряжение глаголов. Способы определения </w:t>
      </w:r>
      <w:r w:rsidRPr="00491E5E">
        <w:rPr>
          <w:rFonts w:ascii="Times New Roman" w:eastAsia="SchoolBookSanPin" w:hAnsi="Times New Roman"/>
          <w:sz w:val="24"/>
          <w:szCs w:val="24"/>
        </w:rPr>
        <w:t>I</w:t>
      </w:r>
      <w:r w:rsidRPr="00491E5E">
        <w:rPr>
          <w:rFonts w:ascii="Times New Roman" w:eastAsia="SchoolBookSanPin" w:hAnsi="Times New Roman"/>
          <w:sz w:val="24"/>
          <w:szCs w:val="24"/>
          <w:lang w:val="ru-RU"/>
        </w:rPr>
        <w:t xml:space="preserve"> и </w:t>
      </w:r>
      <w:r w:rsidRPr="00491E5E">
        <w:rPr>
          <w:rFonts w:ascii="Times New Roman" w:eastAsia="SchoolBookSanPin" w:hAnsi="Times New Roman"/>
          <w:sz w:val="24"/>
          <w:szCs w:val="24"/>
        </w:rPr>
        <w:t>II</w:t>
      </w:r>
      <w:r w:rsidRPr="00491E5E">
        <w:rPr>
          <w:rFonts w:ascii="Times New Roman" w:eastAsia="SchoolBookSanPin" w:hAnsi="Times New Roman"/>
          <w:sz w:val="24"/>
          <w:szCs w:val="24"/>
          <w:lang w:val="ru-RU"/>
        </w:rPr>
        <w:t xml:space="preserve"> спряжения глаголов.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Наречие (общее представление). Значение, вопросы, употребление в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Предлог. Отличие предлогов от приставок (повторение).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Союз; союзы и, а, но в простых и сложных предложениях.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Частица не, её значение (повторение).</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w:t>
      </w:r>
      <w:r w:rsidR="007A7D90" w:rsidRPr="00491E5E">
        <w:rPr>
          <w:rFonts w:ascii="Times New Roman" w:eastAsia="OfficinaSansBoldITC" w:hAnsi="Times New Roman"/>
          <w:sz w:val="24"/>
          <w:szCs w:val="24"/>
          <w:lang w:val="ru-RU"/>
        </w:rPr>
        <w:t>7</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Синтаксис</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w:t>
      </w:r>
      <w:r w:rsidR="00157119"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 xml:space="preserve">иды предложений по эмоциональной окраске (восклицательные и невосклицательные); связь </w:t>
      </w:r>
      <w:r w:rsidR="00AC1431"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 xml:space="preserve">ежду словами в словосочетании и предложении (при помощи смысловых вопросов); </w:t>
      </w:r>
      <w:r w:rsidR="00157119"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аспространённые и нераспространённые предложения (повторение изученного).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Простое и сложное предложение (ознакомление). Сложные предложения: </w:t>
      </w:r>
      <w:r w:rsidR="00AC1431"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ложносочинённые с союзами и, а, но; бессоюзные сложные предложения (без называния терминов).</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w:t>
      </w:r>
      <w:r w:rsidR="007A7D90" w:rsidRPr="00491E5E">
        <w:rPr>
          <w:rFonts w:ascii="Times New Roman" w:eastAsia="OfficinaSansBoldITC" w:hAnsi="Times New Roman"/>
          <w:sz w:val="24"/>
          <w:szCs w:val="24"/>
          <w:lang w:val="ru-RU"/>
        </w:rPr>
        <w:t>8</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Орфография и пунктуация</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Повторение правил правописания, изученных в 1, 2, 3 классах. Орфографическая зоркость </w:t>
      </w:r>
      <w:r w:rsidR="00157119"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 xml:space="preserve">ак осознание места возможного возникновения орфографической ошибки; различные способы </w:t>
      </w:r>
      <w:r w:rsidR="00157119"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Использование орфографического словаря для определения (уточнения) написания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Правила правописания и их применение: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безударные падежные окончания имён существительных (кроме существительных на </w:t>
      </w:r>
      <w:r w:rsidRPr="00491E5E">
        <w:rPr>
          <w:rFonts w:ascii="Times New Roman" w:eastAsia="SchoolBookSanPin" w:hAnsi="Times New Roman"/>
          <w:bCs/>
          <w:sz w:val="24"/>
          <w:szCs w:val="24"/>
          <w:lang w:val="ru-RU"/>
        </w:rPr>
        <w:t>-мя</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-ия</w:t>
      </w:r>
      <w:r w:rsidRPr="00491E5E">
        <w:rPr>
          <w:rFonts w:ascii="Times New Roman" w:eastAsia="SchoolBookSanPin" w:hAnsi="Times New Roman"/>
          <w:sz w:val="24"/>
          <w:szCs w:val="24"/>
          <w:lang w:val="ru-RU"/>
        </w:rPr>
        <w:t>, на -ья типа гостья, на ­ье типа ожерелье во множественном числе, а также кроме собственных имён существительных на -ов, -ин, -ий);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безударные падежные окончания имён прилагательных;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мягкий знак после шипящих на конце глаголов в форме 2­го лица единственного числа;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наличие или отсутствие мягкого знака в глаголах на </w:t>
      </w:r>
      <w:r w:rsidRPr="00491E5E">
        <w:rPr>
          <w:rFonts w:ascii="Times New Roman" w:eastAsia="SchoolBookSanPin" w:hAnsi="Times New Roman"/>
          <w:bCs/>
          <w:sz w:val="24"/>
          <w:szCs w:val="24"/>
          <w:lang w:val="ru-RU"/>
        </w:rPr>
        <w:t xml:space="preserve">-ться </w:t>
      </w:r>
      <w:r w:rsidRPr="00491E5E">
        <w:rPr>
          <w:rFonts w:ascii="Times New Roman" w:eastAsia="SchoolBookSanPin" w:hAnsi="Times New Roman"/>
          <w:sz w:val="24"/>
          <w:szCs w:val="24"/>
          <w:lang w:val="ru-RU"/>
        </w:rPr>
        <w:t xml:space="preserve">и </w:t>
      </w:r>
      <w:r w:rsidRPr="00491E5E">
        <w:rPr>
          <w:rFonts w:ascii="Times New Roman" w:eastAsia="SchoolBookSanPin" w:hAnsi="Times New Roman"/>
          <w:bCs/>
          <w:sz w:val="24"/>
          <w:szCs w:val="24"/>
          <w:lang w:val="ru-RU"/>
        </w:rPr>
        <w:t>-тся</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безударные личные окончания глаголов;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знаки препинания в предложениях с однородными членами, соединёнными союзами и, а, </w:t>
      </w:r>
      <w:r w:rsidR="00157119"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о и без союзов.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Знаки препинания в сложном предложении, состоящем из двух простых (наблюдение).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Знаки препинания в предложении с прямой речью после слов автора (наблюдение).</w:t>
      </w:r>
    </w:p>
    <w:p w:rsidR="00704BEF" w:rsidRPr="00491E5E" w:rsidRDefault="00776757"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w:t>
      </w:r>
      <w:r w:rsidR="002F5636"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w:t>
      </w:r>
      <w:r w:rsidR="007A7D90"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 </w:t>
      </w:r>
      <w:r w:rsidR="00704BEF" w:rsidRPr="00491E5E">
        <w:rPr>
          <w:rFonts w:ascii="Times New Roman" w:eastAsia="OfficinaSansBoldITC" w:hAnsi="Times New Roman"/>
          <w:sz w:val="24"/>
          <w:szCs w:val="24"/>
          <w:lang w:val="ru-RU"/>
        </w:rPr>
        <w:t>Развитие речи</w:t>
      </w:r>
      <w:r w:rsidR="00FC1F28" w:rsidRPr="00491E5E">
        <w:rPr>
          <w:rFonts w:ascii="Times New Roman" w:eastAsia="OfficinaSansBoldITC"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4C6D85" w:rsidRPr="00491E5E">
        <w:rPr>
          <w:rFonts w:ascii="Times New Roman" w:eastAsia="SchoolBookSanPin" w:hAnsi="Times New Roman"/>
          <w:sz w:val="24"/>
          <w:szCs w:val="24"/>
          <w:lang w:val="ru-RU"/>
        </w:rPr>
        <w:t>другое</w:t>
      </w:r>
      <w:r w:rsidRPr="00491E5E">
        <w:rPr>
          <w:rFonts w:ascii="Times New Roman" w:eastAsia="SchoolBookSanPin" w:hAnsi="Times New Roman"/>
          <w:sz w:val="24"/>
          <w:szCs w:val="24"/>
          <w:lang w:val="ru-RU"/>
        </w:rPr>
        <w:t xml:space="preserve">); диалог; </w:t>
      </w:r>
      <w:r w:rsidR="00157119"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онолог; отражение темы текста или основной мысли в заголовке.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Корректирование текстов (заданных и собственных) с учётом точности, правильности, </w:t>
      </w:r>
      <w:r w:rsidRPr="00491E5E">
        <w:rPr>
          <w:rFonts w:ascii="Times New Roman" w:eastAsia="SchoolBookSanPin" w:hAnsi="Times New Roman"/>
          <w:sz w:val="24"/>
          <w:szCs w:val="24"/>
          <w:lang w:val="ru-RU"/>
        </w:rPr>
        <w:lastRenderedPageBreak/>
        <w:t>богатства и выразительности письменной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Изложение (подробный устный и письменный пересказ текста; выборочный устный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ересказ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Сочинение как вид письменной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491E5E" w:rsidRDefault="002F5636"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20.9.</w:t>
      </w:r>
      <w:r w:rsidR="007A7D90" w:rsidRPr="00491E5E">
        <w:rPr>
          <w:rFonts w:ascii="Times New Roman" w:eastAsia="SchoolBookSanPin" w:hAnsi="Times New Roman"/>
          <w:sz w:val="24"/>
          <w:szCs w:val="24"/>
          <w:lang w:val="ru-RU"/>
        </w:rPr>
        <w:t>10</w:t>
      </w:r>
      <w:r w:rsidRPr="00491E5E">
        <w:rPr>
          <w:rFonts w:ascii="Times New Roman" w:eastAsia="SchoolBookSanPin" w:hAnsi="Times New Roman"/>
          <w:sz w:val="24"/>
          <w:szCs w:val="24"/>
          <w:lang w:val="ru-RU"/>
        </w:rPr>
        <w:t xml:space="preserve">. Изучение русского языка в 4 классе способствует работе над рядом </w:t>
      </w:r>
      <w:r w:rsidR="00CD5518"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 xml:space="preserve">етапредметных результатов: </w:t>
      </w:r>
      <w:r w:rsidRPr="00491E5E">
        <w:rPr>
          <w:rFonts w:ascii="Times New Roman" w:eastAsia="SchoolBookSanPin" w:hAnsi="Times New Roman"/>
          <w:bCs/>
          <w:sz w:val="24"/>
          <w:szCs w:val="24"/>
          <w:lang w:val="ru-RU"/>
        </w:rPr>
        <w:t xml:space="preserve">познавательных универсальных учебных действий, </w:t>
      </w:r>
      <w:r w:rsidR="00CD5518" w:rsidRPr="00491E5E">
        <w:rPr>
          <w:rFonts w:ascii="Times New Roman" w:eastAsia="SchoolBookSanPin" w:hAnsi="Times New Roman"/>
          <w:bCs/>
          <w:sz w:val="24"/>
          <w:szCs w:val="24"/>
          <w:lang w:val="ru-RU"/>
        </w:rPr>
        <w:t>к</w:t>
      </w:r>
      <w:r w:rsidRPr="00491E5E">
        <w:rPr>
          <w:rFonts w:ascii="Times New Roman" w:eastAsia="SchoolBookSanPin" w:hAnsi="Times New Roman"/>
          <w:bCs/>
          <w:sz w:val="24"/>
          <w:szCs w:val="24"/>
          <w:lang w:val="ru-RU"/>
        </w:rPr>
        <w:t xml:space="preserve">оммуникативных универсальных учебных действий, регулятивных универсальных учебных </w:t>
      </w:r>
      <w:r w:rsidR="00157119"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 xml:space="preserve">ействий, совместной деятельности. </w:t>
      </w:r>
    </w:p>
    <w:p w:rsidR="002F5636" w:rsidRPr="00491E5E" w:rsidRDefault="002F5636"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.1. </w:t>
      </w:r>
      <w:r w:rsidRPr="00491E5E">
        <w:rPr>
          <w:rFonts w:ascii="Times New Roman" w:eastAsia="SchoolBookSanPin" w:hAnsi="Times New Roman"/>
          <w:sz w:val="24"/>
          <w:szCs w:val="24"/>
          <w:lang w:val="ru-RU"/>
        </w:rPr>
        <w:t xml:space="preserve">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D11313" w:rsidRPr="00491E5E">
        <w:rPr>
          <w:rFonts w:ascii="Times New Roman" w:eastAsia="SchoolBookSanPin" w:hAnsi="Times New Roman"/>
          <w:sz w:val="24"/>
          <w:szCs w:val="24"/>
          <w:lang w:val="ru-RU"/>
        </w:rPr>
        <w:t>способствуют</w:t>
      </w:r>
      <w:r w:rsidRPr="00491E5E">
        <w:rPr>
          <w:rFonts w:ascii="Times New Roman" w:eastAsia="SchoolBookSanPin" w:hAnsi="Times New Roman"/>
          <w:sz w:val="24"/>
          <w:szCs w:val="24"/>
          <w:lang w:val="ru-RU"/>
        </w:rPr>
        <w:t xml:space="preserve"> формировани</w:t>
      </w:r>
      <w:r w:rsidR="00D11313" w:rsidRPr="00491E5E">
        <w:rPr>
          <w:rFonts w:ascii="Times New Roman" w:eastAsia="SchoolBookSanPin" w:hAnsi="Times New Roman"/>
          <w:sz w:val="24"/>
          <w:szCs w:val="24"/>
          <w:lang w:val="ru-RU"/>
        </w:rPr>
        <w:t>ю</w:t>
      </w:r>
      <w:r w:rsidRPr="00491E5E">
        <w:rPr>
          <w:rFonts w:ascii="Times New Roman" w:eastAsia="SchoolBookSanPin" w:hAnsi="Times New Roman"/>
          <w:sz w:val="24"/>
          <w:szCs w:val="24"/>
          <w:lang w:val="ru-RU"/>
        </w:rPr>
        <w:t xml:space="preserve">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группировать слова на основании того, какой частью речи они являются;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объединять глаголы в группы по определённому признаку (например, время, спряжение);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объединять предложения по определённому признаку, самостоятельно устанавливать этот </w:t>
      </w:r>
      <w:r w:rsidR="00CD5518"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ризнак;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классифицировать предложенные языковые единицы;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устно характеризовать языковые единицы по заданным признакам;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F5636" w:rsidRPr="00491E5E" w:rsidRDefault="002F5636"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.2. </w:t>
      </w:r>
      <w:r w:rsidRPr="00491E5E">
        <w:rPr>
          <w:rFonts w:ascii="Times New Roman" w:eastAsia="SchoolBookSanPin" w:hAnsi="Times New Roman"/>
          <w:sz w:val="24"/>
          <w:szCs w:val="24"/>
          <w:lang w:val="ru-RU"/>
        </w:rPr>
        <w:t xml:space="preserve">Базовые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w:t>
      </w:r>
      <w:r w:rsidR="00D11313" w:rsidRPr="00491E5E">
        <w:rPr>
          <w:rFonts w:ascii="Times New Roman" w:eastAsia="SchoolBookSanPin" w:hAnsi="Times New Roman"/>
          <w:sz w:val="24"/>
          <w:szCs w:val="24"/>
          <w:lang w:val="ru-RU"/>
        </w:rPr>
        <w:t xml:space="preserve">способствуют формированию </w:t>
      </w:r>
      <w:r w:rsidRPr="00491E5E">
        <w:rPr>
          <w:rFonts w:ascii="Times New Roman" w:eastAsia="SchoolBookSanPin" w:hAnsi="Times New Roman"/>
          <w:sz w:val="24"/>
          <w:szCs w:val="24"/>
          <w:lang w:val="ru-RU"/>
        </w:rPr>
        <w:t>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проводить по предложенному алгоритму различные виды анализа (звуко­буквенный, морфемный, морфологический, синтаксический);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формулировать выводы и подкреплять их доказательствами на основе результатов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роведённого наблюдения за языковым материалом (классификации, сравнения, </w:t>
      </w:r>
      <w:r w:rsidR="00CD5518"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ини­исследования);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прогнозировать возможное развитие речевой ситуации. </w:t>
      </w:r>
    </w:p>
    <w:p w:rsidR="003A07A7" w:rsidRPr="00491E5E" w:rsidRDefault="003A07A7"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w:t>
      </w:r>
      <w:r w:rsidR="00D11313" w:rsidRPr="00491E5E">
        <w:rPr>
          <w:rFonts w:ascii="Times New Roman" w:eastAsia="OfficinaSansBoldITC" w:hAnsi="Times New Roman"/>
          <w:sz w:val="24"/>
          <w:szCs w:val="24"/>
          <w:lang w:val="ru-RU"/>
        </w:rPr>
        <w:t>3</w:t>
      </w:r>
      <w:r w:rsidRPr="00491E5E">
        <w:rPr>
          <w:rFonts w:ascii="Times New Roman" w:eastAsia="OfficinaSansBoldITC" w:hAnsi="Times New Roman"/>
          <w:sz w:val="24"/>
          <w:szCs w:val="24"/>
          <w:lang w:val="ru-RU"/>
        </w:rPr>
        <w:t>. </w:t>
      </w:r>
      <w:r w:rsidR="00D11313" w:rsidRPr="00491E5E">
        <w:rPr>
          <w:rFonts w:ascii="Times New Roman" w:eastAsia="SchoolBookSanPin" w:hAnsi="Times New Roman"/>
          <w:sz w:val="24"/>
          <w:szCs w:val="24"/>
          <w:lang w:val="ru-RU"/>
        </w:rPr>
        <w:t xml:space="preserve">Работа с информацией как часть познавательных универсальных учебных </w:t>
      </w:r>
      <w:r w:rsidR="00157119" w:rsidRPr="00491E5E">
        <w:rPr>
          <w:rFonts w:ascii="Times New Roman" w:eastAsia="SchoolBookSanPin" w:hAnsi="Times New Roman"/>
          <w:sz w:val="24"/>
          <w:szCs w:val="24"/>
          <w:lang w:val="ru-RU"/>
        </w:rPr>
        <w:t>д</w:t>
      </w:r>
      <w:r w:rsidR="00D11313" w:rsidRPr="00491E5E">
        <w:rPr>
          <w:rFonts w:ascii="Times New Roman" w:eastAsia="SchoolBookSanPin" w:hAnsi="Times New Roman"/>
          <w:sz w:val="24"/>
          <w:szCs w:val="24"/>
          <w:lang w:val="ru-RU"/>
        </w:rPr>
        <w:t>ействий способствует формированию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выбирать источник получения информации, работать со словарями, справочниками в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соблюдать элементарные правила информационной безопасности при поиске для </w:t>
      </w:r>
      <w:r w:rsidR="00CD5518"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ыполнения заданий по русскому языку информации в</w:t>
      </w:r>
      <w:r w:rsidR="004E6F3F" w:rsidRPr="00491E5E">
        <w:rPr>
          <w:rFonts w:ascii="Times New Roman" w:eastAsia="SchoolBookSanPin" w:hAnsi="Times New Roman"/>
          <w:sz w:val="24"/>
          <w:szCs w:val="24"/>
          <w:lang w:val="ru-RU"/>
        </w:rPr>
        <w:t xml:space="preserve"> информационно-телекоммуникац</w:t>
      </w:r>
      <w:r w:rsidR="007045EF" w:rsidRPr="00491E5E">
        <w:rPr>
          <w:rFonts w:ascii="Times New Roman" w:eastAsia="SchoolBookSanPin" w:hAnsi="Times New Roman"/>
          <w:sz w:val="24"/>
          <w:szCs w:val="24"/>
          <w:lang w:val="ru-RU"/>
        </w:rPr>
        <w:t>и</w:t>
      </w:r>
      <w:r w:rsidR="004E6F3F" w:rsidRPr="00491E5E">
        <w:rPr>
          <w:rFonts w:ascii="Times New Roman" w:eastAsia="SchoolBookSanPin" w:hAnsi="Times New Roman"/>
          <w:sz w:val="24"/>
          <w:szCs w:val="24"/>
          <w:lang w:val="ru-RU"/>
        </w:rPr>
        <w:t>онной</w:t>
      </w:r>
      <w:r w:rsidRPr="00491E5E">
        <w:rPr>
          <w:rFonts w:ascii="Times New Roman" w:eastAsia="SchoolBookSanPin" w:hAnsi="Times New Roman"/>
          <w:sz w:val="24"/>
          <w:szCs w:val="24"/>
          <w:lang w:val="ru-RU"/>
        </w:rPr>
        <w:t xml:space="preserve"> </w:t>
      </w:r>
      <w:r w:rsidR="00157119" w:rsidRPr="00491E5E">
        <w:rPr>
          <w:rFonts w:ascii="Times New Roman" w:eastAsia="SchoolBookSanPin" w:hAnsi="Times New Roman"/>
          <w:sz w:val="24"/>
          <w:szCs w:val="24"/>
          <w:lang w:val="ru-RU"/>
        </w:rPr>
        <w:lastRenderedPageBreak/>
        <w:t>с</w:t>
      </w:r>
      <w:r w:rsidRPr="00491E5E">
        <w:rPr>
          <w:rFonts w:ascii="Times New Roman" w:eastAsia="SchoolBookSanPin" w:hAnsi="Times New Roman"/>
          <w:sz w:val="24"/>
          <w:szCs w:val="24"/>
          <w:lang w:val="ru-RU"/>
        </w:rPr>
        <w:t xml:space="preserve">ети </w:t>
      </w:r>
      <w:r w:rsidR="004E6F3F"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Интернет</w:t>
      </w:r>
      <w:r w:rsidR="004E6F3F"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создавать схемы, таблицы для представления информации.</w:t>
      </w:r>
    </w:p>
    <w:p w:rsidR="00D11313" w:rsidRPr="00491E5E" w:rsidRDefault="00D1131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.4. </w:t>
      </w:r>
      <w:r w:rsidRPr="00491E5E">
        <w:rPr>
          <w:rFonts w:ascii="Times New Roman" w:eastAsia="SchoolBookSanPin" w:hAnsi="Times New Roman"/>
          <w:sz w:val="24"/>
          <w:szCs w:val="24"/>
          <w:lang w:val="ru-RU"/>
        </w:rPr>
        <w:t xml:space="preserve">Общение как часть коммуникативных универсальных учебных действий </w:t>
      </w:r>
      <w:r w:rsidR="00157119"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пособствует формированию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воспринимать и формулировать суждения, выбирать адекватные языковые средства для </w:t>
      </w:r>
      <w:r w:rsidR="00157119"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ыражения эмоций в соответствии с целями и условиями общения в знакомой среде;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создавать устные и письменные тексты (описание, рассуждение, повествование), определяя </w:t>
      </w:r>
      <w:r w:rsidR="00157119" w:rsidRPr="00491E5E">
        <w:rPr>
          <w:rFonts w:ascii="Times New Roman" w:eastAsia="SchoolBookSanPin" w:hAnsi="Times New Roman"/>
          <w:sz w:val="24"/>
          <w:szCs w:val="24"/>
          <w:lang w:val="ru-RU"/>
        </w:rPr>
        <w:t>н</w:t>
      </w:r>
      <w:r w:rsidRPr="00491E5E">
        <w:rPr>
          <w:rFonts w:ascii="Times New Roman" w:eastAsia="SchoolBookSanPin" w:hAnsi="Times New Roman"/>
          <w:sz w:val="24"/>
          <w:szCs w:val="24"/>
          <w:lang w:val="ru-RU"/>
        </w:rPr>
        <w:t>еобходимый в данной речевой ситуации тип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готовить небольшие публичные выступления;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D11313" w:rsidRPr="00491E5E" w:rsidRDefault="00D1131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.5. </w:t>
      </w:r>
      <w:r w:rsidRPr="00491E5E">
        <w:rPr>
          <w:rFonts w:ascii="Times New Roman" w:eastAsia="SchoolBookSanPin" w:hAnsi="Times New Roman"/>
          <w:sz w:val="24"/>
          <w:szCs w:val="24"/>
          <w:lang w:val="ru-RU"/>
        </w:rPr>
        <w:t xml:space="preserve">Самоорганизация как часть регулятивных универсальных учебных действий </w:t>
      </w:r>
      <w:r w:rsidR="00157119"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пособствует формированию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планировать действия по решению учебной задачи для получения результата;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выстраивать последовательность выбранных действий;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предвидеть трудности и возможные ошибки.</w:t>
      </w:r>
    </w:p>
    <w:p w:rsidR="00D11313" w:rsidRPr="00491E5E" w:rsidRDefault="00D1131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.6. </w:t>
      </w:r>
      <w:r w:rsidRPr="00491E5E">
        <w:rPr>
          <w:rFonts w:ascii="Times New Roman" w:eastAsia="SchoolBookSanPin" w:hAnsi="Times New Roman"/>
          <w:sz w:val="24"/>
          <w:szCs w:val="24"/>
          <w:lang w:val="ru-RU"/>
        </w:rPr>
        <w:t xml:space="preserve">Самоконтроль как часть регулятивных универсальных учебных действий </w:t>
      </w:r>
      <w:r w:rsidR="00157119"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пособствует формированию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контролировать процесс и результат выполнения задания, корректировать учебные действия для преодоления ошибок;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ошибки в своей и чужих работах, устанавливать их причины;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по предложенным критериям общий результат деятельности и свой вклад в неё;</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адекватно принимать оценку своей работы.</w:t>
      </w:r>
    </w:p>
    <w:p w:rsidR="00D11313" w:rsidRPr="00491E5E" w:rsidRDefault="00D1131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20.9.</w:t>
      </w:r>
      <w:r w:rsidR="007A7D90"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.7. </w:t>
      </w:r>
      <w:r w:rsidRPr="00491E5E">
        <w:rPr>
          <w:rFonts w:ascii="Times New Roman" w:eastAsia="SchoolBookSanPin" w:hAnsi="Times New Roman"/>
          <w:bCs/>
          <w:sz w:val="24"/>
          <w:szCs w:val="24"/>
          <w:lang w:val="ru-RU"/>
        </w:rPr>
        <w:t>Совместная деятельность</w:t>
      </w:r>
      <w:r w:rsidRPr="00491E5E">
        <w:rPr>
          <w:rFonts w:ascii="Times New Roman" w:eastAsia="SchoolBookSanPin" w:hAnsi="Times New Roman"/>
          <w:sz w:val="24"/>
          <w:szCs w:val="24"/>
          <w:lang w:val="ru-RU"/>
        </w:rPr>
        <w:t xml:space="preserve"> способствует формированию умений: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w:t>
      </w:r>
      <w:r w:rsidR="00CD5518"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остижению: распределять роли, договариваться, обсуждать процесс и результат совместной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проявлять готовность руководить, выполнять поручения, подчиняться;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свой вклад в общий результат;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выполнять совместные проектные задания с опорой на предложенные образцы, планы, </w:t>
      </w:r>
      <w:r w:rsidR="00CD5518"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деи.</w:t>
      </w:r>
    </w:p>
    <w:p w:rsidR="00704BEF" w:rsidRPr="00491E5E" w:rsidRDefault="00F44C94"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20.10. П</w:t>
      </w:r>
      <w:r w:rsidR="00460248" w:rsidRPr="00491E5E">
        <w:rPr>
          <w:rFonts w:ascii="Times New Roman" w:eastAsia="OfficinaSansBoldITC" w:hAnsi="Times New Roman"/>
          <w:sz w:val="24"/>
          <w:szCs w:val="24"/>
          <w:lang w:val="ru-RU"/>
        </w:rPr>
        <w:t xml:space="preserve">ланируемые результаты освоения программы </w:t>
      </w:r>
      <w:r w:rsidRPr="00491E5E">
        <w:rPr>
          <w:rFonts w:ascii="Times New Roman" w:eastAsia="OfficinaSansBoldITC" w:hAnsi="Times New Roman"/>
          <w:sz w:val="24"/>
          <w:szCs w:val="24"/>
          <w:lang w:val="ru-RU"/>
        </w:rPr>
        <w:t>по русскому языку</w:t>
      </w:r>
      <w:r w:rsidR="00460248" w:rsidRPr="00491E5E">
        <w:rPr>
          <w:rFonts w:ascii="Times New Roman" w:eastAsia="OfficinaSansBoldITC" w:hAnsi="Times New Roman"/>
          <w:sz w:val="24"/>
          <w:szCs w:val="24"/>
          <w:lang w:val="ru-RU"/>
        </w:rPr>
        <w:t xml:space="preserve"> на уровне начального общего образования</w:t>
      </w:r>
      <w:r w:rsidR="00FC1F28" w:rsidRPr="00491E5E">
        <w:rPr>
          <w:rFonts w:ascii="Times New Roman" w:eastAsia="OfficinaSansBoldITC" w:hAnsi="Times New Roman"/>
          <w:sz w:val="24"/>
          <w:szCs w:val="24"/>
          <w:lang w:val="ru-RU"/>
        </w:rPr>
        <w:t>.</w:t>
      </w:r>
    </w:p>
    <w:p w:rsidR="00B30967"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20.10.1. </w:t>
      </w:r>
      <w:r w:rsidR="00704BEF" w:rsidRPr="00491E5E">
        <w:rPr>
          <w:rFonts w:ascii="Times New Roman" w:eastAsia="SchoolBookSanPin" w:hAnsi="Times New Roman"/>
          <w:sz w:val="24"/>
          <w:szCs w:val="24"/>
          <w:lang w:val="ru-RU"/>
        </w:rPr>
        <w:t xml:space="preserve">В результате изучения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w:t>
      </w:r>
      <w:r w:rsidR="00DE7B1C" w:rsidRPr="00491E5E">
        <w:rPr>
          <w:rFonts w:ascii="Times New Roman" w:eastAsia="SchoolBookSanPin" w:hAnsi="Times New Roman"/>
          <w:sz w:val="24"/>
          <w:szCs w:val="24"/>
          <w:lang w:val="ru-RU"/>
        </w:rPr>
        <w:t>на уровне начального общего образования</w:t>
      </w:r>
      <w:r w:rsidR="00952BB8"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у обучающегося будут сформированы следующие личностные </w:t>
      </w:r>
      <w:r w:rsidR="00CB5917" w:rsidRPr="00491E5E">
        <w:rPr>
          <w:rFonts w:ascii="Times New Roman" w:eastAsia="SchoolBookSanPin" w:hAnsi="Times New Roman"/>
          <w:sz w:val="24"/>
          <w:szCs w:val="24"/>
          <w:lang w:val="ru-RU"/>
        </w:rPr>
        <w:t>результаты</w:t>
      </w:r>
      <w:r w:rsidR="00B30967" w:rsidRPr="00491E5E">
        <w:rPr>
          <w:rFonts w:ascii="Times New Roman" w:eastAsia="SchoolBookSanPin" w:hAnsi="Times New Roman"/>
          <w:sz w:val="24"/>
          <w:szCs w:val="24"/>
          <w:lang w:val="ru-RU"/>
        </w:rPr>
        <w:t>:</w:t>
      </w:r>
      <w:r w:rsidR="00D270B3" w:rsidRPr="00491E5E">
        <w:rPr>
          <w:rFonts w:ascii="Times New Roman" w:eastAsia="SchoolBookSanPin" w:hAnsi="Times New Roman"/>
          <w:sz w:val="24"/>
          <w:szCs w:val="24"/>
          <w:lang w:val="ru-RU"/>
        </w:rPr>
        <w:t xml:space="preserve"> </w:t>
      </w:r>
    </w:p>
    <w:p w:rsidR="00704BEF" w:rsidRPr="00491E5E" w:rsidRDefault="00F44C94"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1) </w:t>
      </w:r>
      <w:r w:rsidR="00704BEF" w:rsidRPr="00491E5E">
        <w:rPr>
          <w:rFonts w:ascii="Times New Roman" w:eastAsia="OfficinaSansBoldITC" w:hAnsi="Times New Roman"/>
          <w:sz w:val="24"/>
          <w:szCs w:val="24"/>
          <w:lang w:val="ru-RU"/>
        </w:rPr>
        <w:t>гражданско-патриотического воспитания: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осознание своей сопричастности к прошлому, настоящему и будущему своей страны и </w:t>
      </w:r>
      <w:r w:rsidR="00157119"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одного края, в том числе через обсуждение ситуаций при работе с текстами на уроках русского языка;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 xml:space="preserve">проявление уважения к своему и другим народам, формируемое в том числе на основе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римеров из текстов, с которыми идёт работа на уроках русского языка;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sidR="00157119"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ежличностных отношений, в том числе отражённых в текстах, с которыми идёт работа на уроках русского языка;</w:t>
      </w:r>
    </w:p>
    <w:p w:rsidR="00704BEF"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 </w:t>
      </w:r>
      <w:r w:rsidR="00704BEF" w:rsidRPr="00491E5E">
        <w:rPr>
          <w:rFonts w:ascii="Times New Roman" w:eastAsia="SchoolBookSanPin" w:hAnsi="Times New Roman"/>
          <w:sz w:val="24"/>
          <w:szCs w:val="24"/>
          <w:lang w:val="ru-RU"/>
        </w:rPr>
        <w:t>духовно-нравственного воспитания: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осознание языка как одной из главных духовно-нравственных ценностей народа; </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признание индивидуальности каждого человека с опорой на собственный жизненный и читательский опыт;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неприятие любых форм поведения, направленных на причинение физического и </w:t>
      </w:r>
      <w:r w:rsidR="00CD5518" w:rsidRPr="00491E5E">
        <w:rPr>
          <w:rFonts w:ascii="Times New Roman" w:eastAsia="SchoolBookSanPin" w:hAnsi="Times New Roman"/>
          <w:sz w:val="24"/>
          <w:szCs w:val="24"/>
          <w:lang w:val="ru-RU"/>
        </w:rPr>
        <w:t>м</w:t>
      </w:r>
      <w:r w:rsidRPr="00491E5E">
        <w:rPr>
          <w:rFonts w:ascii="Times New Roman" w:eastAsia="SchoolBookSanPin" w:hAnsi="Times New Roman"/>
          <w:sz w:val="24"/>
          <w:szCs w:val="24"/>
          <w:lang w:val="ru-RU"/>
        </w:rPr>
        <w:t xml:space="preserve">орального вреда другим людям (в том числе связанного с использованием недопустимых средств </w:t>
      </w:r>
      <w:r w:rsidR="00157119" w:rsidRPr="00491E5E">
        <w:rPr>
          <w:rFonts w:ascii="Times New Roman" w:eastAsia="SchoolBookSanPin" w:hAnsi="Times New Roman"/>
          <w:sz w:val="24"/>
          <w:szCs w:val="24"/>
          <w:lang w:val="ru-RU"/>
        </w:rPr>
        <w:t>я</w:t>
      </w:r>
      <w:r w:rsidRPr="00491E5E">
        <w:rPr>
          <w:rFonts w:ascii="Times New Roman" w:eastAsia="SchoolBookSanPin" w:hAnsi="Times New Roman"/>
          <w:sz w:val="24"/>
          <w:szCs w:val="24"/>
          <w:lang w:val="ru-RU"/>
        </w:rPr>
        <w:t>зыка);</w:t>
      </w:r>
    </w:p>
    <w:p w:rsidR="00704BEF" w:rsidRPr="00491E5E" w:rsidRDefault="00F44C94"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3) </w:t>
      </w:r>
      <w:r w:rsidR="00704BEF" w:rsidRPr="00491E5E">
        <w:rPr>
          <w:rFonts w:ascii="Times New Roman" w:eastAsia="OfficinaSansBoldITC" w:hAnsi="Times New Roman"/>
          <w:sz w:val="24"/>
          <w:szCs w:val="24"/>
          <w:lang w:val="ru-RU"/>
        </w:rPr>
        <w:t>эстетического воспитания: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уважительное отношение и интерес к художественной культуре, восприимчивость к разным </w:t>
      </w:r>
      <w:r w:rsidR="00157119"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идам искусства, традициям и творчеству своего и других народов;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стремление к самовыражению в искусстве слова; осознание важности русского языка как </w:t>
      </w:r>
      <w:r w:rsidR="00157119"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редства общения и самовыражения;</w:t>
      </w:r>
    </w:p>
    <w:p w:rsidR="00704BEF"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4) </w:t>
      </w:r>
      <w:r w:rsidR="00704BEF" w:rsidRPr="00491E5E">
        <w:rPr>
          <w:rFonts w:ascii="Times New Roman" w:eastAsia="SchoolBookSanPin" w:hAnsi="Times New Roman"/>
          <w:sz w:val="24"/>
          <w:szCs w:val="24"/>
          <w:lang w:val="ru-RU"/>
        </w:rPr>
        <w:t xml:space="preserve">физического воспитания, формирования культуры здоровья и эмоционального </w:t>
      </w:r>
      <w:r w:rsidR="00CD5518" w:rsidRPr="00491E5E">
        <w:rPr>
          <w:rFonts w:ascii="Times New Roman" w:eastAsia="SchoolBookSanPin" w:hAnsi="Times New Roman"/>
          <w:sz w:val="24"/>
          <w:szCs w:val="24"/>
          <w:lang w:val="ru-RU"/>
        </w:rPr>
        <w:t>б</w:t>
      </w:r>
      <w:r w:rsidR="00704BEF" w:rsidRPr="00491E5E">
        <w:rPr>
          <w:rFonts w:ascii="Times New Roman" w:eastAsia="SchoolBookSanPin" w:hAnsi="Times New Roman"/>
          <w:sz w:val="24"/>
          <w:szCs w:val="24"/>
          <w:lang w:val="ru-RU"/>
        </w:rPr>
        <w:t>лагополучия: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соблюдение правил безопасного поиска в информационной среде дополнительной </w:t>
      </w:r>
      <w:r w:rsidR="00157119"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нформации в процессе языкового образования;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4BEF"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5) </w:t>
      </w:r>
      <w:r w:rsidR="00704BEF" w:rsidRPr="00491E5E">
        <w:rPr>
          <w:rFonts w:ascii="Times New Roman" w:eastAsia="SchoolBookSanPin" w:hAnsi="Times New Roman"/>
          <w:sz w:val="24"/>
          <w:szCs w:val="24"/>
          <w:lang w:val="ru-RU"/>
        </w:rPr>
        <w:t>трудового воспитания: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осознание ценности труда в жизни человека и общества (в том числе благодаря примерам </w:t>
      </w:r>
      <w:r w:rsidR="00157119"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4BEF"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6) </w:t>
      </w:r>
      <w:r w:rsidR="00704BEF" w:rsidRPr="00491E5E">
        <w:rPr>
          <w:rFonts w:ascii="Times New Roman" w:eastAsia="SchoolBookSanPin" w:hAnsi="Times New Roman"/>
          <w:sz w:val="24"/>
          <w:szCs w:val="24"/>
          <w:lang w:val="ru-RU"/>
        </w:rPr>
        <w:t>экологического воспитания: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бережное отношение к природе, формируемое в процессе работы с текстами;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неприятие действий, приносящих вред</w:t>
      </w:r>
      <w:r w:rsidR="00B30967" w:rsidRPr="00491E5E">
        <w:rPr>
          <w:rFonts w:ascii="Times New Roman" w:eastAsia="SchoolBookSanPin" w:hAnsi="Times New Roman"/>
          <w:sz w:val="24"/>
          <w:szCs w:val="24"/>
          <w:lang w:val="ru-RU"/>
        </w:rPr>
        <w:t xml:space="preserve"> природе</w:t>
      </w:r>
      <w:r w:rsidRPr="00491E5E">
        <w:rPr>
          <w:rFonts w:ascii="Times New Roman" w:eastAsia="SchoolBookSanPin" w:hAnsi="Times New Roman"/>
          <w:sz w:val="24"/>
          <w:szCs w:val="24"/>
          <w:lang w:val="ru-RU"/>
        </w:rPr>
        <w:t>;</w:t>
      </w:r>
    </w:p>
    <w:p w:rsidR="00704BEF"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7) </w:t>
      </w:r>
      <w:r w:rsidR="00704BEF" w:rsidRPr="00491E5E">
        <w:rPr>
          <w:rFonts w:ascii="Times New Roman" w:eastAsia="SchoolBookSanPin" w:hAnsi="Times New Roman"/>
          <w:sz w:val="24"/>
          <w:szCs w:val="24"/>
          <w:lang w:val="ru-RU"/>
        </w:rPr>
        <w:t>ценности научного познания: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познавательные интересы, активность, инициативность, любознательность и </w:t>
      </w:r>
      <w:r w:rsidR="00CD5518"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491E5E" w:rsidRDefault="00F44C94"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20.10.2. </w:t>
      </w:r>
      <w:r w:rsidR="00704BEF" w:rsidRPr="00491E5E">
        <w:rPr>
          <w:rFonts w:ascii="Times New Roman" w:eastAsia="SchoolBookSanPin" w:hAnsi="Times New Roman"/>
          <w:sz w:val="24"/>
          <w:szCs w:val="24"/>
          <w:lang w:val="ru-RU"/>
        </w:rPr>
        <w:t xml:space="preserve">В результате изучения </w:t>
      </w:r>
      <w:r w:rsidRPr="00491E5E">
        <w:rPr>
          <w:rFonts w:ascii="Times New Roman" w:eastAsia="SchoolBookSanPin" w:hAnsi="Times New Roman"/>
          <w:sz w:val="24"/>
          <w:szCs w:val="24"/>
          <w:lang w:val="ru-RU"/>
        </w:rPr>
        <w:t>русского языка</w:t>
      </w:r>
      <w:r w:rsidR="00704BEF" w:rsidRPr="00491E5E">
        <w:rPr>
          <w:rFonts w:ascii="Times New Roman" w:eastAsia="SchoolBookSanPin" w:hAnsi="Times New Roman"/>
          <w:sz w:val="24"/>
          <w:szCs w:val="24"/>
          <w:lang w:val="ru-RU"/>
        </w:rPr>
        <w:t xml:space="preserve"> </w:t>
      </w:r>
      <w:r w:rsidR="00DE7B1C" w:rsidRPr="00491E5E">
        <w:rPr>
          <w:rFonts w:ascii="Times New Roman" w:eastAsia="SchoolBookSanPin" w:hAnsi="Times New Roman"/>
          <w:sz w:val="24"/>
          <w:szCs w:val="24"/>
          <w:lang w:val="ru-RU"/>
        </w:rPr>
        <w:t>на уровне начального общего образования</w:t>
      </w:r>
      <w:r w:rsidR="00CB5917" w:rsidRPr="00491E5E">
        <w:rPr>
          <w:rFonts w:ascii="Times New Roman" w:eastAsia="SchoolBookSanPin" w:hAnsi="Times New Roman"/>
          <w:sz w:val="24"/>
          <w:szCs w:val="24"/>
          <w:lang w:val="ru-RU"/>
        </w:rPr>
        <w:t xml:space="preserve"> </w:t>
      </w:r>
      <w:r w:rsidR="00704BEF" w:rsidRPr="00491E5E">
        <w:rPr>
          <w:rFonts w:ascii="Times New Roman" w:eastAsia="SchoolBookSanPin" w:hAnsi="Times New Roman"/>
          <w:sz w:val="24"/>
          <w:szCs w:val="24"/>
          <w:lang w:val="ru-RU"/>
        </w:rPr>
        <w:t xml:space="preserve">у обучающегося будут сформированы </w:t>
      </w:r>
      <w:r w:rsidRPr="00491E5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20.10.2.1. </w:t>
      </w:r>
      <w:r w:rsidR="009E7D3D"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w:t>
      </w:r>
      <w:r w:rsidR="004C6D85" w:rsidRPr="00491E5E">
        <w:rPr>
          <w:rFonts w:ascii="Times New Roman" w:eastAsia="SchoolBookSanPin" w:hAnsi="Times New Roman"/>
          <w:sz w:val="24"/>
          <w:szCs w:val="24"/>
          <w:lang w:val="ru-RU"/>
        </w:rPr>
        <w:t>другое</w:t>
      </w:r>
      <w:r w:rsidRPr="00491E5E">
        <w:rPr>
          <w:rFonts w:ascii="Times New Roman" w:eastAsia="SchoolBookSanPin" w:hAnsi="Times New Roman"/>
          <w:sz w:val="24"/>
          <w:szCs w:val="24"/>
          <w:lang w:val="ru-RU"/>
        </w:rPr>
        <w:t xml:space="preserve">); устанавливать аналогии языковых </w:t>
      </w:r>
      <w:r w:rsidR="00157119" w:rsidRPr="00491E5E">
        <w:rPr>
          <w:rFonts w:ascii="Times New Roman" w:eastAsia="SchoolBookSanPin" w:hAnsi="Times New Roman"/>
          <w:sz w:val="24"/>
          <w:szCs w:val="24"/>
          <w:lang w:val="ru-RU"/>
        </w:rPr>
        <w:t>е</w:t>
      </w:r>
      <w:r w:rsidRPr="00491E5E">
        <w:rPr>
          <w:rFonts w:ascii="Times New Roman" w:eastAsia="SchoolBookSanPin" w:hAnsi="Times New Roman"/>
          <w:sz w:val="24"/>
          <w:szCs w:val="24"/>
          <w:lang w:val="ru-RU"/>
        </w:rPr>
        <w:t>диниц;</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объединять объекты (языковые единицы) по определённому признаку;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существенный признак для классификации языковых единиц (звуков, частей </w:t>
      </w:r>
      <w:r w:rsidR="00157119"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ечи, предложений, текстов); классифицировать языковые единицы;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причинно­следственные связи в ситуациях наблюдения за языковым материалом, делать выводы.</w:t>
      </w:r>
    </w:p>
    <w:p w:rsidR="00F44C94" w:rsidRPr="00491E5E" w:rsidRDefault="00F44C94"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20.10.2.2. </w:t>
      </w:r>
      <w:r w:rsidR="009E7D3D"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 xml:space="preserve"> обучающегося будут сформированы следующие базовые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 помощью учителя формулировать цель, планировать изменения языкового объекта, речевой ситуации;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несколько вариантов выполнения задания, выбирать наиболее целесообразный </w:t>
      </w:r>
      <w:r w:rsidR="00157119"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на основе предложенных критериев);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проводить по предложенному плану несложное лингвистическое мини­исследование, </w:t>
      </w:r>
      <w:r w:rsidR="00157119"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ыполнять по предложенному плану проектное задание;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20.10.2.3. </w:t>
      </w:r>
      <w:r w:rsidRPr="00491E5E">
        <w:rPr>
          <w:rFonts w:ascii="Times New Roman" w:eastAsia="SchoolBookSanPin" w:hAnsi="Times New Roman"/>
          <w:sz w:val="24"/>
          <w:szCs w:val="24"/>
          <w:lang w:val="ru-RU"/>
        </w:rPr>
        <w:t xml:space="preserve">У обучающегося будут сформированы следующие умения работать с </w:t>
      </w:r>
      <w:r w:rsidR="00CD5518"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 xml:space="preserve">нформацией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выбирать источник получения информации: нужный словарь для получения </w:t>
      </w:r>
      <w:r w:rsidR="00157119" w:rsidRPr="00491E5E">
        <w:rPr>
          <w:rFonts w:ascii="Times New Roman" w:eastAsia="SchoolBookSanPin" w:hAnsi="Times New Roman"/>
          <w:sz w:val="24"/>
          <w:szCs w:val="24"/>
          <w:lang w:val="ru-RU"/>
        </w:rPr>
        <w:t>з</w:t>
      </w:r>
      <w:r w:rsidRPr="00491E5E">
        <w:rPr>
          <w:rFonts w:ascii="Times New Roman" w:eastAsia="SchoolBookSanPin" w:hAnsi="Times New Roman"/>
          <w:sz w:val="24"/>
          <w:szCs w:val="24"/>
          <w:lang w:val="ru-RU"/>
        </w:rPr>
        <w:t>апрашиваемой информации, для уточнения;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соблюдать с помощью взрослых (педагогических работников, родителей, законных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редставителей) правила информационной безопасности при поиске информации в </w:t>
      </w:r>
      <w:r w:rsidR="00157119" w:rsidRPr="00491E5E">
        <w:rPr>
          <w:rFonts w:ascii="Times New Roman" w:eastAsia="SchoolBookSanPin" w:hAnsi="Times New Roman"/>
          <w:sz w:val="24"/>
          <w:szCs w:val="24"/>
          <w:lang w:val="ru-RU"/>
        </w:rPr>
        <w:t>и</w:t>
      </w:r>
      <w:r w:rsidR="00B30967" w:rsidRPr="00491E5E">
        <w:rPr>
          <w:rFonts w:ascii="Times New Roman" w:eastAsia="SchoolBookSanPin" w:hAnsi="Times New Roman"/>
          <w:sz w:val="24"/>
          <w:szCs w:val="24"/>
          <w:lang w:val="ru-RU"/>
        </w:rPr>
        <w:t>нформационно</w:t>
      </w:r>
      <w:r w:rsidR="0024725E" w:rsidRPr="00491E5E">
        <w:rPr>
          <w:rFonts w:ascii="Times New Roman" w:eastAsia="SchoolBookSanPin" w:hAnsi="Times New Roman"/>
          <w:sz w:val="24"/>
          <w:szCs w:val="24"/>
          <w:lang w:val="ru-RU"/>
        </w:rPr>
        <w:t>-телекоммуникационной сети «</w:t>
      </w:r>
      <w:r w:rsidRPr="00491E5E">
        <w:rPr>
          <w:rFonts w:ascii="Times New Roman" w:eastAsia="SchoolBookSanPin" w:hAnsi="Times New Roman"/>
          <w:sz w:val="24"/>
          <w:szCs w:val="24"/>
          <w:lang w:val="ru-RU"/>
        </w:rPr>
        <w:t>Интернет</w:t>
      </w:r>
      <w:r w:rsidR="0024725E"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 (информации о написании и </w:t>
      </w:r>
      <w:r w:rsidR="00157119"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роизношении слова, о значении слова, о происхождении слова, о синонимах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анализировать и создавать текстовую, видео­, графическую, звуковую информацию в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оответствии с учебной задачей;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20.10.2.4. </w:t>
      </w:r>
      <w:r w:rsidRPr="00491E5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B079A6" w:rsidRPr="00491E5E">
        <w:rPr>
          <w:rFonts w:ascii="Times New Roman" w:eastAsia="SchoolBookSanPin" w:hAnsi="Times New Roman"/>
          <w:sz w:val="24"/>
          <w:szCs w:val="24"/>
          <w:lang w:val="ru-RU"/>
        </w:rPr>
        <w:t>к</w:t>
      </w:r>
      <w:r w:rsidRPr="00491E5E">
        <w:rPr>
          <w:rFonts w:ascii="Times New Roman" w:eastAsia="SchoolBookSanPin" w:hAnsi="Times New Roman"/>
          <w:bCs/>
          <w:sz w:val="24"/>
          <w:szCs w:val="24"/>
          <w:lang w:val="ru-RU"/>
        </w:rPr>
        <w:t>оммуникативных универсальных учебных действий</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 xml:space="preserve">воспринимать и формулировать суждения, выражать эмоции в соответствии с целями и </w:t>
      </w:r>
      <w:r w:rsidR="00B079A6"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словиями общения в знакомой среде;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проявлять уважительное отношение к собеседнику, соблюдать правила ведения диалоги и </w:t>
      </w:r>
      <w:r w:rsidR="00CD5518"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искуссии;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признавать возможность существования разных точек зрения;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корректно и аргументированно высказывать своё мнение;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речевое высказывание в соответствии с поставленной задачей;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создавать устные и письменные тексты (описание, рассуждение, повествование) в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оответствии с речевой ситуацией;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подбирать иллюстративный материал (рисунки, фото, плакаты) к тексту выступления.</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20.10.2.5. </w:t>
      </w:r>
      <w:r w:rsidRPr="00491E5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w:t>
      </w:r>
      <w:r w:rsidR="00B079A6"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 xml:space="preserve">асти </w:t>
      </w:r>
      <w:r w:rsidR="00115B28" w:rsidRPr="00491E5E">
        <w:rPr>
          <w:rFonts w:ascii="Times New Roman" w:eastAsia="SchoolBookSanPin" w:hAnsi="Times New Roman"/>
          <w:bCs/>
          <w:sz w:val="24"/>
          <w:szCs w:val="24"/>
          <w:lang w:val="ru-RU"/>
        </w:rPr>
        <w:t>регулятивных</w:t>
      </w:r>
      <w:r w:rsidRPr="00491E5E">
        <w:rPr>
          <w:rFonts w:ascii="Times New Roman" w:eastAsia="SchoolBookSanPin" w:hAnsi="Times New Roman"/>
          <w:bCs/>
          <w:sz w:val="24"/>
          <w:szCs w:val="24"/>
          <w:lang w:val="ru-RU"/>
        </w:rPr>
        <w:t xml:space="preserve"> универсальных учебных действий</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выстраивать последовательность выбранных действий.</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20.10.2.6. </w:t>
      </w:r>
      <w:r w:rsidRPr="00491E5E">
        <w:rPr>
          <w:rFonts w:ascii="Times New Roman" w:eastAsia="SchoolBookSanPin" w:hAnsi="Times New Roman"/>
          <w:sz w:val="24"/>
          <w:szCs w:val="24"/>
          <w:lang w:val="ru-RU"/>
        </w:rPr>
        <w:t xml:space="preserve">У обучающегося будут сформированы следующие умения самоконтроля как </w:t>
      </w:r>
      <w:r w:rsidR="00B079A6"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 xml:space="preserve">асти </w:t>
      </w:r>
      <w:r w:rsidR="00115B28" w:rsidRPr="00491E5E">
        <w:rPr>
          <w:rFonts w:ascii="Times New Roman" w:eastAsia="SchoolBookSanPin" w:hAnsi="Times New Roman"/>
          <w:bCs/>
          <w:sz w:val="24"/>
          <w:szCs w:val="24"/>
          <w:lang w:val="ru-RU"/>
        </w:rPr>
        <w:t>регулятивных</w:t>
      </w:r>
      <w:r w:rsidRPr="00491E5E">
        <w:rPr>
          <w:rFonts w:ascii="Times New Roman" w:eastAsia="SchoolBookSanPin" w:hAnsi="Times New Roman"/>
          <w:bCs/>
          <w:sz w:val="24"/>
          <w:szCs w:val="24"/>
          <w:lang w:val="ru-RU"/>
        </w:rPr>
        <w:t xml:space="preserve"> универсальных учебных действий</w:t>
      </w:r>
      <w:r w:rsidRPr="00491E5E">
        <w:rPr>
          <w:rFonts w:ascii="Times New Roman" w:eastAsia="SchoolBookSanPin" w:hAnsi="Times New Roman"/>
          <w:sz w:val="24"/>
          <w:szCs w:val="24"/>
          <w:lang w:val="ru-RU"/>
        </w:rPr>
        <w:t>:</w:t>
      </w:r>
    </w:p>
    <w:p w:rsidR="00704BEF" w:rsidRPr="00491E5E" w:rsidRDefault="00676CF1"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причины успеха (</w:t>
      </w:r>
      <w:r w:rsidR="00704BEF" w:rsidRPr="00491E5E">
        <w:rPr>
          <w:rFonts w:ascii="Times New Roman" w:eastAsia="SchoolBookSanPin" w:hAnsi="Times New Roman"/>
          <w:sz w:val="24"/>
          <w:szCs w:val="24"/>
          <w:lang w:val="ru-RU"/>
        </w:rPr>
        <w:t>неудач</w:t>
      </w:r>
      <w:r w:rsidRPr="00491E5E">
        <w:rPr>
          <w:rFonts w:ascii="Times New Roman" w:eastAsia="SchoolBookSanPin" w:hAnsi="Times New Roman"/>
          <w:sz w:val="24"/>
          <w:szCs w:val="24"/>
          <w:lang w:val="ru-RU"/>
        </w:rPr>
        <w:t>)</w:t>
      </w:r>
      <w:r w:rsidR="00704BEF" w:rsidRPr="00491E5E">
        <w:rPr>
          <w:rFonts w:ascii="Times New Roman" w:eastAsia="SchoolBookSanPin" w:hAnsi="Times New Roman"/>
          <w:sz w:val="24"/>
          <w:szCs w:val="24"/>
          <w:lang w:val="ru-RU"/>
        </w:rPr>
        <w:t xml:space="preserve"> учебной деятельности;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корректировать свои учебные действия для преодоления речевых и орфографических ошибок;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ошибку, допущенную при работе с языковым материалом, находить орфографическую и пунктуационную ошибку;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сравнивать результаты своей деятельности и деятельности одноклассников, объективно </w:t>
      </w:r>
      <w:r w:rsidR="00B079A6"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ценивать их по предложенным критериям.</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20.10.2.7. </w:t>
      </w:r>
      <w:r w:rsidRPr="00491E5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w:t>
      </w:r>
      <w:r w:rsidR="00CD5518"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 xml:space="preserve">остижению: распределять роли, договариваться, обсуждать процесс и результат совместной </w:t>
      </w:r>
      <w:r w:rsidR="00B079A6"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проявлять готовность руководить, выполнять поручения, подчиняться, самостоятельно разрешать конфликты;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оценивать свой вклад в общий результат;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выполнять совместные проектные задания с опорой на предложенные образцы.</w:t>
      </w:r>
    </w:p>
    <w:p w:rsidR="00704BEF"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20.10.3. </w:t>
      </w:r>
      <w:r w:rsidR="00460248" w:rsidRPr="00491E5E">
        <w:rPr>
          <w:rFonts w:ascii="Times New Roman" w:eastAsia="OfficinaSansBoldITC" w:hAnsi="Times New Roman"/>
          <w:sz w:val="24"/>
          <w:szCs w:val="24"/>
          <w:lang w:val="ru-RU"/>
        </w:rPr>
        <w:t>Предметные результаты</w:t>
      </w:r>
      <w:r w:rsidRPr="00491E5E">
        <w:rPr>
          <w:rFonts w:ascii="Times New Roman" w:eastAsia="OfficinaSansBoldITC" w:hAnsi="Times New Roman"/>
          <w:sz w:val="24"/>
          <w:szCs w:val="24"/>
          <w:lang w:val="ru-RU"/>
        </w:rPr>
        <w:t xml:space="preserve"> изучения русского языка</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00704BEF"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1</w:t>
      </w:r>
      <w:r w:rsidR="00704BEF" w:rsidRPr="00491E5E">
        <w:rPr>
          <w:rFonts w:ascii="Times New Roman" w:eastAsia="SchoolBookSanPin" w:hAnsi="Times New Roman"/>
          <w:bCs/>
          <w:sz w:val="24"/>
          <w:szCs w:val="24"/>
          <w:lang w:val="ru-RU"/>
        </w:rPr>
        <w:t xml:space="preserve"> классе </w:t>
      </w:r>
      <w:r w:rsidR="00704BEF" w:rsidRPr="00491E5E">
        <w:rPr>
          <w:rFonts w:ascii="Times New Roman" w:eastAsia="SchoolBookSanPin" w:hAnsi="Times New Roman"/>
          <w:sz w:val="24"/>
          <w:szCs w:val="24"/>
          <w:lang w:val="ru-RU"/>
        </w:rPr>
        <w:t>обучающийся научится: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слово и предложение; вычленять слова из предложений;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вычленять звуки из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гласные и согласные звуки (в том числе различать в словах согласный звук</w:t>
      </w:r>
      <w:r w:rsidR="00367A91"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[й’] и </w:t>
      </w:r>
      <w:r w:rsidR="00B079A6" w:rsidRPr="00491E5E">
        <w:rPr>
          <w:rFonts w:ascii="Times New Roman" w:eastAsia="SchoolBookSanPin" w:hAnsi="Times New Roman"/>
          <w:sz w:val="24"/>
          <w:szCs w:val="24"/>
          <w:lang w:val="ru-RU"/>
        </w:rPr>
        <w:t>г</w:t>
      </w:r>
      <w:r w:rsidRPr="00491E5E">
        <w:rPr>
          <w:rFonts w:ascii="Times New Roman" w:eastAsia="SchoolBookSanPin" w:hAnsi="Times New Roman"/>
          <w:sz w:val="24"/>
          <w:szCs w:val="24"/>
          <w:lang w:val="ru-RU"/>
        </w:rPr>
        <w:t>ласный звук [и]);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ударные и безударные гласные звуки;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различать согласные звуки: мягкие и твёрдые, звонкие и глухие (вне слова и в слове);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понятия «звук» и «буква»;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количество слогов в слове; делить слова на слоги (простые случаи: слова без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течения согласных); определять в слове ударный слог;</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обозначать на письме мягкость согласных звуков буквами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я </w:t>
      </w:r>
      <w:r w:rsidRPr="00491E5E">
        <w:rPr>
          <w:rFonts w:ascii="Times New Roman" w:eastAsia="SchoolBookSanPin" w:hAnsi="Times New Roman"/>
          <w:sz w:val="24"/>
          <w:szCs w:val="24"/>
          <w:lang w:val="ru-RU"/>
        </w:rPr>
        <w:t xml:space="preserve">и буквой </w:t>
      </w:r>
      <w:r w:rsidRPr="00491E5E">
        <w:rPr>
          <w:rFonts w:ascii="Times New Roman" w:eastAsia="SchoolBookSanPin" w:hAnsi="Times New Roman"/>
          <w:bCs/>
          <w:sz w:val="24"/>
          <w:szCs w:val="24"/>
          <w:lang w:val="ru-RU"/>
        </w:rPr>
        <w:t xml:space="preserve">ь </w:t>
      </w:r>
      <w:r w:rsidRPr="00491E5E">
        <w:rPr>
          <w:rFonts w:ascii="Times New Roman" w:eastAsia="SchoolBookSanPin" w:hAnsi="Times New Roman"/>
          <w:sz w:val="24"/>
          <w:szCs w:val="24"/>
          <w:lang w:val="ru-RU"/>
        </w:rPr>
        <w:t xml:space="preserve">в конце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писать аккуратным разборчивым почерком без искажений прописные и строчные буквы, соединения букв,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491E5E">
        <w:rPr>
          <w:rFonts w:ascii="Times New Roman" w:eastAsia="SchoolBookSanPin" w:hAnsi="Times New Roman"/>
          <w:bCs/>
          <w:sz w:val="24"/>
          <w:szCs w:val="24"/>
          <w:lang w:val="ru-RU"/>
        </w:rPr>
        <w:t>жи</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ши </w:t>
      </w:r>
      <w:r w:rsidRPr="00491E5E">
        <w:rPr>
          <w:rFonts w:ascii="Times New Roman" w:eastAsia="SchoolBookSanPin" w:hAnsi="Times New Roman"/>
          <w:sz w:val="24"/>
          <w:szCs w:val="24"/>
          <w:lang w:val="ru-RU"/>
        </w:rPr>
        <w:t xml:space="preserve">(в положении под ударением), </w:t>
      </w:r>
      <w:r w:rsidRPr="00491E5E">
        <w:rPr>
          <w:rFonts w:ascii="Times New Roman" w:eastAsia="SchoolBookSanPin" w:hAnsi="Times New Roman"/>
          <w:bCs/>
          <w:sz w:val="24"/>
          <w:szCs w:val="24"/>
          <w:lang w:val="ru-RU"/>
        </w:rPr>
        <w:t>ча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ща</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чу</w:t>
      </w:r>
      <w:r w:rsidRPr="00491E5E">
        <w:rPr>
          <w:rFonts w:ascii="Times New Roman" w:eastAsia="SchoolBookSanPin" w:hAnsi="Times New Roman"/>
          <w:sz w:val="24"/>
          <w:szCs w:val="24"/>
          <w:lang w:val="ru-RU"/>
        </w:rPr>
        <w:t>,</w:t>
      </w:r>
      <w:r w:rsidR="00B079A6"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щу</w:t>
      </w:r>
      <w:r w:rsidRPr="00491E5E">
        <w:rPr>
          <w:rFonts w:ascii="Times New Roman" w:eastAsia="SchoolBookSanPin" w:hAnsi="Times New Roman"/>
          <w:sz w:val="24"/>
          <w:szCs w:val="24"/>
          <w:lang w:val="ru-RU"/>
        </w:rPr>
        <w:t>; непроверяемые гласные и согласные (перечень слов в орфографическом словаре учебника);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правильно списывать (без пропусков и искажений букв) слова и предложения, тексты </w:t>
      </w:r>
      <w:r w:rsidR="00B079A6"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бъёмом не более 25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писать под диктовку (без пропусков и искажений букв) слова, предложения из 3</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5 слов, </w:t>
      </w:r>
      <w:r w:rsidR="00B079A6"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ексты объёмом не более 20 слов, правописание которых не расходится с произношением;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и исправлять ошибки на изученные правила, описки;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понимать прослушанный текст;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читать вслух и про себя (с пониманием) короткие тексты с соблюдением интонации и пауз </w:t>
      </w:r>
      <w:r w:rsidR="00B079A6"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 xml:space="preserve"> соответствии со знаками препинания в конце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в тексте слова, значение которых требует уточнения;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составлять предложение из набора форм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устно составлять текст из 3</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5 предложений по сюжетным картинкам и на основе наблюдений;</w:t>
      </w:r>
    </w:p>
    <w:p w:rsidR="009E7D3D"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использовать изученные понятия в процессе решения учебных задач.</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20.10.4. </w:t>
      </w:r>
      <w:r w:rsidRPr="00491E5E">
        <w:rPr>
          <w:rFonts w:ascii="Times New Roman" w:eastAsia="OfficinaSansBoldITC" w:hAnsi="Times New Roman"/>
          <w:sz w:val="24"/>
          <w:szCs w:val="24"/>
          <w:lang w:val="ru-RU"/>
        </w:rPr>
        <w:t>Предметные результаты изучения русского языка</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во </w:t>
      </w:r>
      <w:r w:rsidRPr="00491E5E">
        <w:rPr>
          <w:rFonts w:ascii="Times New Roman" w:eastAsia="SchoolBookSanPin" w:hAnsi="Times New Roman"/>
          <w:bCs/>
          <w:sz w:val="24"/>
          <w:szCs w:val="24"/>
          <w:lang w:val="ru-RU"/>
        </w:rPr>
        <w:t xml:space="preserve">2 классе </w:t>
      </w:r>
      <w:r w:rsidRPr="00491E5E">
        <w:rPr>
          <w:rFonts w:ascii="Times New Roman" w:eastAsia="SchoolBookSanPin" w:hAnsi="Times New Roman"/>
          <w:sz w:val="24"/>
          <w:szCs w:val="24"/>
          <w:lang w:val="ru-RU"/>
        </w:rPr>
        <w:t>обучающийся научится: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осознавать язык как основное средство общения;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характеризовать согласные звуки вне слова и в слове по заданным параметрам: согласный </w:t>
      </w:r>
      <w:r w:rsidR="00B079A6"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арный</w:t>
      </w:r>
      <w:r w:rsidR="00676CF1"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непарный</w:t>
      </w:r>
      <w:r w:rsidR="00676CF1" w:rsidRPr="00491E5E">
        <w:rPr>
          <w:rFonts w:ascii="Times New Roman" w:eastAsia="SchoolBookSanPin" w:hAnsi="Times New Roman"/>
          <w:sz w:val="24"/>
          <w:szCs w:val="24"/>
          <w:lang w:val="ru-RU"/>
        </w:rPr>
        <w:t>) по твёрдости (</w:t>
      </w:r>
      <w:r w:rsidRPr="00491E5E">
        <w:rPr>
          <w:rFonts w:ascii="Times New Roman" w:eastAsia="SchoolBookSanPin" w:hAnsi="Times New Roman"/>
          <w:sz w:val="24"/>
          <w:szCs w:val="24"/>
          <w:lang w:val="ru-RU"/>
        </w:rPr>
        <w:t>мягкости</w:t>
      </w:r>
      <w:r w:rsidR="00676CF1" w:rsidRPr="00491E5E">
        <w:rPr>
          <w:rFonts w:ascii="Times New Roman" w:eastAsia="SchoolBookSanPin" w:hAnsi="Times New Roman"/>
          <w:sz w:val="24"/>
          <w:szCs w:val="24"/>
          <w:lang w:val="ru-RU"/>
        </w:rPr>
        <w:t>); согласный парный (</w:t>
      </w:r>
      <w:r w:rsidRPr="00491E5E">
        <w:rPr>
          <w:rFonts w:ascii="Times New Roman" w:eastAsia="SchoolBookSanPin" w:hAnsi="Times New Roman"/>
          <w:sz w:val="24"/>
          <w:szCs w:val="24"/>
          <w:lang w:val="ru-RU"/>
        </w:rPr>
        <w:t>непарный</w:t>
      </w:r>
      <w:r w:rsidR="00676CF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 по зв</w:t>
      </w:r>
      <w:r w:rsidR="00676CF1" w:rsidRPr="00491E5E">
        <w:rPr>
          <w:rFonts w:ascii="Times New Roman" w:eastAsia="SchoolBookSanPin" w:hAnsi="Times New Roman"/>
          <w:sz w:val="24"/>
          <w:szCs w:val="24"/>
          <w:lang w:val="ru-RU"/>
        </w:rPr>
        <w:t xml:space="preserve">онкости </w:t>
      </w:r>
      <w:r w:rsidR="00B079A6"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глухости</w:t>
      </w:r>
      <w:r w:rsidR="00676CF1"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количество слогов в слове; делить слово на слоги (в том числе слова со стечением согласных);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соотношение звукового и буквенного состава слова, в том числе с учётом функций букв е, ё, ю, 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обозначать на письме мягкость согласных звуков буквой мягкий знак в середине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однокоренные слова;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выделять в слове корень (простые случаи);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выделять в слове окончание;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слова, отвечающие на вопросы «кто?», «что?»;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 xml:space="preserve">распознавать слова, отвечающие на вопросы «что делать?», «что сделать?» и </w:t>
      </w:r>
      <w:r w:rsidR="004C6D85" w:rsidRPr="00491E5E">
        <w:rPr>
          <w:rFonts w:ascii="Times New Roman" w:eastAsia="SchoolBookSanPin" w:hAnsi="Times New Roman"/>
          <w:sz w:val="24"/>
          <w:szCs w:val="24"/>
          <w:lang w:val="ru-RU"/>
        </w:rPr>
        <w:t>друг</w:t>
      </w:r>
      <w:r w:rsidR="00367A91" w:rsidRPr="00491E5E">
        <w:rPr>
          <w:rFonts w:ascii="Times New Roman" w:eastAsia="SchoolBookSanPin" w:hAnsi="Times New Roman"/>
          <w:sz w:val="24"/>
          <w:szCs w:val="24"/>
          <w:lang w:val="ru-RU"/>
        </w:rPr>
        <w:t>ие</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слова, отвечающие на вопросы «какой?», «какая?», «какое?», «какие?»;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применять изученные правила правописания, в том числе: сочетания </w:t>
      </w:r>
      <w:r w:rsidRPr="00491E5E">
        <w:rPr>
          <w:rFonts w:ascii="Times New Roman" w:eastAsia="SchoolBookSanPin" w:hAnsi="Times New Roman"/>
          <w:bCs/>
          <w:sz w:val="24"/>
          <w:szCs w:val="24"/>
          <w:lang w:val="ru-RU"/>
        </w:rPr>
        <w:t>чк</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чн</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чт</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щн</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нч</w:t>
      </w:r>
      <w:r w:rsidRPr="00491E5E">
        <w:rPr>
          <w:rFonts w:ascii="Times New Roman" w:eastAsia="SchoolBookSanPin" w:hAnsi="Times New Roman"/>
          <w:sz w:val="24"/>
          <w:szCs w:val="24"/>
          <w:lang w:val="ru-RU"/>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w:t>
      </w:r>
      <w:r w:rsidR="00B079A6"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правильно списывать (без пропусков и искажений букв) слова и предложения, тексты </w:t>
      </w:r>
      <w:r w:rsidR="00B079A6"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бъёмом не более 50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писать под диктовку (без пропусков и искажений букв) слова, предложения, тексты </w:t>
      </w:r>
      <w:r w:rsidR="00CD5518"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бъёмом не более 45 слов с учётом изученных правил правописания;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и исправлять ошибки на изученные правила, описки;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пользоваться толковым, орфографическим, орфоэпическим словарями учебника;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диалогическое и монологическое высказывание (2</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4 предложения на определённую тему, по наблюдениям) с соблюдением орфоэпических норм, правильной интонации;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простые выводы на основе прочитанного (услышанного) устно и письменно (1</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2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составлять предложения из слов, устанавливая между ними смысловую связь по вопросам;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тему текста и озаглавливать текст, отражая его тему;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составлять текст из разрозненных предложений, частей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писать подробное изложение повествовательного текста объёмом 30</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45 слов с опорой на вопросы;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 в процессе решения учебных задач.</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20.10.5. </w:t>
      </w:r>
      <w:r w:rsidRPr="00491E5E">
        <w:rPr>
          <w:rFonts w:ascii="Times New Roman" w:eastAsia="OfficinaSansBoldITC" w:hAnsi="Times New Roman"/>
          <w:sz w:val="24"/>
          <w:szCs w:val="24"/>
          <w:lang w:val="ru-RU"/>
        </w:rPr>
        <w:t>Предметные результаты изучения русского языка</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 xml:space="preserve">3 классе </w:t>
      </w:r>
      <w:r w:rsidRPr="00491E5E">
        <w:rPr>
          <w:rFonts w:ascii="Times New Roman" w:eastAsia="SchoolBookSanPin" w:hAnsi="Times New Roman"/>
          <w:sz w:val="24"/>
          <w:szCs w:val="24"/>
          <w:lang w:val="ru-RU"/>
        </w:rPr>
        <w:t>обучающийся научится: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объяснять значение русского языка как государственного языка Российской Федерации;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характеризовать, сравнивать, классифицировать звуки вне слова и в слове по заданным параметрам;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производить звуко­буквенный анализ слова (в словах с орфограммами; без </w:t>
      </w:r>
      <w:r w:rsidR="00B079A6"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ранскрибирования);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функцию разделительных мягкого и твёрдого знаков в словах; устанавливать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 xml:space="preserve">оотношение звукового и буквенного состава, в том числе с учётом функций букв </w:t>
      </w:r>
      <w:r w:rsidRPr="00491E5E">
        <w:rPr>
          <w:rFonts w:ascii="Times New Roman" w:eastAsia="SchoolBookSanPin" w:hAnsi="Times New Roman"/>
          <w:bCs/>
          <w:sz w:val="24"/>
          <w:szCs w:val="24"/>
          <w:lang w:val="ru-RU"/>
        </w:rPr>
        <w:t>е</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ё</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ю</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я</w:t>
      </w:r>
      <w:r w:rsidRPr="00491E5E">
        <w:rPr>
          <w:rFonts w:ascii="Times New Roman" w:eastAsia="SchoolBookSanPin" w:hAnsi="Times New Roman"/>
          <w:sz w:val="24"/>
          <w:szCs w:val="24"/>
          <w:lang w:val="ru-RU"/>
        </w:rPr>
        <w:t xml:space="preserve">, в </w:t>
      </w:r>
      <w:r w:rsidR="00B079A6"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 xml:space="preserve">ловах с разделительными </w:t>
      </w:r>
      <w:r w:rsidRPr="00491E5E">
        <w:rPr>
          <w:rFonts w:ascii="Times New Roman" w:eastAsia="SchoolBookSanPin" w:hAnsi="Times New Roman"/>
          <w:bCs/>
          <w:sz w:val="24"/>
          <w:szCs w:val="24"/>
          <w:lang w:val="ru-RU"/>
        </w:rPr>
        <w:t>ь</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ъ</w:t>
      </w:r>
      <w:r w:rsidRPr="00491E5E">
        <w:rPr>
          <w:rFonts w:ascii="Times New Roman" w:eastAsia="SchoolBookSanPin" w:hAnsi="Times New Roman"/>
          <w:sz w:val="24"/>
          <w:szCs w:val="24"/>
          <w:lang w:val="ru-RU"/>
        </w:rPr>
        <w:t>, в словах с непроизносимыми согласными;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различать однокоренные слова и формы одного и того же слова; различать однокоренные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лова и слова с омонимичными корнями (без называния термина); различать однокоренные слова и синонимы;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находить в словах с однозначно выделяемыми морфемами окончание, корень, приставку,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уффикс;</w:t>
      </w:r>
    </w:p>
    <w:p w:rsidR="00704BEF" w:rsidRPr="00491E5E" w:rsidRDefault="00704BEF" w:rsidP="00491E5E">
      <w:pPr>
        <w:tabs>
          <w:tab w:val="left" w:pos="851"/>
        </w:tabs>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случаи употребления синонимов и антонимов; подбирать синонимы и антонимы к словам разных частей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слова, употреблённые в прямом и переносном значении (простые случаи);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значение слова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 xml:space="preserve">распознавать имена существительные; определять грамматические признаки имён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 xml:space="preserve">уществительных: род, число, падеж; склонять в единственном числе имена существительные с </w:t>
      </w:r>
      <w:r w:rsidR="00880D3E"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дарными окончаниями;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распознавать имена прилагательные; определять грамматические признаки имён </w:t>
      </w:r>
      <w:r w:rsidR="00880D3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рилагательных: род, число, падеж;</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изменять имена прилагательные по падежам, числам, родам (в единственном числе) в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оответствии с падежом, числом и родом имён существительных;</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w:t>
      </w:r>
      <w:r w:rsidR="00880D3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рошедшем времени); изменять глагол по временам (простые случаи), в прошедшем времени </w:t>
      </w:r>
      <w:r w:rsidR="00D32190" w:rsidRPr="00491E5E">
        <w:rPr>
          <w:rFonts w:ascii="Times New Roman" w:eastAsia="SchoolBookSanPin" w:hAnsi="Times New Roman"/>
          <w:sz w:val="24"/>
          <w:szCs w:val="24"/>
          <w:lang w:val="ru-RU"/>
        </w:rPr>
        <w:noBreakHyphen/>
      </w:r>
      <w:r w:rsidRPr="00491E5E">
        <w:rPr>
          <w:rFonts w:ascii="Times New Roman" w:eastAsia="SchoolBookSanPin" w:hAnsi="Times New Roman"/>
          <w:sz w:val="24"/>
          <w:szCs w:val="24"/>
          <w:lang w:val="ru-RU"/>
        </w:rPr>
        <w:t xml:space="preserve"> по </w:t>
      </w:r>
      <w:r w:rsidR="00880D3E"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одам;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личные местоимения (в начальной форме);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использовать личные местоимения для устранения неоправданных повторов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предлоги и приставки;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вид предложения по цели высказывания и по эмоциональной окраске;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главные и второстепенные (без деления на виды) члены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распространённые и нераспространённые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находить место орфограммы в слове и между словами на изученные правила; применять </w:t>
      </w:r>
      <w:r w:rsidR="00880D3E" w:rsidRPr="00491E5E">
        <w:rPr>
          <w:rFonts w:ascii="Times New Roman" w:eastAsia="SchoolBookSanPin" w:hAnsi="Times New Roman"/>
          <w:sz w:val="24"/>
          <w:szCs w:val="24"/>
          <w:lang w:val="ru-RU"/>
        </w:rPr>
        <w:t>и</w:t>
      </w:r>
      <w:r w:rsidRPr="00491E5E">
        <w:rPr>
          <w:rFonts w:ascii="Times New Roman" w:eastAsia="SchoolBookSanPin" w:hAnsi="Times New Roman"/>
          <w:sz w:val="24"/>
          <w:szCs w:val="24"/>
          <w:lang w:val="ru-RU"/>
        </w:rPr>
        <w:t xml:space="preserve">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w:t>
      </w:r>
      <w:r w:rsidR="00880D3E"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аздельное написание предлогов со словами;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правильно списывать слова, предложения, тексты объёмом не более 70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писать под диктовку тексты объёмом не более 65 слов с учётом изученных правил </w:t>
      </w:r>
      <w:r w:rsidR="00880D3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равописания;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и исправлять ошибки на изученные правила, описки;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понимать тексты разных типов, находить в тексте заданную информацию;</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устно и письменно на основе прочитанной (услышанной) информации простые выводы (1</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2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диалогическое и монологическое высказывание (3</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5 предложений на определённую тему, по результатам наблюдений) с соблюдением орфоэпических норм, </w:t>
      </w:r>
      <w:r w:rsidR="008C3F7B"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равильной интонации; создавать небольшие устные и письменные тексты (2</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4 предложения), содержащие приглашение, просьбу, извинение, благодарность, отказ, с использованием норм </w:t>
      </w:r>
      <w:r w:rsidR="008C3F7B"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ечевого этикета;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связь предложений в тексте (с помощью личных местоимений, синонимов,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оюзов и, а, но);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ключевые слова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тему текста и основную мысль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выявлять части текста (абзацы) и отражать с помощью ключевых слов или предложений их смысловое содержание;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составлять план текста, создавать по нему текст и корректировать текст;</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писать подробное изложение по заданному, коллективно или самостоятельно </w:t>
      </w:r>
      <w:r w:rsidR="00CD5518"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оставленному плану;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объяснять своими словами значение изученных понятий, использовать изученные понятия </w:t>
      </w:r>
      <w:r w:rsidR="00880D3E"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 xml:space="preserve"> процессе решения учебных задач;</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уточнять значение слова с помощью толкового словаря.</w:t>
      </w:r>
    </w:p>
    <w:p w:rsidR="009E7D3D" w:rsidRPr="00491E5E" w:rsidRDefault="009E7D3D"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20.10.6. </w:t>
      </w:r>
      <w:r w:rsidRPr="00491E5E">
        <w:rPr>
          <w:rFonts w:ascii="Times New Roman" w:eastAsia="OfficinaSansBoldITC" w:hAnsi="Times New Roman"/>
          <w:sz w:val="24"/>
          <w:szCs w:val="24"/>
          <w:lang w:val="ru-RU"/>
        </w:rPr>
        <w:t>Предметные результаты изучения русского языка</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 xml:space="preserve">4 классе </w:t>
      </w:r>
      <w:r w:rsidRPr="00491E5E">
        <w:rPr>
          <w:rFonts w:ascii="Times New Roman" w:eastAsia="SchoolBookSanPin" w:hAnsi="Times New Roman"/>
          <w:sz w:val="24"/>
          <w:szCs w:val="24"/>
          <w:lang w:val="ru-RU"/>
        </w:rPr>
        <w:lastRenderedPageBreak/>
        <w:t>обучающийся научится: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осознавать многообразие языков и культур на территории Российской Федерации, </w:t>
      </w:r>
      <w:r w:rsidR="00CD5518"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ознавать язык как одну из главных духовно­нравственных ценностей народа;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объяснять роль языка как основного средства общения;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объяснять роль русского языка как государственного языка Российской Федерации и языка межнационального общения;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осознавать правильную устную и письменную речь как показатель общей культуры</w:t>
      </w:r>
      <w:r w:rsidR="008C3F7B" w:rsidRPr="00491E5E">
        <w:rPr>
          <w:rFonts w:ascii="Times New Roman" w:eastAsia="SchoolBookSanPin" w:hAnsi="Times New Roman"/>
          <w:sz w:val="24"/>
          <w:szCs w:val="24"/>
          <w:lang w:val="ru-RU"/>
        </w:rPr>
        <w:t xml:space="preserve"> </w:t>
      </w:r>
      <w:r w:rsidR="00CD5518"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еловека;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проводить звуко­буквенный разбор слов (в соответствии с предложенным в учебнике </w:t>
      </w:r>
      <w:r w:rsidR="008C3F7B" w:rsidRPr="00491E5E">
        <w:rPr>
          <w:rFonts w:ascii="Times New Roman" w:eastAsia="SchoolBookSanPin" w:hAnsi="Times New Roman"/>
          <w:sz w:val="24"/>
          <w:szCs w:val="24"/>
          <w:lang w:val="ru-RU"/>
        </w:rPr>
        <w:t>а</w:t>
      </w:r>
      <w:r w:rsidRPr="00491E5E">
        <w:rPr>
          <w:rFonts w:ascii="Times New Roman" w:eastAsia="SchoolBookSanPin" w:hAnsi="Times New Roman"/>
          <w:sz w:val="24"/>
          <w:szCs w:val="24"/>
          <w:lang w:val="ru-RU"/>
        </w:rPr>
        <w:t>лгоритмом);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подбирать к предложенным словам синонимы; подбирать к предложенным словам</w:t>
      </w:r>
      <w:r w:rsidR="008C3F7B" w:rsidRPr="00491E5E">
        <w:rPr>
          <w:rFonts w:ascii="Times New Roman" w:eastAsia="SchoolBookSanPin" w:hAnsi="Times New Roman"/>
          <w:sz w:val="24"/>
          <w:szCs w:val="24"/>
          <w:lang w:val="ru-RU"/>
        </w:rPr>
        <w:t xml:space="preserve"> а</w:t>
      </w:r>
      <w:r w:rsidRPr="00491E5E">
        <w:rPr>
          <w:rFonts w:ascii="Times New Roman" w:eastAsia="SchoolBookSanPin" w:hAnsi="Times New Roman"/>
          <w:sz w:val="24"/>
          <w:szCs w:val="24"/>
          <w:lang w:val="ru-RU"/>
        </w:rPr>
        <w:t>нтонимы;</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выявлять в речи слова, значение которых требует уточнения, определять значение слова по </w:t>
      </w:r>
      <w:r w:rsidR="00880D3E" w:rsidRPr="00491E5E">
        <w:rPr>
          <w:rFonts w:ascii="Times New Roman" w:eastAsia="SchoolBookSanPin" w:hAnsi="Times New Roman"/>
          <w:sz w:val="24"/>
          <w:szCs w:val="24"/>
          <w:lang w:val="ru-RU"/>
        </w:rPr>
        <w:t>к</w:t>
      </w:r>
      <w:r w:rsidRPr="00491E5E">
        <w:rPr>
          <w:rFonts w:ascii="Times New Roman" w:eastAsia="SchoolBookSanPin" w:hAnsi="Times New Roman"/>
          <w:sz w:val="24"/>
          <w:szCs w:val="24"/>
          <w:lang w:val="ru-RU"/>
        </w:rPr>
        <w:t>онтексту;</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грамматические признаки имён существительных: склонение, род, число, </w:t>
      </w:r>
      <w:r w:rsidR="00CD5518"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адеж; проводить разбор имени существительного как части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устанавливать (находить) неопределённую форму глагола; определять грамматические </w:t>
      </w:r>
      <w:r w:rsidR="00880D3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 xml:space="preserve">ризнаки глаголов: спряжение, время, лицо (в настоящем и будущем времени), число, род (в прошедшем времени в единственном числе); изменять глаголы настоящем и будущем времени по лицам и числам (спрягать); проводить разбор глагола как части </w:t>
      </w:r>
      <w:r w:rsidR="00880D3E" w:rsidRPr="00491E5E">
        <w:rPr>
          <w:rFonts w:ascii="Times New Roman" w:eastAsia="SchoolBookSanPin" w:hAnsi="Times New Roman"/>
          <w:sz w:val="24"/>
          <w:szCs w:val="24"/>
          <w:lang w:val="ru-RU"/>
        </w:rPr>
        <w:t>р</w:t>
      </w:r>
      <w:r w:rsidRPr="00491E5E">
        <w:rPr>
          <w:rFonts w:ascii="Times New Roman" w:eastAsia="SchoolBookSanPin" w:hAnsi="Times New Roman"/>
          <w:sz w:val="24"/>
          <w:szCs w:val="24"/>
          <w:lang w:val="ru-RU"/>
        </w:rPr>
        <w:t>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грамматические признаки личного местоимения в начальной форме: лицо, </w:t>
      </w:r>
      <w:r w:rsidR="00CD5518"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 xml:space="preserve">исло, род (у местоимений 3­го лица в единственном числе); использовать личные местоимения </w:t>
      </w:r>
      <w:r w:rsidR="00880D3E"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ля устранения неоправданных повторов в тексте;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предложение, словосочетание и слово;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классифицировать предложения по цели высказывания и по эмоциональной окраске;</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распространённые и нераспространённые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распознавать предложения с однородными членами; составлять предложения с </w:t>
      </w:r>
      <w:r w:rsidR="00CD5518"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днородными членами; использовать предложения с однородными членами в речи;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разграничивать простые распространённые и сложные предложения, состоящие из двух </w:t>
      </w:r>
      <w:r w:rsidR="00CD5518"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производить синтаксический разбор простого предложения;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место орфограммы в слове и между словами на изученные правила;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применять изученные правила правописания, в том числе: непроверяемые гласные и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w:t>
      </w:r>
      <w:r w:rsidR="00880D3E" w:rsidRPr="00491E5E">
        <w:rPr>
          <w:rFonts w:ascii="Times New Roman" w:eastAsia="SchoolBookSanPin" w:hAnsi="Times New Roman"/>
          <w:sz w:val="24"/>
          <w:szCs w:val="24"/>
          <w:lang w:val="ru-RU"/>
        </w:rPr>
        <w:t>о</w:t>
      </w:r>
      <w:r w:rsidRPr="00491E5E">
        <w:rPr>
          <w:rFonts w:ascii="Times New Roman" w:eastAsia="SchoolBookSanPin" w:hAnsi="Times New Roman"/>
          <w:sz w:val="24"/>
          <w:szCs w:val="24"/>
          <w:lang w:val="ru-RU"/>
        </w:rPr>
        <w:t xml:space="preserve">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w:t>
      </w:r>
      <w:r w:rsidRPr="00491E5E">
        <w:rPr>
          <w:rFonts w:ascii="Times New Roman" w:eastAsia="SchoolBookSanPin" w:hAnsi="Times New Roman"/>
          <w:sz w:val="24"/>
          <w:szCs w:val="24"/>
          <w:lang w:val="ru-RU"/>
        </w:rPr>
        <w:lastRenderedPageBreak/>
        <w:t xml:space="preserve">в глаголах на -ться и -тся; безударные личные окончания глаголов; знаки препинания в </w:t>
      </w:r>
      <w:r w:rsidR="00880D3E"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редложениях с однородными членами, соединёнными союзами и, а, но и без союзов;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правильно списывать тексты объёмом не более 85 слов;</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писать под диктовку тексты объёмом не более 80 слов с учётом изученных правил </w:t>
      </w:r>
      <w:r w:rsidR="00CD5518" w:rsidRPr="00491E5E">
        <w:rPr>
          <w:rFonts w:ascii="Times New Roman" w:eastAsia="SchoolBookSanPin" w:hAnsi="Times New Roman"/>
          <w:sz w:val="24"/>
          <w:szCs w:val="24"/>
          <w:lang w:val="ru-RU"/>
        </w:rPr>
        <w:t>п</w:t>
      </w:r>
      <w:r w:rsidRPr="00491E5E">
        <w:rPr>
          <w:rFonts w:ascii="Times New Roman" w:eastAsia="SchoolBookSanPin" w:hAnsi="Times New Roman"/>
          <w:sz w:val="24"/>
          <w:szCs w:val="24"/>
          <w:lang w:val="ru-RU"/>
        </w:rPr>
        <w:t>равописания;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находить и исправлять орфографические и пунктуационные ошибки на изученные правила, описки;</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строить устное диалогическое и монологическое высказывание (4</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6 предложений), </w:t>
      </w:r>
      <w:r w:rsidR="00880D3E"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облюдая орфоэпические нормы, правильную интонацию, нормы речевого взаимодействия;</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создавать небольшие устные и письменные тексты (3</w:t>
      </w:r>
      <w:r w:rsidR="00D32190"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5 предложений) для конкретной ситуации письменного общения (письма, поздравительные открытки, объявления и </w:t>
      </w:r>
      <w:r w:rsidR="004C6D85" w:rsidRPr="00491E5E">
        <w:rPr>
          <w:rFonts w:ascii="Times New Roman" w:eastAsia="SchoolBookSanPin" w:hAnsi="Times New Roman"/>
          <w:sz w:val="24"/>
          <w:szCs w:val="24"/>
          <w:lang w:val="ru-RU"/>
        </w:rPr>
        <w:t>друг</w:t>
      </w:r>
      <w:r w:rsidR="00403972" w:rsidRPr="00491E5E">
        <w:rPr>
          <w:rFonts w:ascii="Times New Roman" w:eastAsia="SchoolBookSanPin" w:hAnsi="Times New Roman"/>
          <w:sz w:val="24"/>
          <w:szCs w:val="24"/>
          <w:lang w:val="ru-RU"/>
        </w:rPr>
        <w:t>ие</w:t>
      </w:r>
      <w:r w:rsidRPr="00491E5E">
        <w:rPr>
          <w:rFonts w:ascii="Times New Roman" w:eastAsia="SchoolBookSanPin" w:hAnsi="Times New Roman"/>
          <w:sz w:val="24"/>
          <w:szCs w:val="24"/>
          <w:lang w:val="ru-RU"/>
        </w:rPr>
        <w:t>);</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определять тему и основную мысль текста; самостоятельно озаглавливать текст с опорой на </w:t>
      </w:r>
      <w:r w:rsidR="0045104A" w:rsidRPr="00491E5E">
        <w:rPr>
          <w:rFonts w:ascii="Times New Roman" w:eastAsia="SchoolBookSanPin" w:hAnsi="Times New Roman"/>
          <w:sz w:val="24"/>
          <w:szCs w:val="24"/>
          <w:lang w:val="ru-RU"/>
        </w:rPr>
        <w:t>т</w:t>
      </w:r>
      <w:r w:rsidRPr="00491E5E">
        <w:rPr>
          <w:rFonts w:ascii="Times New Roman" w:eastAsia="SchoolBookSanPin" w:hAnsi="Times New Roman"/>
          <w:sz w:val="24"/>
          <w:szCs w:val="24"/>
          <w:lang w:val="ru-RU"/>
        </w:rPr>
        <w:t>ему или основную мысль;</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корректировать порядок предложений и частей текста;</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составлять план к заданным текстам;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осуществлять подробный пересказ текста (устно и письменно);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осуществлять выборочный пересказ текста (устно);</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писать (после предварительной подготовки) сочинения по заданным темам;</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w:t>
      </w:r>
      <w:r w:rsidR="00CD5518" w:rsidRPr="00491E5E">
        <w:rPr>
          <w:rFonts w:ascii="Times New Roman" w:eastAsia="SchoolBookSanPin" w:hAnsi="Times New Roman"/>
          <w:sz w:val="24"/>
          <w:szCs w:val="24"/>
          <w:lang w:val="ru-RU"/>
        </w:rPr>
        <w:t>с</w:t>
      </w:r>
      <w:r w:rsidRPr="00491E5E">
        <w:rPr>
          <w:rFonts w:ascii="Times New Roman" w:eastAsia="SchoolBookSanPin" w:hAnsi="Times New Roman"/>
          <w:sz w:val="24"/>
          <w:szCs w:val="24"/>
          <w:lang w:val="ru-RU"/>
        </w:rPr>
        <w:t>оответ</w:t>
      </w:r>
      <w:r w:rsidR="00D344C4" w:rsidRPr="00491E5E">
        <w:rPr>
          <w:rFonts w:ascii="Times New Roman" w:eastAsia="SchoolBookSanPin" w:hAnsi="Times New Roman"/>
          <w:sz w:val="24"/>
          <w:szCs w:val="24"/>
          <w:lang w:val="ru-RU"/>
        </w:rPr>
        <w:t>ст</w:t>
      </w:r>
      <w:r w:rsidRPr="00491E5E">
        <w:rPr>
          <w:rFonts w:ascii="Times New Roman" w:eastAsia="SchoolBookSanPin" w:hAnsi="Times New Roman"/>
          <w:sz w:val="24"/>
          <w:szCs w:val="24"/>
          <w:lang w:val="ru-RU"/>
        </w:rPr>
        <w:t>вии с поставленной задачей;</w:t>
      </w:r>
    </w:p>
    <w:p w:rsidR="00704BEF" w:rsidRPr="00491E5E" w:rsidRDefault="00704BE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объяснять своими словами значение изученных понятий; использовать изученные понятия;</w:t>
      </w:r>
    </w:p>
    <w:p w:rsidR="00367A91" w:rsidRPr="00491E5E" w:rsidRDefault="00704BEF" w:rsidP="00491E5E">
      <w:pPr>
        <w:spacing w:after="0"/>
        <w:ind w:firstLine="709"/>
        <w:jc w:val="both"/>
        <w:rPr>
          <w:rFonts w:ascii="Times New Roman" w:hAnsi="Times New Roman"/>
          <w:sz w:val="24"/>
          <w:szCs w:val="24"/>
          <w:lang w:val="ru-RU"/>
        </w:rPr>
      </w:pPr>
      <w:r w:rsidRPr="00491E5E">
        <w:rPr>
          <w:rFonts w:ascii="Times New Roman" w:eastAsia="SchoolBookSanPin" w:hAnsi="Times New Roman"/>
          <w:sz w:val="24"/>
          <w:szCs w:val="24"/>
          <w:lang w:val="ru-RU"/>
        </w:rPr>
        <w:t xml:space="preserve">уточнять значение слова с помощью справочных изданий, в том числе из числа </w:t>
      </w:r>
      <w:r w:rsidR="00612F3B" w:rsidRPr="00491E5E">
        <w:rPr>
          <w:rFonts w:ascii="Times New Roman" w:eastAsia="SchoolBookSanPin" w:hAnsi="Times New Roman"/>
          <w:sz w:val="24"/>
          <w:szCs w:val="24"/>
          <w:lang w:val="ru-RU"/>
        </w:rPr>
        <w:t>в</w:t>
      </w:r>
      <w:r w:rsidRPr="00491E5E">
        <w:rPr>
          <w:rFonts w:ascii="Times New Roman" w:eastAsia="SchoolBookSanPin" w:hAnsi="Times New Roman"/>
          <w:sz w:val="24"/>
          <w:szCs w:val="24"/>
          <w:lang w:val="ru-RU"/>
        </w:rPr>
        <w:t>ерифицированных электронных ресурсов, включённых в федеральный перечень.</w:t>
      </w:r>
      <w:r w:rsidR="00367A91" w:rsidRPr="00491E5E">
        <w:rPr>
          <w:rFonts w:ascii="Times New Roman" w:hAnsi="Times New Roman"/>
          <w:sz w:val="24"/>
          <w:szCs w:val="24"/>
          <w:lang w:val="ru-RU"/>
        </w:rPr>
        <w:t xml:space="preserve"> </w:t>
      </w:r>
    </w:p>
    <w:p w:rsidR="0080610A" w:rsidRDefault="0080610A" w:rsidP="00491E5E">
      <w:pPr>
        <w:pStyle w:val="10"/>
        <w:pBdr>
          <w:bottom w:val="none" w:sz="0" w:space="0" w:color="auto"/>
        </w:pBdr>
        <w:spacing w:before="0"/>
        <w:ind w:firstLine="708"/>
        <w:jc w:val="both"/>
        <w:rPr>
          <w:rFonts w:eastAsia="SchoolBookSanPin"/>
          <w:sz w:val="24"/>
          <w:szCs w:val="24"/>
          <w:lang w:val="ru-RU"/>
        </w:rPr>
      </w:pPr>
    </w:p>
    <w:p w:rsidR="00FE1CF7" w:rsidRPr="00491E5E" w:rsidRDefault="00FE1CF7" w:rsidP="00573EC5">
      <w:pPr>
        <w:pStyle w:val="10"/>
        <w:numPr>
          <w:ilvl w:val="2"/>
          <w:numId w:val="61"/>
        </w:numPr>
        <w:pBdr>
          <w:bottom w:val="none" w:sz="0" w:space="0" w:color="auto"/>
        </w:pBdr>
        <w:spacing w:before="0"/>
        <w:jc w:val="both"/>
        <w:rPr>
          <w:rFonts w:eastAsia="SchoolBookSanPin"/>
          <w:sz w:val="24"/>
          <w:szCs w:val="24"/>
          <w:lang w:val="ru-RU"/>
        </w:rPr>
      </w:pPr>
      <w:r w:rsidRPr="00491E5E">
        <w:rPr>
          <w:rFonts w:eastAsia="SchoolBookSanPin"/>
          <w:sz w:val="24"/>
          <w:szCs w:val="24"/>
          <w:lang w:val="ru-RU"/>
        </w:rPr>
        <w:t>Федеральная рабочая программа по учебному предмету «Литературное чтение».</w:t>
      </w:r>
    </w:p>
    <w:p w:rsidR="00FA765B" w:rsidRPr="00491E5E" w:rsidRDefault="00FA765B"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w:t>
      </w:r>
      <w:r w:rsidR="00FE1CF7" w:rsidRPr="00491E5E">
        <w:rPr>
          <w:rFonts w:ascii="Times New Roman" w:eastAsia="SchoolBookSanPin" w:hAnsi="Times New Roman"/>
          <w:sz w:val="24"/>
          <w:szCs w:val="24"/>
          <w:lang w:val="ru-RU"/>
        </w:rPr>
        <w:t>1</w:t>
      </w:r>
      <w:r w:rsidRPr="00491E5E">
        <w:rPr>
          <w:rFonts w:ascii="Times New Roman" w:eastAsia="SchoolBookSanPin" w:hAnsi="Times New Roman"/>
          <w:sz w:val="24"/>
          <w:szCs w:val="24"/>
          <w:lang w:val="ru-RU"/>
        </w:rPr>
        <w:t>.</w:t>
      </w:r>
      <w:r w:rsidR="00FE1CF7" w:rsidRPr="00491E5E">
        <w:rPr>
          <w:rFonts w:ascii="Times New Roman" w:eastAsia="SchoolBookSanPin" w:hAnsi="Times New Roman"/>
          <w:sz w:val="24"/>
          <w:szCs w:val="24"/>
          <w:lang w:val="ru-RU"/>
        </w:rPr>
        <w:t>1. </w:t>
      </w:r>
      <w:r w:rsidRPr="00491E5E">
        <w:rPr>
          <w:rFonts w:ascii="Times New Roman" w:eastAsia="SchoolBookSanPin" w:hAnsi="Times New Roman"/>
          <w:sz w:val="24"/>
          <w:szCs w:val="24"/>
          <w:lang w:val="ru-RU"/>
        </w:rPr>
        <w:t>Федеральная рабочая программа по учебному предмету «</w:t>
      </w:r>
      <w:r w:rsidR="00FE1CF7" w:rsidRPr="00491E5E">
        <w:rPr>
          <w:rFonts w:ascii="Times New Roman" w:eastAsia="SchoolBookSanPin" w:hAnsi="Times New Roman"/>
          <w:sz w:val="24"/>
          <w:szCs w:val="24"/>
          <w:lang w:val="ru-RU"/>
        </w:rPr>
        <w:t>Литературное чтение</w:t>
      </w:r>
      <w:r w:rsidRPr="00491E5E">
        <w:rPr>
          <w:rFonts w:ascii="Times New Roman" w:eastAsia="SchoolBookSanPin" w:hAnsi="Times New Roman"/>
          <w:sz w:val="24"/>
          <w:szCs w:val="24"/>
          <w:lang w:val="ru-RU"/>
        </w:rPr>
        <w:t xml:space="preserve">» </w:t>
      </w:r>
      <w:r w:rsidR="00CD5518" w:rsidRPr="00491E5E">
        <w:rPr>
          <w:rFonts w:ascii="Times New Roman" w:eastAsia="SchoolBookSanPin" w:hAnsi="Times New Roman"/>
          <w:sz w:val="24"/>
          <w:szCs w:val="24"/>
          <w:lang w:val="ru-RU"/>
        </w:rPr>
        <w:t>(</w:t>
      </w:r>
      <w:r w:rsidRPr="00491E5E">
        <w:rPr>
          <w:rFonts w:ascii="Times New Roman" w:eastAsia="SchoolBookSanPin" w:hAnsi="Times New Roman"/>
          <w:sz w:val="24"/>
          <w:szCs w:val="24"/>
          <w:lang w:val="ru-RU"/>
        </w:rPr>
        <w:t xml:space="preserve">предметная область «Русский язык и литературное чтение») (далее соответственно – программа по </w:t>
      </w:r>
      <w:r w:rsidR="00FE1CF7" w:rsidRPr="00491E5E">
        <w:rPr>
          <w:rFonts w:ascii="Times New Roman" w:eastAsia="SchoolBookSanPin" w:hAnsi="Times New Roman"/>
          <w:sz w:val="24"/>
          <w:szCs w:val="24"/>
          <w:lang w:val="ru-RU"/>
        </w:rPr>
        <w:t>литературному чтению</w:t>
      </w:r>
      <w:r w:rsidRPr="00491E5E">
        <w:rPr>
          <w:rFonts w:ascii="Times New Roman" w:eastAsia="SchoolBookSanPin" w:hAnsi="Times New Roman"/>
          <w:sz w:val="24"/>
          <w:szCs w:val="24"/>
          <w:lang w:val="ru-RU"/>
        </w:rPr>
        <w:t xml:space="preserve">, </w:t>
      </w:r>
      <w:r w:rsidR="00FE1CF7" w:rsidRPr="00491E5E">
        <w:rPr>
          <w:rFonts w:ascii="Times New Roman" w:eastAsia="SchoolBookSanPin" w:hAnsi="Times New Roman"/>
          <w:sz w:val="24"/>
          <w:szCs w:val="24"/>
          <w:lang w:val="ru-RU"/>
        </w:rPr>
        <w:t>литературное чтение</w:t>
      </w:r>
      <w:r w:rsidRPr="00491E5E">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FE1CF7" w:rsidRPr="00491E5E">
        <w:rPr>
          <w:rFonts w:ascii="Times New Roman" w:eastAsia="SchoolBookSanPin" w:hAnsi="Times New Roman"/>
          <w:sz w:val="24"/>
          <w:szCs w:val="24"/>
          <w:lang w:val="ru-RU"/>
        </w:rPr>
        <w:t>литературному чтению</w:t>
      </w:r>
      <w:r w:rsidRPr="00491E5E">
        <w:rPr>
          <w:rFonts w:ascii="Times New Roman" w:eastAsia="SchoolBookSanPin" w:hAnsi="Times New Roman"/>
          <w:sz w:val="24"/>
          <w:szCs w:val="24"/>
          <w:lang w:val="ru-RU"/>
        </w:rPr>
        <w:t>.</w:t>
      </w:r>
    </w:p>
    <w:bookmarkEnd w:id="7"/>
    <w:p w:rsidR="0081252D"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SchoolBookSanPin" w:hAnsi="Times New Roman"/>
          <w:sz w:val="24"/>
          <w:szCs w:val="24"/>
          <w:lang w:val="ru-RU"/>
        </w:rPr>
        <w:t>21.2. </w:t>
      </w:r>
      <w:r w:rsidR="0081252D" w:rsidRPr="00491E5E">
        <w:rPr>
          <w:rFonts w:ascii="Times New Roman" w:eastAsia="Times New Roman" w:hAnsi="Times New Roman"/>
          <w:sz w:val="24"/>
          <w:szCs w:val="24"/>
          <w:lang w:val="ru-RU"/>
        </w:rPr>
        <w:t xml:space="preserve">Пояснительная записка отражает общие цели и задачи изучения </w:t>
      </w:r>
      <w:r w:rsidRPr="00491E5E">
        <w:rPr>
          <w:rFonts w:ascii="Times New Roman" w:eastAsia="Times New Roman" w:hAnsi="Times New Roman"/>
          <w:sz w:val="24"/>
          <w:szCs w:val="24"/>
          <w:lang w:val="ru-RU"/>
        </w:rPr>
        <w:t xml:space="preserve">литературного </w:t>
      </w:r>
      <w:r w:rsidR="00CD5518" w:rsidRPr="00491E5E">
        <w:rPr>
          <w:rFonts w:ascii="Times New Roman" w:eastAsia="Times New Roman" w:hAnsi="Times New Roman"/>
          <w:sz w:val="24"/>
          <w:szCs w:val="24"/>
          <w:lang w:val="ru-RU"/>
        </w:rPr>
        <w:t>ч</w:t>
      </w:r>
      <w:r w:rsidRPr="00491E5E">
        <w:rPr>
          <w:rFonts w:ascii="Times New Roman" w:eastAsia="Times New Roman" w:hAnsi="Times New Roman"/>
          <w:sz w:val="24"/>
          <w:szCs w:val="24"/>
          <w:lang w:val="ru-RU"/>
        </w:rPr>
        <w:t>тения</w:t>
      </w:r>
      <w:r w:rsidR="0081252D" w:rsidRPr="00491E5E">
        <w:rPr>
          <w:rFonts w:ascii="Times New Roman" w:eastAsia="Times New Roman" w:hAnsi="Times New Roman"/>
          <w:sz w:val="24"/>
          <w:szCs w:val="24"/>
          <w:lang w:val="ru-RU"/>
        </w:rPr>
        <w:t>, место в структуре учебного плана, а также подходы к отбору содержания</w:t>
      </w:r>
      <w:r w:rsidRPr="00491E5E">
        <w:rPr>
          <w:rFonts w:ascii="Times New Roman" w:eastAsia="Times New Roman" w:hAnsi="Times New Roman"/>
          <w:sz w:val="24"/>
          <w:szCs w:val="24"/>
          <w:lang w:val="ru-RU"/>
        </w:rPr>
        <w:t xml:space="preserve"> и </w:t>
      </w:r>
      <w:r w:rsidR="0081252D" w:rsidRPr="00491E5E">
        <w:rPr>
          <w:rFonts w:ascii="Times New Roman" w:eastAsia="Times New Roman" w:hAnsi="Times New Roman"/>
          <w:sz w:val="24"/>
          <w:szCs w:val="24"/>
          <w:lang w:val="ru-RU"/>
        </w:rPr>
        <w:t xml:space="preserve">планируемым </w:t>
      </w:r>
      <w:r w:rsidR="00CD5518" w:rsidRPr="00491E5E">
        <w:rPr>
          <w:rFonts w:ascii="Times New Roman" w:eastAsia="Times New Roman" w:hAnsi="Times New Roman"/>
          <w:sz w:val="24"/>
          <w:szCs w:val="24"/>
          <w:lang w:val="ru-RU"/>
        </w:rPr>
        <w:t>р</w:t>
      </w:r>
      <w:r w:rsidR="0081252D" w:rsidRPr="00491E5E">
        <w:rPr>
          <w:rFonts w:ascii="Times New Roman" w:eastAsia="Times New Roman" w:hAnsi="Times New Roman"/>
          <w:sz w:val="24"/>
          <w:szCs w:val="24"/>
          <w:lang w:val="ru-RU"/>
        </w:rPr>
        <w:t>езультатам.</w:t>
      </w:r>
    </w:p>
    <w:p w:rsidR="00FE1CF7"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21.3. </w:t>
      </w:r>
      <w:r w:rsidR="0081252D" w:rsidRPr="00491E5E">
        <w:rPr>
          <w:rFonts w:ascii="Times New Roman" w:eastAsia="Times New Roman" w:hAnsi="Times New Roman"/>
          <w:sz w:val="24"/>
          <w:szCs w:val="24"/>
          <w:lang w:val="ru-RU"/>
        </w:rPr>
        <w:t xml:space="preserve">Содержание обучения представлено тематическими блоками, которые предлагаются для обязательного изучения в каждом классе </w:t>
      </w:r>
      <w:r w:rsidR="00403972" w:rsidRPr="00491E5E">
        <w:rPr>
          <w:rFonts w:ascii="Times New Roman" w:eastAsia="Times New Roman" w:hAnsi="Times New Roman"/>
          <w:sz w:val="24"/>
          <w:szCs w:val="24"/>
          <w:lang w:val="ru-RU"/>
        </w:rPr>
        <w:t>на уровне начального общего образования</w:t>
      </w:r>
      <w:r w:rsidR="0081252D" w:rsidRPr="00491E5E">
        <w:rPr>
          <w:rFonts w:ascii="Times New Roman" w:eastAsia="Times New Roman" w:hAnsi="Times New Roman"/>
          <w:sz w:val="24"/>
          <w:szCs w:val="24"/>
          <w:lang w:val="ru-RU"/>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Pr="00491E5E">
        <w:rPr>
          <w:rFonts w:ascii="Times New Roman" w:eastAsia="Times New Roman" w:hAnsi="Times New Roman"/>
          <w:sz w:val="24"/>
          <w:szCs w:val="24"/>
          <w:lang w:val="ru-RU"/>
        </w:rPr>
        <w:t>литературного чтения</w:t>
      </w:r>
      <w:r w:rsidR="00CD5518" w:rsidRPr="00491E5E">
        <w:rPr>
          <w:rFonts w:ascii="Times New Roman" w:eastAsia="Times New Roman" w:hAnsi="Times New Roman"/>
          <w:sz w:val="24"/>
          <w:szCs w:val="24"/>
          <w:lang w:val="ru-RU"/>
        </w:rPr>
        <w:t xml:space="preserve"> </w:t>
      </w:r>
      <w:r w:rsidR="0081252D" w:rsidRPr="00491E5E">
        <w:rPr>
          <w:rFonts w:ascii="Times New Roman" w:eastAsia="Times New Roman" w:hAnsi="Times New Roman"/>
          <w:sz w:val="24"/>
          <w:szCs w:val="24"/>
          <w:lang w:val="ru-RU"/>
        </w:rPr>
        <w:t xml:space="preserve">с учётом возрастных особенностей </w:t>
      </w:r>
      <w:r w:rsidR="00DE7B1C" w:rsidRPr="00491E5E">
        <w:rPr>
          <w:rFonts w:ascii="Times New Roman" w:eastAsia="Times New Roman" w:hAnsi="Times New Roman"/>
          <w:sz w:val="24"/>
          <w:szCs w:val="24"/>
          <w:lang w:val="ru-RU"/>
        </w:rPr>
        <w:t>обучающихся</w:t>
      </w:r>
      <w:r w:rsidR="006C12B5" w:rsidRPr="00491E5E">
        <w:rPr>
          <w:rFonts w:ascii="Times New Roman" w:eastAsia="Times New Roman" w:hAnsi="Times New Roman"/>
          <w:sz w:val="24"/>
          <w:szCs w:val="24"/>
          <w:lang w:val="ru-RU"/>
        </w:rPr>
        <w:t>.</w:t>
      </w:r>
      <w:r w:rsidR="006232C9" w:rsidRPr="00491E5E">
        <w:rPr>
          <w:rFonts w:ascii="Times New Roman" w:eastAsia="Times New Roman" w:hAnsi="Times New Roman"/>
          <w:sz w:val="24"/>
          <w:szCs w:val="24"/>
          <w:lang w:val="ru-RU"/>
        </w:rPr>
        <w:t xml:space="preserve"> </w:t>
      </w:r>
    </w:p>
    <w:p w:rsidR="0081252D"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21.4. </w:t>
      </w:r>
      <w:r w:rsidR="0081252D" w:rsidRPr="00491E5E">
        <w:rPr>
          <w:rFonts w:ascii="Times New Roman" w:eastAsia="Times New Roman" w:hAnsi="Times New Roman"/>
          <w:sz w:val="24"/>
          <w:szCs w:val="24"/>
          <w:lang w:val="ru-RU"/>
        </w:rPr>
        <w:t xml:space="preserve">Планируемые результаты </w:t>
      </w:r>
      <w:r w:rsidRPr="00491E5E">
        <w:rPr>
          <w:rFonts w:ascii="Times New Roman" w:eastAsia="SchoolBookSanPin" w:hAnsi="Times New Roman"/>
          <w:sz w:val="24"/>
          <w:szCs w:val="24"/>
          <w:lang w:val="ru-RU"/>
        </w:rPr>
        <w:t>освоения программы по литературному чтению</w:t>
      </w:r>
      <w:r w:rsidRPr="00491E5E">
        <w:rPr>
          <w:rFonts w:ascii="Times New Roman" w:eastAsia="Times New Roman" w:hAnsi="Times New Roman"/>
          <w:sz w:val="24"/>
          <w:szCs w:val="24"/>
          <w:lang w:val="ru-RU"/>
        </w:rPr>
        <w:t xml:space="preserve"> </w:t>
      </w:r>
      <w:r w:rsidR="0081252D" w:rsidRPr="00491E5E">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xml:space="preserve"> за каждый год обучения </w:t>
      </w:r>
      <w:r w:rsidR="00403972" w:rsidRPr="00491E5E">
        <w:rPr>
          <w:rFonts w:ascii="Times New Roman" w:eastAsia="Times New Roman" w:hAnsi="Times New Roman"/>
          <w:sz w:val="24"/>
          <w:szCs w:val="24"/>
          <w:lang w:val="ru-RU"/>
        </w:rPr>
        <w:t>на уровне начального общего образования</w:t>
      </w:r>
      <w:r w:rsidR="0081252D" w:rsidRPr="00491E5E">
        <w:rPr>
          <w:rFonts w:ascii="Times New Roman" w:eastAsia="Times New Roman" w:hAnsi="Times New Roman"/>
          <w:sz w:val="24"/>
          <w:szCs w:val="24"/>
          <w:lang w:val="ru-RU"/>
        </w:rPr>
        <w:t>.</w:t>
      </w:r>
    </w:p>
    <w:p w:rsidR="0081252D" w:rsidRPr="00491E5E" w:rsidRDefault="00FE1CF7" w:rsidP="00491E5E">
      <w:pPr>
        <w:spacing w:after="0"/>
        <w:ind w:firstLine="709"/>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rPr>
        <w:t>21.5. </w:t>
      </w:r>
      <w:r w:rsidR="00903697" w:rsidRPr="00491E5E">
        <w:rPr>
          <w:rFonts w:ascii="Times New Roman" w:eastAsia="Times New Roman" w:hAnsi="Times New Roman"/>
          <w:sz w:val="24"/>
          <w:szCs w:val="24"/>
          <w:lang w:val="ru-RU" w:eastAsia="ru-RU"/>
        </w:rPr>
        <w:t>Пояснительная записка</w:t>
      </w:r>
      <w:r w:rsidR="00C24BC1">
        <w:rPr>
          <w:rFonts w:ascii="Times New Roman" w:eastAsia="Times New Roman" w:hAnsi="Times New Roman"/>
          <w:noProof/>
          <w:sz w:val="24"/>
          <w:szCs w:val="24"/>
          <w:lang w:val="ru-RU" w:eastAsia="ru-RU"/>
        </w:rPr>
        <w:drawing>
          <wp:anchor distT="0" distB="0" distL="0" distR="0" simplePos="0" relativeHeight="251657728"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491E5E">
        <w:rPr>
          <w:rFonts w:ascii="Times New Roman" w:eastAsia="Times New Roman" w:hAnsi="Times New Roman"/>
          <w:sz w:val="24"/>
          <w:szCs w:val="24"/>
          <w:lang w:val="ru-RU" w:eastAsia="ru-RU"/>
        </w:rPr>
        <w:t>.</w:t>
      </w:r>
    </w:p>
    <w:p w:rsidR="0081252D"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21.5.1. П</w:t>
      </w:r>
      <w:r w:rsidR="0081252D" w:rsidRPr="00491E5E">
        <w:rPr>
          <w:rFonts w:ascii="Times New Roman" w:eastAsia="Times New Roman" w:hAnsi="Times New Roman"/>
          <w:sz w:val="24"/>
          <w:szCs w:val="24"/>
          <w:lang w:val="ru-RU"/>
        </w:rPr>
        <w:t>рограмма</w:t>
      </w:r>
      <w:r w:rsidRPr="00491E5E">
        <w:rPr>
          <w:rFonts w:ascii="Times New Roman" w:eastAsia="Times New Roman" w:hAnsi="Times New Roman"/>
          <w:sz w:val="24"/>
          <w:szCs w:val="24"/>
          <w:lang w:val="ru-RU"/>
        </w:rPr>
        <w:t xml:space="preserve"> по</w:t>
      </w:r>
      <w:r w:rsidR="0081252D"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 xml:space="preserve">литературному чтению </w:t>
      </w:r>
      <w:r w:rsidR="0081252D" w:rsidRPr="00491E5E">
        <w:rPr>
          <w:rFonts w:ascii="Times New Roman" w:eastAsia="Times New Roman" w:hAnsi="Times New Roman"/>
          <w:sz w:val="24"/>
          <w:szCs w:val="24"/>
          <w:lang w:val="ru-RU"/>
        </w:rPr>
        <w:t xml:space="preserve">на уровне начального общего образования </w:t>
      </w:r>
      <w:r w:rsidR="0081252D" w:rsidRPr="00491E5E">
        <w:rPr>
          <w:rFonts w:ascii="Times New Roman" w:eastAsia="Times New Roman" w:hAnsi="Times New Roman"/>
          <w:sz w:val="24"/>
          <w:szCs w:val="24"/>
          <w:lang w:val="ru-RU"/>
        </w:rPr>
        <w:lastRenderedPageBreak/>
        <w:t xml:space="preserve">составлена на основе </w:t>
      </w:r>
      <w:r w:rsidR="00403972" w:rsidRPr="00491E5E">
        <w:rPr>
          <w:rFonts w:ascii="Times New Roman" w:eastAsia="Times New Roman" w:hAnsi="Times New Roman"/>
          <w:sz w:val="24"/>
          <w:szCs w:val="24"/>
          <w:lang w:val="ru-RU"/>
        </w:rPr>
        <w:t>т</w:t>
      </w:r>
      <w:r w:rsidR="0081252D" w:rsidRPr="00491E5E">
        <w:rPr>
          <w:rFonts w:ascii="Times New Roman" w:eastAsia="Times New Roman" w:hAnsi="Times New Roman"/>
          <w:sz w:val="24"/>
          <w:szCs w:val="24"/>
          <w:lang w:val="ru-RU"/>
        </w:rPr>
        <w:t xml:space="preserve">ребований к результатам освоения программы начального общего </w:t>
      </w:r>
      <w:r w:rsidR="00CD5518" w:rsidRPr="00491E5E">
        <w:rPr>
          <w:rFonts w:ascii="Times New Roman" w:eastAsia="Times New Roman" w:hAnsi="Times New Roman"/>
          <w:sz w:val="24"/>
          <w:szCs w:val="24"/>
          <w:lang w:val="ru-RU"/>
        </w:rPr>
        <w:t>о</w:t>
      </w:r>
      <w:r w:rsidR="0081252D" w:rsidRPr="00491E5E">
        <w:rPr>
          <w:rFonts w:ascii="Times New Roman" w:eastAsia="Times New Roman" w:hAnsi="Times New Roman"/>
          <w:sz w:val="24"/>
          <w:szCs w:val="24"/>
          <w:lang w:val="ru-RU"/>
        </w:rPr>
        <w:t xml:space="preserve">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491E5E">
        <w:rPr>
          <w:rFonts w:ascii="Times New Roman" w:eastAsia="Times New Roman" w:hAnsi="Times New Roman"/>
          <w:sz w:val="24"/>
          <w:szCs w:val="24"/>
          <w:lang w:val="ru-RU"/>
        </w:rPr>
        <w:t>ф</w:t>
      </w:r>
      <w:r w:rsidR="0081252D" w:rsidRPr="00491E5E">
        <w:rPr>
          <w:rFonts w:ascii="Times New Roman" w:eastAsia="Times New Roman" w:hAnsi="Times New Roman"/>
          <w:sz w:val="24"/>
          <w:szCs w:val="24"/>
          <w:lang w:val="ru-RU"/>
        </w:rPr>
        <w:t>едеральной программе воспитания.</w:t>
      </w:r>
    </w:p>
    <w:p w:rsidR="0081252D"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w:t>
      </w:r>
      <w:r w:rsidR="001A78F7" w:rsidRPr="00491E5E">
        <w:rPr>
          <w:rFonts w:ascii="Times New Roman" w:eastAsia="Times New Roman" w:hAnsi="Times New Roman"/>
          <w:sz w:val="24"/>
          <w:szCs w:val="24"/>
          <w:lang w:val="ru-RU"/>
        </w:rPr>
        <w:t>2</w:t>
      </w:r>
      <w:r w:rsidRPr="00491E5E">
        <w:rPr>
          <w:rFonts w:ascii="Times New Roman" w:eastAsia="Times New Roman" w:hAnsi="Times New Roman"/>
          <w:sz w:val="24"/>
          <w:szCs w:val="24"/>
          <w:lang w:val="ru-RU"/>
        </w:rPr>
        <w:t>. </w:t>
      </w:r>
      <w:r w:rsidR="0081252D" w:rsidRPr="00491E5E">
        <w:rPr>
          <w:rFonts w:ascii="Times New Roman" w:eastAsia="Times New Roman" w:hAnsi="Times New Roman"/>
          <w:sz w:val="24"/>
          <w:szCs w:val="24"/>
          <w:lang w:val="ru-RU"/>
        </w:rPr>
        <w:t>Литературное чтение</w:t>
      </w:r>
      <w:r w:rsidR="00403972" w:rsidRPr="00491E5E">
        <w:rPr>
          <w:rFonts w:ascii="Times New Roman" w:eastAsia="Times New Roman" w:hAnsi="Times New Roman"/>
          <w:sz w:val="24"/>
          <w:szCs w:val="24"/>
          <w:lang w:val="ru-RU"/>
        </w:rPr>
        <w:t xml:space="preserve"> – </w:t>
      </w:r>
      <w:r w:rsidR="0081252D" w:rsidRPr="00491E5E">
        <w:rPr>
          <w:rFonts w:ascii="Times New Roman" w:eastAsia="Times New Roman" w:hAnsi="Times New Roman"/>
          <w:sz w:val="24"/>
          <w:szCs w:val="24"/>
          <w:lang w:val="ru-RU"/>
        </w:rPr>
        <w:t xml:space="preserve">один из ведущих </w:t>
      </w:r>
      <w:r w:rsidRPr="00491E5E">
        <w:rPr>
          <w:rFonts w:ascii="Times New Roman" w:eastAsia="Times New Roman" w:hAnsi="Times New Roman"/>
          <w:sz w:val="24"/>
          <w:szCs w:val="24"/>
          <w:lang w:val="ru-RU"/>
        </w:rPr>
        <w:t xml:space="preserve">учебных </w:t>
      </w:r>
      <w:r w:rsidR="0081252D" w:rsidRPr="00491E5E">
        <w:rPr>
          <w:rFonts w:ascii="Times New Roman" w:eastAsia="Times New Roman" w:hAnsi="Times New Roman"/>
          <w:sz w:val="24"/>
          <w:szCs w:val="24"/>
          <w:lang w:val="ru-RU"/>
        </w:rPr>
        <w:t xml:space="preserve">предметов </w:t>
      </w:r>
      <w:r w:rsidR="00403972" w:rsidRPr="00491E5E">
        <w:rPr>
          <w:rFonts w:ascii="Times New Roman" w:eastAsia="Times New Roman" w:hAnsi="Times New Roman"/>
          <w:sz w:val="24"/>
          <w:szCs w:val="24"/>
          <w:lang w:val="ru-RU"/>
        </w:rPr>
        <w:t>уровня начального общего образования</w:t>
      </w:r>
      <w:r w:rsidR="0081252D" w:rsidRPr="00491E5E">
        <w:rPr>
          <w:rFonts w:ascii="Times New Roman" w:eastAsia="Times New Roman" w:hAnsi="Times New Roman"/>
          <w:sz w:val="24"/>
          <w:szCs w:val="24"/>
          <w:lang w:val="ru-RU"/>
        </w:rPr>
        <w:t xml:space="preserve">,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w:t>
      </w:r>
      <w:r w:rsidR="00CD5518" w:rsidRPr="00491E5E">
        <w:rPr>
          <w:rFonts w:ascii="Times New Roman" w:eastAsia="Times New Roman" w:hAnsi="Times New Roman"/>
          <w:sz w:val="24"/>
          <w:szCs w:val="24"/>
          <w:lang w:val="ru-RU"/>
        </w:rPr>
        <w:t>р</w:t>
      </w:r>
      <w:r w:rsidR="0081252D" w:rsidRPr="00491E5E">
        <w:rPr>
          <w:rFonts w:ascii="Times New Roman" w:eastAsia="Times New Roman" w:hAnsi="Times New Roman"/>
          <w:sz w:val="24"/>
          <w:szCs w:val="24"/>
          <w:lang w:val="ru-RU"/>
        </w:rPr>
        <w:t xml:space="preserve">ечевого, эмоционального, духовно-нравственного развития </w:t>
      </w:r>
      <w:r w:rsidR="00DE7B1C" w:rsidRPr="00491E5E">
        <w:rPr>
          <w:rFonts w:ascii="Times New Roman" w:eastAsia="Times New Roman" w:hAnsi="Times New Roman"/>
          <w:sz w:val="24"/>
          <w:szCs w:val="24"/>
          <w:lang w:val="ru-RU"/>
        </w:rPr>
        <w:t>обучающихся</w:t>
      </w:r>
      <w:r w:rsidR="0081252D" w:rsidRPr="00491E5E">
        <w:rPr>
          <w:rFonts w:ascii="Times New Roman" w:eastAsia="Times New Roman" w:hAnsi="Times New Roman"/>
          <w:sz w:val="24"/>
          <w:szCs w:val="24"/>
          <w:lang w:val="ru-RU"/>
        </w:rPr>
        <w:t xml:space="preserve">. </w:t>
      </w:r>
    </w:p>
    <w:p w:rsidR="0081252D" w:rsidRPr="00491E5E" w:rsidRDefault="00FE1C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w:t>
      </w:r>
      <w:r w:rsidR="001A78F7" w:rsidRPr="00491E5E">
        <w:rPr>
          <w:rFonts w:ascii="Times New Roman" w:eastAsia="Times New Roman" w:hAnsi="Times New Roman"/>
          <w:sz w:val="24"/>
          <w:szCs w:val="24"/>
          <w:lang w:val="ru-RU"/>
        </w:rPr>
        <w:t>3</w:t>
      </w:r>
      <w:r w:rsidRPr="00491E5E">
        <w:rPr>
          <w:rFonts w:ascii="Times New Roman" w:eastAsia="Times New Roman" w:hAnsi="Times New Roman"/>
          <w:sz w:val="24"/>
          <w:szCs w:val="24"/>
          <w:lang w:val="ru-RU"/>
        </w:rPr>
        <w:t>. Литературное чтение</w:t>
      </w:r>
      <w:r w:rsidR="0081252D" w:rsidRPr="00491E5E">
        <w:rPr>
          <w:rFonts w:ascii="Times New Roman" w:eastAsia="Times New Roman" w:hAnsi="Times New Roman"/>
          <w:sz w:val="24"/>
          <w:szCs w:val="24"/>
          <w:lang w:val="ru-RU"/>
        </w:rPr>
        <w:t xml:space="preserve"> призван</w:t>
      </w:r>
      <w:r w:rsidRPr="00491E5E">
        <w:rPr>
          <w:rFonts w:ascii="Times New Roman" w:eastAsia="Times New Roman" w:hAnsi="Times New Roman"/>
          <w:sz w:val="24"/>
          <w:szCs w:val="24"/>
          <w:lang w:val="ru-RU"/>
        </w:rPr>
        <w:t>о</w:t>
      </w:r>
      <w:r w:rsidR="0081252D" w:rsidRPr="00491E5E">
        <w:rPr>
          <w:rFonts w:ascii="Times New Roman" w:eastAsia="Times New Roman" w:hAnsi="Times New Roman"/>
          <w:sz w:val="24"/>
          <w:szCs w:val="24"/>
          <w:lang w:val="ru-RU"/>
        </w:rPr>
        <w:t xml:space="preserve"> ввести </w:t>
      </w:r>
      <w:r w:rsidR="001A78F7"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w:t>
      </w:r>
      <w:r w:rsidR="00DE7B1C"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21.5.4. </w:t>
      </w:r>
      <w:r w:rsidR="0081252D" w:rsidRPr="00491E5E">
        <w:rPr>
          <w:rFonts w:ascii="Times New Roman" w:eastAsia="Times New Roman" w:hAnsi="Times New Roman"/>
          <w:sz w:val="24"/>
          <w:szCs w:val="24"/>
          <w:lang w:val="ru-RU"/>
        </w:rPr>
        <w:t>Приоритетная цель обучения литературному чтению</w:t>
      </w:r>
      <w:r w:rsidR="00403972" w:rsidRPr="00491E5E">
        <w:rPr>
          <w:rFonts w:ascii="Times New Roman" w:eastAsia="Times New Roman" w:hAnsi="Times New Roman"/>
          <w:sz w:val="24"/>
          <w:szCs w:val="24"/>
          <w:lang w:val="ru-RU"/>
        </w:rPr>
        <w:t xml:space="preserve"> – </w:t>
      </w:r>
      <w:r w:rsidR="0081252D" w:rsidRPr="00491E5E">
        <w:rPr>
          <w:rFonts w:ascii="Times New Roman" w:eastAsia="Times New Roman" w:hAnsi="Times New Roman"/>
          <w:sz w:val="24"/>
          <w:szCs w:val="24"/>
          <w:lang w:val="ru-RU"/>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sidR="00CD5518" w:rsidRPr="00491E5E">
        <w:rPr>
          <w:rFonts w:ascii="Times New Roman" w:eastAsia="Times New Roman" w:hAnsi="Times New Roman"/>
          <w:sz w:val="24"/>
          <w:szCs w:val="24"/>
          <w:lang w:val="ru-RU"/>
        </w:rPr>
        <w:t>п</w:t>
      </w:r>
      <w:r w:rsidR="0081252D" w:rsidRPr="00491E5E">
        <w:rPr>
          <w:rFonts w:ascii="Times New Roman" w:eastAsia="Times New Roman" w:hAnsi="Times New Roman"/>
          <w:sz w:val="24"/>
          <w:szCs w:val="24"/>
          <w:lang w:val="ru-RU"/>
        </w:rPr>
        <w:t>роизведение.</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21.5.5. </w:t>
      </w:r>
      <w:r w:rsidR="0081252D" w:rsidRPr="00491E5E">
        <w:rPr>
          <w:rFonts w:ascii="Times New Roman" w:eastAsia="Times New Roman" w:hAnsi="Times New Roman"/>
          <w:sz w:val="24"/>
          <w:szCs w:val="24"/>
          <w:lang w:val="ru-RU"/>
        </w:rPr>
        <w:t xml:space="preserve">Приобретённые </w:t>
      </w:r>
      <w:r w:rsidR="00DE7B1C" w:rsidRPr="00491E5E">
        <w:rPr>
          <w:rFonts w:ascii="Times New Roman" w:eastAsia="Times New Roman" w:hAnsi="Times New Roman"/>
          <w:sz w:val="24"/>
          <w:szCs w:val="24"/>
          <w:lang w:val="ru-RU"/>
        </w:rPr>
        <w:t xml:space="preserve">обучающимися </w:t>
      </w:r>
      <w:r w:rsidR="0081252D" w:rsidRPr="00491E5E">
        <w:rPr>
          <w:rFonts w:ascii="Times New Roman" w:eastAsia="Times New Roman" w:hAnsi="Times New Roman"/>
          <w:sz w:val="24"/>
          <w:szCs w:val="24"/>
          <w:lang w:val="ru-RU"/>
        </w:rPr>
        <w:t xml:space="preserve">знания, полученный опыт решения учебных задач, а также сформированность предметных и универсальных действий в процессе изучения </w:t>
      </w:r>
      <w:r w:rsidRPr="00491E5E">
        <w:rPr>
          <w:rFonts w:ascii="Times New Roman" w:eastAsia="Times New Roman" w:hAnsi="Times New Roman"/>
          <w:sz w:val="24"/>
          <w:szCs w:val="24"/>
          <w:lang w:val="ru-RU"/>
        </w:rPr>
        <w:t>литературного чтения</w:t>
      </w:r>
      <w:r w:rsidR="0081252D" w:rsidRPr="00491E5E">
        <w:rPr>
          <w:rFonts w:ascii="Times New Roman" w:eastAsia="Times New Roman" w:hAnsi="Times New Roman"/>
          <w:sz w:val="24"/>
          <w:szCs w:val="24"/>
          <w:lang w:val="ru-RU"/>
        </w:rPr>
        <w:t xml:space="preserve"> станут фундаментом обучения </w:t>
      </w:r>
      <w:r w:rsidR="008B4925" w:rsidRPr="00491E5E">
        <w:rPr>
          <w:rFonts w:ascii="Times New Roman" w:eastAsia="Times New Roman" w:hAnsi="Times New Roman"/>
          <w:sz w:val="24"/>
          <w:szCs w:val="24"/>
          <w:lang w:val="ru-RU"/>
        </w:rPr>
        <w:t>на уровне основного общего образования</w:t>
      </w:r>
      <w:r w:rsidR="0081252D" w:rsidRPr="00491E5E">
        <w:rPr>
          <w:rFonts w:ascii="Times New Roman" w:eastAsia="Times New Roman" w:hAnsi="Times New Roman"/>
          <w:sz w:val="24"/>
          <w:szCs w:val="24"/>
          <w:lang w:val="ru-RU"/>
        </w:rPr>
        <w:t>, а также будут востребованы в жизни.</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21.5.6. </w:t>
      </w:r>
      <w:r w:rsidR="0081252D" w:rsidRPr="00491E5E">
        <w:rPr>
          <w:rFonts w:ascii="Times New Roman" w:eastAsia="Times New Roman" w:hAnsi="Times New Roman"/>
          <w:sz w:val="24"/>
          <w:szCs w:val="24"/>
          <w:lang w:val="ru-RU"/>
        </w:rPr>
        <w:t xml:space="preserve">Достижение цели </w:t>
      </w:r>
      <w:r w:rsidRPr="00491E5E">
        <w:rPr>
          <w:rFonts w:ascii="Times New Roman" w:eastAsia="Times New Roman" w:hAnsi="Times New Roman"/>
          <w:sz w:val="24"/>
          <w:szCs w:val="24"/>
          <w:lang w:val="ru-RU"/>
        </w:rPr>
        <w:t xml:space="preserve">изучения литературного чтения </w:t>
      </w:r>
      <w:r w:rsidR="0081252D" w:rsidRPr="00491E5E">
        <w:rPr>
          <w:rFonts w:ascii="Times New Roman" w:eastAsia="Times New Roman" w:hAnsi="Times New Roman"/>
          <w:sz w:val="24"/>
          <w:szCs w:val="24"/>
          <w:lang w:val="ru-RU"/>
        </w:rPr>
        <w:t xml:space="preserve">определяется решением </w:t>
      </w:r>
      <w:r w:rsidR="00CD5518" w:rsidRPr="00491E5E">
        <w:rPr>
          <w:rFonts w:ascii="Times New Roman" w:eastAsia="Times New Roman" w:hAnsi="Times New Roman"/>
          <w:sz w:val="24"/>
          <w:szCs w:val="24"/>
          <w:lang w:val="ru-RU"/>
        </w:rPr>
        <w:t>с</w:t>
      </w:r>
      <w:r w:rsidR="0081252D" w:rsidRPr="00491E5E">
        <w:rPr>
          <w:rFonts w:ascii="Times New Roman" w:eastAsia="Times New Roman" w:hAnsi="Times New Roman"/>
          <w:sz w:val="24"/>
          <w:szCs w:val="24"/>
          <w:lang w:val="ru-RU"/>
        </w:rPr>
        <w:t>ледующих задач:</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формирование у </w:t>
      </w:r>
      <w:r w:rsidR="00DE7B1C" w:rsidRPr="00491E5E">
        <w:rPr>
          <w:rFonts w:ascii="Times New Roman" w:eastAsia="Times New Roman" w:hAnsi="Times New Roman"/>
          <w:sz w:val="24"/>
          <w:szCs w:val="24"/>
          <w:lang w:val="ru-RU"/>
        </w:rPr>
        <w:t>обучающихся</w:t>
      </w:r>
      <w:r w:rsidRPr="00491E5E">
        <w:rPr>
          <w:rFonts w:ascii="Times New Roman" w:eastAsia="Times New Roman" w:hAnsi="Times New Roman"/>
          <w:sz w:val="24"/>
          <w:szCs w:val="24"/>
          <w:lang w:val="ru-RU"/>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достижение необходимого для продолжения образования уровня общего речевого развития;</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овладение элементарными умениями анализа и интерпретации текста, осознанного </w:t>
      </w:r>
      <w:r w:rsidR="00CD5518" w:rsidRPr="00491E5E">
        <w:rPr>
          <w:rFonts w:ascii="Times New Roman" w:eastAsia="Times New Roman" w:hAnsi="Times New Roman"/>
          <w:sz w:val="24"/>
          <w:szCs w:val="24"/>
          <w:lang w:val="ru-RU"/>
        </w:rPr>
        <w:t>и</w:t>
      </w:r>
      <w:r w:rsidRPr="00491E5E">
        <w:rPr>
          <w:rFonts w:ascii="Times New Roman" w:eastAsia="Times New Roman" w:hAnsi="Times New Roman"/>
          <w:sz w:val="24"/>
          <w:szCs w:val="24"/>
          <w:lang w:val="ru-RU"/>
        </w:rPr>
        <w:t>спользования при анализе текста изученных литературных понятий в соответствии с представленными предметными результатами по классам;</w:t>
      </w:r>
    </w:p>
    <w:p w:rsidR="0081252D" w:rsidRPr="00491E5E" w:rsidRDefault="0081252D"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овладение техникой смыслового чтения вслух, «про себя» (молча) и текстовой </w:t>
      </w:r>
      <w:r w:rsidR="00CD5518" w:rsidRPr="00491E5E">
        <w:rPr>
          <w:rFonts w:ascii="Times New Roman" w:eastAsia="Times New Roman" w:hAnsi="Times New Roman"/>
          <w:sz w:val="24"/>
          <w:szCs w:val="24"/>
          <w:lang w:val="ru-RU"/>
        </w:rPr>
        <w:t>д</w:t>
      </w:r>
      <w:r w:rsidRPr="00491E5E">
        <w:rPr>
          <w:rFonts w:ascii="Times New Roman" w:eastAsia="Times New Roman" w:hAnsi="Times New Roman"/>
          <w:sz w:val="24"/>
          <w:szCs w:val="24"/>
          <w:lang w:val="ru-RU"/>
        </w:rPr>
        <w:t>еятельностью, обеспечивающей понимание и использование информации для решения учебных задач.</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21.5.7. П</w:t>
      </w:r>
      <w:r w:rsidR="0081252D" w:rsidRPr="00491E5E">
        <w:rPr>
          <w:rFonts w:ascii="Times New Roman" w:eastAsia="Times New Roman" w:hAnsi="Times New Roman"/>
          <w:sz w:val="24"/>
          <w:szCs w:val="24"/>
          <w:lang w:val="ru-RU"/>
        </w:rPr>
        <w:t xml:space="preserve">рограмма </w:t>
      </w:r>
      <w:r w:rsidRPr="00491E5E">
        <w:rPr>
          <w:rFonts w:ascii="Times New Roman" w:eastAsia="Times New Roman" w:hAnsi="Times New Roman"/>
          <w:sz w:val="24"/>
          <w:szCs w:val="24"/>
          <w:lang w:val="ru-RU"/>
        </w:rPr>
        <w:t>по литературному чтению</w:t>
      </w:r>
      <w:r w:rsidR="00E015AE" w:rsidRPr="00491E5E">
        <w:rPr>
          <w:rFonts w:ascii="Times New Roman" w:eastAsia="Times New Roman" w:hAnsi="Times New Roman"/>
          <w:sz w:val="24"/>
          <w:szCs w:val="24"/>
          <w:lang w:val="ru-RU"/>
        </w:rPr>
        <w:t xml:space="preserve"> </w:t>
      </w:r>
      <w:r w:rsidR="0081252D" w:rsidRPr="00491E5E">
        <w:rPr>
          <w:rFonts w:ascii="Times New Roman" w:eastAsia="Times New Roman" w:hAnsi="Times New Roman"/>
          <w:sz w:val="24"/>
          <w:szCs w:val="24"/>
          <w:lang w:val="ru-RU"/>
        </w:rPr>
        <w:t>представляет вариант распределения предметного содержания по годам обучения с характер</w:t>
      </w:r>
      <w:r w:rsidRPr="00491E5E">
        <w:rPr>
          <w:rFonts w:ascii="Times New Roman" w:eastAsia="Times New Roman" w:hAnsi="Times New Roman"/>
          <w:sz w:val="24"/>
          <w:szCs w:val="24"/>
          <w:lang w:val="ru-RU"/>
        </w:rPr>
        <w:t>истикой планируемых результатов. С</w:t>
      </w:r>
      <w:r w:rsidR="0081252D" w:rsidRPr="00491E5E">
        <w:rPr>
          <w:rFonts w:ascii="Times New Roman" w:eastAsia="Times New Roman" w:hAnsi="Times New Roman"/>
          <w:sz w:val="24"/>
          <w:szCs w:val="24"/>
          <w:lang w:val="ru-RU"/>
        </w:rPr>
        <w:t xml:space="preserve">одержание </w:t>
      </w:r>
      <w:r w:rsidRPr="00491E5E">
        <w:rPr>
          <w:rFonts w:ascii="Times New Roman" w:eastAsia="Times New Roman" w:hAnsi="Times New Roman"/>
          <w:sz w:val="24"/>
          <w:szCs w:val="24"/>
          <w:lang w:val="ru-RU"/>
        </w:rPr>
        <w:t xml:space="preserve">программы по литературному чтению </w:t>
      </w:r>
      <w:r w:rsidR="0081252D" w:rsidRPr="00491E5E">
        <w:rPr>
          <w:rFonts w:ascii="Times New Roman" w:eastAsia="Times New Roman" w:hAnsi="Times New Roman"/>
          <w:sz w:val="24"/>
          <w:szCs w:val="24"/>
          <w:lang w:val="ru-RU"/>
        </w:rPr>
        <w:t xml:space="preserve">раскрывает следующие направления литературного образования </w:t>
      </w:r>
      <w:r w:rsidR="00DE7B1C"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речевая и читательская деятельности, круг чтения, творческая деятельность.</w:t>
      </w:r>
    </w:p>
    <w:p w:rsidR="00E015AE"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21.5.8. </w:t>
      </w:r>
      <w:r w:rsidR="0081252D" w:rsidRPr="00491E5E">
        <w:rPr>
          <w:rFonts w:ascii="Times New Roman" w:eastAsia="Times New Roman" w:hAnsi="Times New Roman"/>
          <w:sz w:val="24"/>
          <w:szCs w:val="24"/>
          <w:lang w:val="ru-RU"/>
        </w:rPr>
        <w:t xml:space="preserve">В основу отбора произведений </w:t>
      </w:r>
      <w:r w:rsidRPr="00491E5E">
        <w:rPr>
          <w:rFonts w:ascii="Times New Roman" w:eastAsia="Times New Roman" w:hAnsi="Times New Roman"/>
          <w:sz w:val="24"/>
          <w:szCs w:val="24"/>
          <w:lang w:val="ru-RU"/>
        </w:rPr>
        <w:t xml:space="preserve">для литературного чтения </w:t>
      </w:r>
      <w:r w:rsidR="0081252D" w:rsidRPr="00491E5E">
        <w:rPr>
          <w:rFonts w:ascii="Times New Roman" w:eastAsia="Times New Roman" w:hAnsi="Times New Roman"/>
          <w:sz w:val="24"/>
          <w:szCs w:val="24"/>
          <w:lang w:val="ru-RU"/>
        </w:rPr>
        <w:t xml:space="preserve">положены </w:t>
      </w:r>
      <w:r w:rsidR="00CD5518" w:rsidRPr="00491E5E">
        <w:rPr>
          <w:rFonts w:ascii="Times New Roman" w:eastAsia="Times New Roman" w:hAnsi="Times New Roman"/>
          <w:sz w:val="24"/>
          <w:szCs w:val="24"/>
          <w:lang w:val="ru-RU"/>
        </w:rPr>
        <w:t>о</w:t>
      </w:r>
      <w:r w:rsidR="0081252D" w:rsidRPr="00491E5E">
        <w:rPr>
          <w:rFonts w:ascii="Times New Roman" w:eastAsia="Times New Roman" w:hAnsi="Times New Roman"/>
          <w:sz w:val="24"/>
          <w:szCs w:val="24"/>
          <w:lang w:val="ru-RU"/>
        </w:rPr>
        <w:t xml:space="preserve">бщедидактические принципы обучения: соответствие возрастным возможностям и особенностям восприятия </w:t>
      </w:r>
      <w:r w:rsidR="000451F5" w:rsidRPr="00491E5E">
        <w:rPr>
          <w:rFonts w:ascii="Times New Roman" w:eastAsia="Times New Roman" w:hAnsi="Times New Roman"/>
          <w:sz w:val="24"/>
          <w:szCs w:val="24"/>
          <w:lang w:val="ru-RU"/>
        </w:rPr>
        <w:t>обучающимися</w:t>
      </w:r>
      <w:r w:rsidR="0081252D" w:rsidRPr="00491E5E">
        <w:rPr>
          <w:rFonts w:ascii="Times New Roman" w:eastAsia="Times New Roman" w:hAnsi="Times New Roman"/>
          <w:sz w:val="24"/>
          <w:szCs w:val="24"/>
          <w:lang w:val="ru-RU"/>
        </w:rPr>
        <w:t xml:space="preserve"> фольклорных произведений и литературных текстов; </w:t>
      </w:r>
      <w:r w:rsidR="00CD5518" w:rsidRPr="00491E5E">
        <w:rPr>
          <w:rFonts w:ascii="Times New Roman" w:eastAsia="Times New Roman" w:hAnsi="Times New Roman"/>
          <w:sz w:val="24"/>
          <w:szCs w:val="24"/>
          <w:lang w:val="ru-RU"/>
        </w:rPr>
        <w:lastRenderedPageBreak/>
        <w:t>п</w:t>
      </w:r>
      <w:r w:rsidR="0081252D" w:rsidRPr="00491E5E">
        <w:rPr>
          <w:rFonts w:ascii="Times New Roman" w:eastAsia="Times New Roman" w:hAnsi="Times New Roman"/>
          <w:sz w:val="24"/>
          <w:szCs w:val="24"/>
          <w:lang w:val="ru-RU"/>
        </w:rPr>
        <w:t xml:space="preserve">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sidR="00CD5518" w:rsidRPr="00491E5E">
        <w:rPr>
          <w:rFonts w:ascii="Times New Roman" w:eastAsia="Times New Roman" w:hAnsi="Times New Roman"/>
          <w:sz w:val="24"/>
          <w:szCs w:val="24"/>
          <w:lang w:val="ru-RU"/>
        </w:rPr>
        <w:t>л</w:t>
      </w:r>
      <w:r w:rsidR="0081252D" w:rsidRPr="00491E5E">
        <w:rPr>
          <w:rFonts w:ascii="Times New Roman" w:eastAsia="Times New Roman" w:hAnsi="Times New Roman"/>
          <w:sz w:val="24"/>
          <w:szCs w:val="24"/>
          <w:lang w:val="ru-RU"/>
        </w:rPr>
        <w:t xml:space="preserve">итературы. </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21.5.9. </w:t>
      </w:r>
      <w:r w:rsidR="0081252D" w:rsidRPr="00491E5E">
        <w:rPr>
          <w:rFonts w:ascii="Times New Roman" w:eastAsia="Times New Roman" w:hAnsi="Times New Roman"/>
          <w:sz w:val="24"/>
          <w:szCs w:val="24"/>
          <w:lang w:val="ru-RU"/>
        </w:rPr>
        <w:t xml:space="preserve">Важным принципом отбора содержания </w:t>
      </w:r>
      <w:r w:rsidRPr="00491E5E">
        <w:rPr>
          <w:rFonts w:ascii="Times New Roman" w:eastAsia="Times New Roman" w:hAnsi="Times New Roman"/>
          <w:sz w:val="24"/>
          <w:szCs w:val="24"/>
          <w:lang w:val="ru-RU"/>
        </w:rPr>
        <w:t>программы по литературному чтению</w:t>
      </w:r>
      <w:r w:rsidR="0081252D" w:rsidRPr="00491E5E">
        <w:rPr>
          <w:rFonts w:ascii="Times New Roman" w:eastAsia="Times New Roman" w:hAnsi="Times New Roman"/>
          <w:sz w:val="24"/>
          <w:szCs w:val="24"/>
          <w:lang w:val="ru-RU"/>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491E5E">
        <w:rPr>
          <w:rFonts w:ascii="Times New Roman" w:eastAsia="Times New Roman" w:hAnsi="Times New Roman"/>
          <w:sz w:val="24"/>
          <w:szCs w:val="24"/>
          <w:lang w:val="ru-RU"/>
        </w:rPr>
        <w:t>начального общего образования</w:t>
      </w:r>
      <w:r w:rsidR="0081252D" w:rsidRPr="00491E5E">
        <w:rPr>
          <w:rFonts w:ascii="Times New Roman" w:eastAsia="Times New Roman" w:hAnsi="Times New Roman"/>
          <w:sz w:val="24"/>
          <w:szCs w:val="24"/>
          <w:lang w:val="ru-RU"/>
        </w:rPr>
        <w:t>.</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21.5.10. </w:t>
      </w:r>
      <w:r w:rsidR="0081252D" w:rsidRPr="00491E5E">
        <w:rPr>
          <w:rFonts w:ascii="Times New Roman" w:eastAsia="Times New Roman" w:hAnsi="Times New Roman"/>
          <w:sz w:val="24"/>
          <w:szCs w:val="24"/>
          <w:lang w:val="ru-RU"/>
        </w:rPr>
        <w:t xml:space="preserve">Планируемые результаты </w:t>
      </w:r>
      <w:r w:rsidRPr="00491E5E">
        <w:rPr>
          <w:rFonts w:ascii="Times New Roman" w:eastAsia="Times New Roman" w:hAnsi="Times New Roman"/>
          <w:sz w:val="24"/>
          <w:szCs w:val="24"/>
          <w:lang w:val="ru-RU"/>
        </w:rPr>
        <w:t xml:space="preserve">изучения литературного чтения </w:t>
      </w:r>
      <w:r w:rsidR="0081252D" w:rsidRPr="00491E5E">
        <w:rPr>
          <w:rFonts w:ascii="Times New Roman" w:eastAsia="Times New Roman" w:hAnsi="Times New Roman"/>
          <w:sz w:val="24"/>
          <w:szCs w:val="24"/>
          <w:lang w:val="ru-RU"/>
        </w:rPr>
        <w:t xml:space="preserve">включают личностные, метапредметные результаты за период обучения, а также предметные достижения </w:t>
      </w:r>
      <w:r w:rsidR="00DE7B1C" w:rsidRPr="00491E5E">
        <w:rPr>
          <w:rFonts w:ascii="Times New Roman" w:eastAsia="Times New Roman" w:hAnsi="Times New Roman"/>
          <w:sz w:val="24"/>
          <w:szCs w:val="24"/>
          <w:lang w:val="ru-RU"/>
        </w:rPr>
        <w:t>обучающегося</w:t>
      </w:r>
      <w:r w:rsidR="0081252D" w:rsidRPr="00491E5E">
        <w:rPr>
          <w:rFonts w:ascii="Times New Roman" w:eastAsia="Times New Roman" w:hAnsi="Times New Roman"/>
          <w:sz w:val="24"/>
          <w:szCs w:val="24"/>
          <w:lang w:val="ru-RU"/>
        </w:rPr>
        <w:t xml:space="preserve"> за каждый год обучения </w:t>
      </w:r>
      <w:r w:rsidRPr="00491E5E">
        <w:rPr>
          <w:rFonts w:ascii="Times New Roman" w:eastAsia="Times New Roman" w:hAnsi="Times New Roman"/>
          <w:sz w:val="24"/>
          <w:szCs w:val="24"/>
          <w:lang w:val="ru-RU"/>
        </w:rPr>
        <w:t>на уровне начального общего образования</w:t>
      </w:r>
      <w:r w:rsidR="0081252D" w:rsidRPr="00491E5E">
        <w:rPr>
          <w:rFonts w:ascii="Times New Roman" w:eastAsia="Times New Roman" w:hAnsi="Times New Roman"/>
          <w:sz w:val="24"/>
          <w:szCs w:val="24"/>
          <w:lang w:val="ru-RU"/>
        </w:rPr>
        <w:t>.</w:t>
      </w:r>
    </w:p>
    <w:p w:rsidR="0081252D" w:rsidRPr="00491E5E" w:rsidRDefault="001A78F7"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21.5.11. </w:t>
      </w:r>
      <w:r w:rsidR="00235E7C" w:rsidRPr="00491E5E">
        <w:rPr>
          <w:rFonts w:ascii="Times New Roman" w:eastAsia="Times New Roman" w:hAnsi="Times New Roman"/>
          <w:sz w:val="24"/>
          <w:szCs w:val="24"/>
          <w:lang w:val="ru-RU"/>
        </w:rPr>
        <w:t>Л</w:t>
      </w:r>
      <w:r w:rsidR="0081252D" w:rsidRPr="00491E5E">
        <w:rPr>
          <w:rFonts w:ascii="Times New Roman" w:eastAsia="Times New Roman" w:hAnsi="Times New Roman"/>
          <w:sz w:val="24"/>
          <w:szCs w:val="24"/>
          <w:lang w:val="ru-RU"/>
        </w:rPr>
        <w:t xml:space="preserve">итературное чтение </w:t>
      </w:r>
      <w:r w:rsidR="00235E7C" w:rsidRPr="00491E5E">
        <w:rPr>
          <w:rFonts w:ascii="Times New Roman" w:eastAsia="Times New Roman" w:hAnsi="Times New Roman"/>
          <w:sz w:val="24"/>
          <w:szCs w:val="24"/>
          <w:lang w:val="ru-RU"/>
        </w:rPr>
        <w:t xml:space="preserve">является </w:t>
      </w:r>
      <w:r w:rsidR="0081252D" w:rsidRPr="00491E5E">
        <w:rPr>
          <w:rFonts w:ascii="Times New Roman" w:eastAsia="Times New Roman" w:hAnsi="Times New Roman"/>
          <w:sz w:val="24"/>
          <w:szCs w:val="24"/>
          <w:lang w:val="ru-RU"/>
        </w:rPr>
        <w:t>преемствен</w:t>
      </w:r>
      <w:r w:rsidR="00235E7C" w:rsidRPr="00491E5E">
        <w:rPr>
          <w:rFonts w:ascii="Times New Roman" w:eastAsia="Times New Roman" w:hAnsi="Times New Roman"/>
          <w:sz w:val="24"/>
          <w:szCs w:val="24"/>
          <w:lang w:val="ru-RU"/>
        </w:rPr>
        <w:t>ным</w:t>
      </w:r>
      <w:r w:rsidR="0081252D" w:rsidRPr="00491E5E">
        <w:rPr>
          <w:rFonts w:ascii="Times New Roman" w:eastAsia="Times New Roman" w:hAnsi="Times New Roman"/>
          <w:sz w:val="24"/>
          <w:szCs w:val="24"/>
          <w:lang w:val="ru-RU"/>
        </w:rPr>
        <w:t xml:space="preserve"> по отношению к </w:t>
      </w:r>
      <w:r w:rsidR="006C12B5" w:rsidRPr="00491E5E">
        <w:rPr>
          <w:rFonts w:ascii="Times New Roman" w:eastAsia="Times New Roman" w:hAnsi="Times New Roman"/>
          <w:sz w:val="24"/>
          <w:szCs w:val="24"/>
          <w:lang w:val="ru-RU"/>
        </w:rPr>
        <w:t xml:space="preserve">учебному </w:t>
      </w:r>
      <w:r w:rsidR="0081252D" w:rsidRPr="00491E5E">
        <w:rPr>
          <w:rFonts w:ascii="Times New Roman" w:eastAsia="Times New Roman" w:hAnsi="Times New Roman"/>
          <w:sz w:val="24"/>
          <w:szCs w:val="24"/>
          <w:lang w:val="ru-RU"/>
        </w:rPr>
        <w:t xml:space="preserve">предмету «Литература», который изучается </w:t>
      </w:r>
      <w:r w:rsidR="006C12B5" w:rsidRPr="00491E5E">
        <w:rPr>
          <w:rFonts w:ascii="Times New Roman" w:eastAsia="Times New Roman" w:hAnsi="Times New Roman"/>
          <w:sz w:val="24"/>
          <w:szCs w:val="24"/>
          <w:lang w:val="ru-RU"/>
        </w:rPr>
        <w:t>на уровне основного общего образования</w:t>
      </w:r>
      <w:r w:rsidR="0081252D" w:rsidRPr="00491E5E">
        <w:rPr>
          <w:rFonts w:ascii="Times New Roman" w:eastAsia="Times New Roman" w:hAnsi="Times New Roman"/>
          <w:sz w:val="24"/>
          <w:szCs w:val="24"/>
          <w:lang w:val="ru-RU"/>
        </w:rPr>
        <w:t>.</w:t>
      </w:r>
    </w:p>
    <w:p w:rsidR="0081252D"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21.5.12. </w:t>
      </w:r>
      <w:r w:rsidR="0081252D" w:rsidRPr="00491E5E">
        <w:rPr>
          <w:rFonts w:ascii="Times New Roman" w:eastAsia="Times New Roman" w:hAnsi="Times New Roman"/>
          <w:sz w:val="24"/>
          <w:szCs w:val="24"/>
          <w:lang w:val="ru-RU"/>
        </w:rPr>
        <w:t>Освоение программы по</w:t>
      </w:r>
      <w:r w:rsidRPr="00491E5E">
        <w:rPr>
          <w:rFonts w:ascii="Times New Roman" w:eastAsia="Times New Roman" w:hAnsi="Times New Roman"/>
          <w:sz w:val="24"/>
          <w:szCs w:val="24"/>
          <w:lang w:val="ru-RU"/>
        </w:rPr>
        <w:t xml:space="preserve"> л</w:t>
      </w:r>
      <w:r w:rsidR="0081252D" w:rsidRPr="00491E5E">
        <w:rPr>
          <w:rFonts w:ascii="Times New Roman" w:eastAsia="Times New Roman" w:hAnsi="Times New Roman"/>
          <w:sz w:val="24"/>
          <w:szCs w:val="24"/>
          <w:lang w:val="ru-RU"/>
        </w:rPr>
        <w:t>итературн</w:t>
      </w:r>
      <w:r w:rsidRPr="00491E5E">
        <w:rPr>
          <w:rFonts w:ascii="Times New Roman" w:eastAsia="Times New Roman" w:hAnsi="Times New Roman"/>
          <w:sz w:val="24"/>
          <w:szCs w:val="24"/>
          <w:lang w:val="ru-RU"/>
        </w:rPr>
        <w:t>ому</w:t>
      </w:r>
      <w:r w:rsidR="0081252D" w:rsidRPr="00491E5E">
        <w:rPr>
          <w:rFonts w:ascii="Times New Roman" w:eastAsia="Times New Roman" w:hAnsi="Times New Roman"/>
          <w:sz w:val="24"/>
          <w:szCs w:val="24"/>
          <w:lang w:val="ru-RU"/>
        </w:rPr>
        <w:t xml:space="preserve"> чтени</w:t>
      </w:r>
      <w:r w:rsidRPr="00491E5E">
        <w:rPr>
          <w:rFonts w:ascii="Times New Roman" w:eastAsia="Times New Roman" w:hAnsi="Times New Roman"/>
          <w:sz w:val="24"/>
          <w:szCs w:val="24"/>
          <w:lang w:val="ru-RU"/>
        </w:rPr>
        <w:t>ю</w:t>
      </w:r>
      <w:r w:rsidR="0081252D" w:rsidRPr="00491E5E">
        <w:rPr>
          <w:rFonts w:ascii="Times New Roman" w:eastAsia="Times New Roman" w:hAnsi="Times New Roman"/>
          <w:sz w:val="24"/>
          <w:szCs w:val="24"/>
          <w:lang w:val="ru-RU"/>
        </w:rPr>
        <w:t xml:space="preserve"> в 1 классе начинается вводным </w:t>
      </w:r>
      <w:r w:rsidR="00CD5518" w:rsidRPr="00491E5E">
        <w:rPr>
          <w:rFonts w:ascii="Times New Roman" w:eastAsia="Times New Roman" w:hAnsi="Times New Roman"/>
          <w:sz w:val="24"/>
          <w:szCs w:val="24"/>
          <w:lang w:val="ru-RU"/>
        </w:rPr>
        <w:t>и</w:t>
      </w:r>
      <w:r w:rsidR="0081252D" w:rsidRPr="00491E5E">
        <w:rPr>
          <w:rFonts w:ascii="Times New Roman" w:eastAsia="Times New Roman" w:hAnsi="Times New Roman"/>
          <w:sz w:val="24"/>
          <w:szCs w:val="24"/>
          <w:lang w:val="ru-RU"/>
        </w:rPr>
        <w:t xml:space="preserve">нтегрированным </w:t>
      </w:r>
      <w:r w:rsidRPr="00491E5E">
        <w:rPr>
          <w:rFonts w:ascii="Times New Roman" w:eastAsia="Times New Roman" w:hAnsi="Times New Roman"/>
          <w:sz w:val="24"/>
          <w:szCs w:val="24"/>
          <w:lang w:val="ru-RU"/>
        </w:rPr>
        <w:t xml:space="preserve">учебным </w:t>
      </w:r>
      <w:r w:rsidR="0081252D" w:rsidRPr="00491E5E">
        <w:rPr>
          <w:rFonts w:ascii="Times New Roman" w:eastAsia="Times New Roman" w:hAnsi="Times New Roman"/>
          <w:sz w:val="24"/>
          <w:szCs w:val="24"/>
          <w:lang w:val="ru-RU"/>
        </w:rPr>
        <w:t>курсом «Обучение грамоте» (</w:t>
      </w:r>
      <w:r w:rsidR="00DC5653" w:rsidRPr="00491E5E">
        <w:rPr>
          <w:rFonts w:ascii="Times New Roman" w:eastAsia="Times New Roman" w:hAnsi="Times New Roman"/>
          <w:sz w:val="24"/>
          <w:szCs w:val="24"/>
          <w:lang w:val="ru-RU"/>
        </w:rPr>
        <w:t xml:space="preserve">рекомендуется </w:t>
      </w:r>
      <w:r w:rsidR="0081252D" w:rsidRPr="00491E5E">
        <w:rPr>
          <w:rFonts w:ascii="Times New Roman" w:eastAsia="Times New Roman" w:hAnsi="Times New Roman"/>
          <w:sz w:val="24"/>
          <w:szCs w:val="24"/>
          <w:lang w:val="ru-RU"/>
        </w:rPr>
        <w:t>180 ч</w:t>
      </w:r>
      <w:r w:rsidR="006F5522" w:rsidRPr="00491E5E">
        <w:rPr>
          <w:rFonts w:ascii="Times New Roman" w:eastAsia="Times New Roman" w:hAnsi="Times New Roman"/>
          <w:sz w:val="24"/>
          <w:szCs w:val="24"/>
          <w:lang w:val="ru-RU"/>
        </w:rPr>
        <w:t>асов</w:t>
      </w:r>
      <w:r w:rsidR="0081252D" w:rsidRPr="00491E5E">
        <w:rPr>
          <w:rFonts w:ascii="Times New Roman" w:eastAsia="Times New Roman" w:hAnsi="Times New Roman"/>
          <w:sz w:val="24"/>
          <w:szCs w:val="24"/>
          <w:lang w:val="ru-RU"/>
        </w:rPr>
        <w:t xml:space="preserve">: </w:t>
      </w:r>
      <w:r w:rsidR="00DC5653" w:rsidRPr="00491E5E">
        <w:rPr>
          <w:rFonts w:ascii="Times New Roman" w:eastAsia="Times New Roman" w:hAnsi="Times New Roman"/>
          <w:sz w:val="24"/>
          <w:szCs w:val="24"/>
          <w:lang w:val="ru-RU"/>
        </w:rPr>
        <w:t xml:space="preserve">русского языка </w:t>
      </w:r>
      <w:r w:rsidR="0081252D" w:rsidRPr="00491E5E">
        <w:rPr>
          <w:rFonts w:ascii="Times New Roman" w:eastAsia="Times New Roman" w:hAnsi="Times New Roman"/>
          <w:sz w:val="24"/>
          <w:szCs w:val="24"/>
          <w:lang w:val="ru-RU"/>
        </w:rPr>
        <w:t>100 ч</w:t>
      </w:r>
      <w:r w:rsidR="006F5522" w:rsidRPr="00491E5E">
        <w:rPr>
          <w:rFonts w:ascii="Times New Roman" w:eastAsia="Times New Roman" w:hAnsi="Times New Roman"/>
          <w:sz w:val="24"/>
          <w:szCs w:val="24"/>
          <w:lang w:val="ru-RU"/>
        </w:rPr>
        <w:t xml:space="preserve">асов </w:t>
      </w:r>
      <w:r w:rsidR="0081252D" w:rsidRPr="00491E5E">
        <w:rPr>
          <w:rFonts w:ascii="Times New Roman" w:eastAsia="Times New Roman" w:hAnsi="Times New Roman"/>
          <w:sz w:val="24"/>
          <w:szCs w:val="24"/>
          <w:lang w:val="ru-RU"/>
        </w:rPr>
        <w:t xml:space="preserve">и </w:t>
      </w:r>
      <w:r w:rsidR="00DC5653" w:rsidRPr="00491E5E">
        <w:rPr>
          <w:rFonts w:ascii="Times New Roman" w:eastAsia="Times New Roman" w:hAnsi="Times New Roman"/>
          <w:sz w:val="24"/>
          <w:szCs w:val="24"/>
          <w:lang w:val="ru-RU"/>
        </w:rPr>
        <w:t xml:space="preserve">литературного чтения </w:t>
      </w:r>
      <w:r w:rsidR="0081252D" w:rsidRPr="00491E5E">
        <w:rPr>
          <w:rFonts w:ascii="Times New Roman" w:eastAsia="Times New Roman" w:hAnsi="Times New Roman"/>
          <w:sz w:val="24"/>
          <w:szCs w:val="24"/>
          <w:lang w:val="ru-RU"/>
        </w:rPr>
        <w:t>80 ч</w:t>
      </w:r>
      <w:r w:rsidR="006F5522" w:rsidRPr="00491E5E">
        <w:rPr>
          <w:rFonts w:ascii="Times New Roman" w:eastAsia="Times New Roman" w:hAnsi="Times New Roman"/>
          <w:sz w:val="24"/>
          <w:szCs w:val="24"/>
          <w:lang w:val="ru-RU"/>
        </w:rPr>
        <w:t>асов</w:t>
      </w:r>
      <w:r w:rsidR="00DC5653" w:rsidRPr="00491E5E">
        <w:rPr>
          <w:rFonts w:ascii="Times New Roman" w:eastAsia="Times New Roman" w:hAnsi="Times New Roman"/>
          <w:sz w:val="24"/>
          <w:szCs w:val="24"/>
          <w:lang w:val="ru-RU"/>
        </w:rPr>
        <w:t>)</w:t>
      </w:r>
      <w:r w:rsidR="00CB5917" w:rsidRPr="00491E5E">
        <w:rPr>
          <w:rFonts w:ascii="Times New Roman" w:eastAsia="Times New Roman" w:hAnsi="Times New Roman"/>
          <w:sz w:val="24"/>
          <w:szCs w:val="24"/>
          <w:lang w:val="ru-RU"/>
        </w:rPr>
        <w:t>.</w:t>
      </w:r>
      <w:r w:rsidR="006232C9" w:rsidRPr="00491E5E">
        <w:rPr>
          <w:rFonts w:ascii="Times New Roman" w:eastAsia="Times New Roman" w:hAnsi="Times New Roman"/>
          <w:sz w:val="24"/>
          <w:szCs w:val="24"/>
          <w:lang w:val="ru-RU"/>
        </w:rPr>
        <w:t xml:space="preserve"> Содержание </w:t>
      </w:r>
      <w:r w:rsidRPr="00491E5E">
        <w:rPr>
          <w:rFonts w:ascii="Times New Roman" w:eastAsia="Times New Roman" w:hAnsi="Times New Roman"/>
          <w:sz w:val="24"/>
          <w:szCs w:val="24"/>
          <w:lang w:val="ru-RU"/>
        </w:rPr>
        <w:t>л</w:t>
      </w:r>
      <w:r w:rsidR="006232C9" w:rsidRPr="00491E5E">
        <w:rPr>
          <w:rFonts w:ascii="Times New Roman" w:eastAsia="Times New Roman" w:hAnsi="Times New Roman"/>
          <w:sz w:val="24"/>
          <w:szCs w:val="24"/>
          <w:lang w:val="ru-RU"/>
        </w:rPr>
        <w:t>итературно</w:t>
      </w:r>
      <w:r w:rsidRPr="00491E5E">
        <w:rPr>
          <w:rFonts w:ascii="Times New Roman" w:eastAsia="Times New Roman" w:hAnsi="Times New Roman"/>
          <w:sz w:val="24"/>
          <w:szCs w:val="24"/>
          <w:lang w:val="ru-RU"/>
        </w:rPr>
        <w:t>го</w:t>
      </w:r>
      <w:r w:rsidR="006232C9" w:rsidRPr="00491E5E">
        <w:rPr>
          <w:rFonts w:ascii="Times New Roman" w:eastAsia="Times New Roman" w:hAnsi="Times New Roman"/>
          <w:sz w:val="24"/>
          <w:szCs w:val="24"/>
          <w:lang w:val="ru-RU"/>
        </w:rPr>
        <w:t xml:space="preserve"> чтени</w:t>
      </w:r>
      <w:r w:rsidRPr="00491E5E">
        <w:rPr>
          <w:rFonts w:ascii="Times New Roman" w:eastAsia="Times New Roman" w:hAnsi="Times New Roman"/>
          <w:sz w:val="24"/>
          <w:szCs w:val="24"/>
          <w:lang w:val="ru-RU"/>
        </w:rPr>
        <w:t>я</w:t>
      </w:r>
      <w:r w:rsidR="006232C9" w:rsidRPr="00491E5E">
        <w:rPr>
          <w:rFonts w:ascii="Times New Roman" w:eastAsia="Times New Roman" w:hAnsi="Times New Roman"/>
          <w:sz w:val="24"/>
          <w:szCs w:val="24"/>
          <w:lang w:val="ru-RU"/>
        </w:rPr>
        <w:t xml:space="preserve">, реализуемого в </w:t>
      </w:r>
      <w:r w:rsidR="00CD5518" w:rsidRPr="00491E5E">
        <w:rPr>
          <w:rFonts w:ascii="Times New Roman" w:eastAsia="Times New Roman" w:hAnsi="Times New Roman"/>
          <w:sz w:val="24"/>
          <w:szCs w:val="24"/>
          <w:lang w:val="ru-RU"/>
        </w:rPr>
        <w:t>п</w:t>
      </w:r>
      <w:r w:rsidR="006232C9" w:rsidRPr="00491E5E">
        <w:rPr>
          <w:rFonts w:ascii="Times New Roman" w:eastAsia="Times New Roman" w:hAnsi="Times New Roman"/>
          <w:sz w:val="24"/>
          <w:szCs w:val="24"/>
          <w:lang w:val="ru-RU"/>
        </w:rPr>
        <w:t xml:space="preserve">ериод обучения грамоте, представлено в программе </w:t>
      </w:r>
      <w:r w:rsidRPr="00491E5E">
        <w:rPr>
          <w:rFonts w:ascii="Times New Roman" w:eastAsia="Times New Roman" w:hAnsi="Times New Roman"/>
          <w:sz w:val="24"/>
          <w:szCs w:val="24"/>
          <w:lang w:val="ru-RU"/>
        </w:rPr>
        <w:t>по русскому языку.</w:t>
      </w:r>
      <w:r w:rsidR="0081252D" w:rsidRPr="00491E5E">
        <w:rPr>
          <w:rFonts w:ascii="Times New Roman" w:eastAsia="Times New Roman" w:hAnsi="Times New Roman"/>
          <w:sz w:val="24"/>
          <w:szCs w:val="24"/>
          <w:lang w:val="ru-RU"/>
        </w:rPr>
        <w:t xml:space="preserve"> После периода обучения </w:t>
      </w:r>
      <w:r w:rsidR="00CD5518" w:rsidRPr="00491E5E">
        <w:rPr>
          <w:rFonts w:ascii="Times New Roman" w:eastAsia="Times New Roman" w:hAnsi="Times New Roman"/>
          <w:sz w:val="24"/>
          <w:szCs w:val="24"/>
          <w:lang w:val="ru-RU"/>
        </w:rPr>
        <w:t>г</w:t>
      </w:r>
      <w:r w:rsidR="0081252D" w:rsidRPr="00491E5E">
        <w:rPr>
          <w:rFonts w:ascii="Times New Roman" w:eastAsia="Times New Roman" w:hAnsi="Times New Roman"/>
          <w:sz w:val="24"/>
          <w:szCs w:val="24"/>
          <w:lang w:val="ru-RU"/>
        </w:rPr>
        <w:t xml:space="preserve">рамоте начинается раздельное изучение </w:t>
      </w:r>
      <w:r w:rsidRPr="00491E5E">
        <w:rPr>
          <w:rFonts w:ascii="Times New Roman" w:eastAsia="Times New Roman" w:hAnsi="Times New Roman"/>
          <w:sz w:val="24"/>
          <w:szCs w:val="24"/>
          <w:lang w:val="ru-RU"/>
        </w:rPr>
        <w:t>русского языка и литературного чтения.</w:t>
      </w:r>
      <w:r w:rsidR="0081252D"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Н</w:t>
      </w:r>
      <w:r w:rsidR="0081252D" w:rsidRPr="00491E5E">
        <w:rPr>
          <w:rFonts w:ascii="Times New Roman" w:eastAsia="Times New Roman" w:hAnsi="Times New Roman"/>
          <w:sz w:val="24"/>
          <w:szCs w:val="24"/>
          <w:lang w:val="ru-RU"/>
        </w:rPr>
        <w:t xml:space="preserve">а </w:t>
      </w:r>
      <w:r w:rsidRPr="00491E5E">
        <w:rPr>
          <w:rFonts w:ascii="Times New Roman" w:eastAsia="Times New Roman" w:hAnsi="Times New Roman"/>
          <w:sz w:val="24"/>
          <w:szCs w:val="24"/>
          <w:lang w:val="ru-RU"/>
        </w:rPr>
        <w:t>л</w:t>
      </w:r>
      <w:r w:rsidR="0081252D" w:rsidRPr="00491E5E">
        <w:rPr>
          <w:rFonts w:ascii="Times New Roman" w:eastAsia="Times New Roman" w:hAnsi="Times New Roman"/>
          <w:sz w:val="24"/>
          <w:szCs w:val="24"/>
          <w:lang w:val="ru-RU"/>
        </w:rPr>
        <w:t xml:space="preserve">итературное чтение в 1 классе отводится не менее 10 учебных недель (40 часов), </w:t>
      </w:r>
      <w:r w:rsidR="00DC5653" w:rsidRPr="00491E5E">
        <w:rPr>
          <w:rFonts w:ascii="Times New Roman" w:eastAsia="SchoolBookSanPin" w:hAnsi="Times New Roman"/>
          <w:sz w:val="24"/>
          <w:szCs w:val="24"/>
          <w:lang w:val="ru-RU"/>
        </w:rPr>
        <w:t xml:space="preserve">для изучения </w:t>
      </w:r>
      <w:r w:rsidR="00DC5653" w:rsidRPr="00491E5E">
        <w:rPr>
          <w:rFonts w:ascii="Times New Roman" w:eastAsia="Times New Roman" w:hAnsi="Times New Roman"/>
          <w:sz w:val="24"/>
          <w:szCs w:val="24"/>
          <w:lang w:val="ru-RU"/>
        </w:rPr>
        <w:t xml:space="preserve">литературного чтения </w:t>
      </w:r>
      <w:r w:rsidR="0081252D" w:rsidRPr="00491E5E">
        <w:rPr>
          <w:rFonts w:ascii="Times New Roman" w:eastAsia="Times New Roman" w:hAnsi="Times New Roman"/>
          <w:sz w:val="24"/>
          <w:szCs w:val="24"/>
          <w:lang w:val="ru-RU"/>
        </w:rPr>
        <w:t xml:space="preserve">во 2-4 классах </w:t>
      </w:r>
      <w:r w:rsidR="00DC5653" w:rsidRPr="00491E5E">
        <w:rPr>
          <w:rFonts w:ascii="Times New Roman" w:eastAsia="Times New Roman" w:hAnsi="Times New Roman"/>
          <w:sz w:val="24"/>
          <w:szCs w:val="24"/>
          <w:lang w:val="ru-RU"/>
        </w:rPr>
        <w:t xml:space="preserve">рекомендуется отводить </w:t>
      </w:r>
      <w:r w:rsidR="0081252D" w:rsidRPr="00491E5E">
        <w:rPr>
          <w:rFonts w:ascii="Times New Roman" w:eastAsia="Times New Roman" w:hAnsi="Times New Roman"/>
          <w:sz w:val="24"/>
          <w:szCs w:val="24"/>
          <w:lang w:val="ru-RU"/>
        </w:rPr>
        <w:t xml:space="preserve">по 136 </w:t>
      </w:r>
      <w:r w:rsidR="000451F5" w:rsidRPr="00491E5E">
        <w:rPr>
          <w:rFonts w:ascii="Times New Roman" w:eastAsia="Times New Roman" w:hAnsi="Times New Roman"/>
          <w:sz w:val="24"/>
          <w:szCs w:val="24"/>
          <w:lang w:val="ru-RU"/>
        </w:rPr>
        <w:t>часов</w:t>
      </w:r>
      <w:r w:rsidR="0081252D" w:rsidRPr="00491E5E">
        <w:rPr>
          <w:rFonts w:ascii="Times New Roman" w:eastAsia="Times New Roman" w:hAnsi="Times New Roman"/>
          <w:sz w:val="24"/>
          <w:szCs w:val="24"/>
          <w:lang w:val="ru-RU"/>
        </w:rPr>
        <w:t xml:space="preserve"> (4 ч</w:t>
      </w:r>
      <w:r w:rsidR="000451F5" w:rsidRPr="00491E5E">
        <w:rPr>
          <w:rFonts w:ascii="Times New Roman" w:eastAsia="Times New Roman" w:hAnsi="Times New Roman"/>
          <w:sz w:val="24"/>
          <w:szCs w:val="24"/>
          <w:lang w:val="ru-RU"/>
        </w:rPr>
        <w:t>аса</w:t>
      </w:r>
      <w:r w:rsidR="0081252D" w:rsidRPr="00491E5E">
        <w:rPr>
          <w:rFonts w:ascii="Times New Roman" w:eastAsia="Times New Roman" w:hAnsi="Times New Roman"/>
          <w:sz w:val="24"/>
          <w:szCs w:val="24"/>
          <w:lang w:val="ru-RU"/>
        </w:rPr>
        <w:t xml:space="preserve"> в неделю в каждом классе).</w:t>
      </w:r>
    </w:p>
    <w:p w:rsidR="00235E7C" w:rsidRPr="00491E5E" w:rsidRDefault="00235E7C"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21.6. Содержание обучения в 1 классе.</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21.6.1. </w:t>
      </w:r>
      <w:r w:rsidR="00CA2E26" w:rsidRPr="00491E5E">
        <w:rPr>
          <w:rFonts w:ascii="Times New Roman" w:eastAsia="Times New Roman" w:hAnsi="Times New Roman"/>
          <w:sz w:val="24"/>
          <w:szCs w:val="24"/>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w:t>
      </w:r>
      <w:r w:rsidR="00D9522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Произведения для чтения: народные сказки о животных, например, «Лисица и </w:t>
      </w:r>
      <w:r w:rsidR="00CD5518" w:rsidRPr="00491E5E">
        <w:rPr>
          <w:rFonts w:ascii="Times New Roman" w:eastAsia="Times New Roman" w:hAnsi="Times New Roman"/>
          <w:sz w:val="24"/>
          <w:szCs w:val="24"/>
          <w:lang w:val="ru-RU"/>
        </w:rPr>
        <w:t>т</w:t>
      </w:r>
      <w:r w:rsidR="00CA2E26" w:rsidRPr="00491E5E">
        <w:rPr>
          <w:rFonts w:ascii="Times New Roman" w:eastAsia="Times New Roman" w:hAnsi="Times New Roman"/>
          <w:sz w:val="24"/>
          <w:szCs w:val="24"/>
          <w:lang w:val="ru-RU"/>
        </w:rPr>
        <w:t xml:space="preserve">етерев», «Лиса и рак», литературные (авторские) сказки, например, К.Д. Ушинский «Петух и собака», сказки В.Г. Сутеева «Кораблик», «Под грибом» и другие (по выбору).  </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2</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w:t>
      </w:r>
      <w:r w:rsidR="00CD5518" w:rsidRPr="00491E5E">
        <w:rPr>
          <w:rFonts w:ascii="Times New Roman" w:eastAsia="Times New Roman" w:hAnsi="Times New Roman"/>
          <w:sz w:val="24"/>
          <w:szCs w:val="24"/>
          <w:lang w:val="ru-RU"/>
        </w:rPr>
        <w:t>к</w:t>
      </w:r>
      <w:r w:rsidR="00CA2E26" w:rsidRPr="00491E5E">
        <w:rPr>
          <w:rFonts w:ascii="Times New Roman" w:eastAsia="Times New Roman" w:hAnsi="Times New Roman"/>
          <w:sz w:val="24"/>
          <w:szCs w:val="24"/>
          <w:lang w:val="ru-RU"/>
        </w:rPr>
        <w:t xml:space="preserve">акие качества воспитывает?). Произведения одной темы, но разных жанров: рассказ, </w:t>
      </w:r>
      <w:r w:rsidR="00CD5518"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тихотворение (общее представление на примере не менее шести произведений К.Д. Ушинского, Л.Н. Толстого, Е.А. Пермяка, В.А. Осеевой, А.Л. Барто, Ю.И. Ермолаева и других). </w:t>
      </w:r>
      <w:r w:rsidR="00CD5518" w:rsidRPr="00491E5E">
        <w:rPr>
          <w:rFonts w:ascii="Times New Roman" w:eastAsia="Times New Roman" w:hAnsi="Times New Roman"/>
          <w:sz w:val="24"/>
          <w:szCs w:val="24"/>
          <w:lang w:val="ru-RU"/>
        </w:rPr>
        <w:t>Х</w:t>
      </w:r>
      <w:r w:rsidR="00CA2E26" w:rsidRPr="00491E5E">
        <w:rPr>
          <w:rFonts w:ascii="Times New Roman" w:eastAsia="Times New Roman" w:hAnsi="Times New Roman"/>
          <w:sz w:val="24"/>
          <w:szCs w:val="24"/>
          <w:lang w:val="ru-RU"/>
        </w:rPr>
        <w:t xml:space="preserve">арактеристика героя произведения, общая оценка поступков. Понимание заголовка </w:t>
      </w:r>
      <w:r w:rsidR="00CD5518"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2</w:t>
      </w:r>
      <w:r w:rsidRPr="00491E5E">
        <w:rPr>
          <w:rFonts w:ascii="Times New Roman" w:eastAsia="OfficinaSansBoldITC" w:hAnsi="Times New Roman"/>
          <w:sz w:val="24"/>
          <w:szCs w:val="24"/>
          <w:lang w:val="ru-RU"/>
        </w:rPr>
        <w:t>.</w:t>
      </w:r>
      <w:r w:rsidR="00D9522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Произведения для чтения: К.Д. Ушинский «Худо тому, кто добра не делает </w:t>
      </w:r>
      <w:r w:rsidR="00CD5518" w:rsidRPr="00491E5E">
        <w:rPr>
          <w:rFonts w:ascii="Times New Roman" w:eastAsia="Times New Roman" w:hAnsi="Times New Roman"/>
          <w:sz w:val="24"/>
          <w:szCs w:val="24"/>
          <w:lang w:val="ru-RU"/>
        </w:rPr>
        <w:t>н</w:t>
      </w:r>
      <w:r w:rsidR="00CA2E26" w:rsidRPr="00491E5E">
        <w:rPr>
          <w:rFonts w:ascii="Times New Roman" w:eastAsia="Times New Roman" w:hAnsi="Times New Roman"/>
          <w:sz w:val="24"/>
          <w:szCs w:val="24"/>
          <w:lang w:val="ru-RU"/>
        </w:rPr>
        <w:t>икому», Л.Н. Толстой «Косточка», Е.А. Пермяк «Торопливый ножик», В.А. Осеева «Три товарища», А.Л. Барто «Я – лишний», Ю.И. Ермолаев «Лучший друг» и другие (по выбору).</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3</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Произведения о родной природе. Восприятие и самостоятельное чтение </w:t>
      </w:r>
      <w:r w:rsidR="00CD5518"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роизведений о природе (на примере трёх-четырёх доступных произведений </w:t>
      </w:r>
      <w:r w:rsidR="00CA2E26" w:rsidRPr="00491E5E">
        <w:rPr>
          <w:rFonts w:ascii="Times New Roman" w:eastAsia="Times New Roman" w:hAnsi="Times New Roman"/>
          <w:sz w:val="24"/>
          <w:szCs w:val="24"/>
          <w:lang w:val="ru-RU"/>
        </w:rPr>
        <w:br/>
        <w:t xml:space="preserve">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w:t>
      </w:r>
      <w:r w:rsidR="00CD5518" w:rsidRPr="00491E5E">
        <w:rPr>
          <w:rFonts w:ascii="Times New Roman" w:eastAsia="Times New Roman" w:hAnsi="Times New Roman"/>
          <w:sz w:val="24"/>
          <w:szCs w:val="24"/>
          <w:lang w:val="ru-RU"/>
        </w:rPr>
        <w:lastRenderedPageBreak/>
        <w:t>р</w:t>
      </w:r>
      <w:r w:rsidR="00CA2E26" w:rsidRPr="00491E5E">
        <w:rPr>
          <w:rFonts w:ascii="Times New Roman" w:eastAsia="Times New Roman" w:hAnsi="Times New Roman"/>
          <w:sz w:val="24"/>
          <w:szCs w:val="24"/>
          <w:lang w:val="ru-RU"/>
        </w:rPr>
        <w:t xml:space="preserve">одного края. Особенности стихотворной речи, сравнение с прозаической: рифма, ритм </w:t>
      </w:r>
      <w:r w:rsidR="00CD5518"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4</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21.6.4.1. </w:t>
      </w:r>
      <w:r w:rsidR="00CA2E26" w:rsidRPr="00491E5E">
        <w:rPr>
          <w:rFonts w:ascii="Times New Roman" w:eastAsia="Times New Roman" w:hAnsi="Times New Roman"/>
          <w:sz w:val="24"/>
          <w:szCs w:val="24"/>
          <w:lang w:val="ru-RU"/>
        </w:rPr>
        <w:t>Произведения для чтения: потешки, загадки, пословицы.</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5</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21.6.5.1. </w:t>
      </w:r>
      <w:r w:rsidR="00CA2E26" w:rsidRPr="00491E5E">
        <w:rPr>
          <w:rFonts w:ascii="Times New Roman" w:eastAsia="Times New Roman" w:hAnsi="Times New Roman"/>
          <w:sz w:val="24"/>
          <w:szCs w:val="24"/>
          <w:lang w:val="ru-RU"/>
        </w:rPr>
        <w:t>Произведения для чтения: В.В. Бианки «Лис и Мышонок», Е.И. Чарушин «Про Томку», М.М. Пришвин «Ёж», Н.И. Сладков «Лисица и Ёж» и другие.</w:t>
      </w:r>
    </w:p>
    <w:p w:rsidR="00CA2E26" w:rsidRPr="00491E5E" w:rsidRDefault="00235E7C"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6</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Произведения о маме. Восприятие и самостоятельное чтение  произведений о маме </w:t>
      </w:r>
      <w:r w:rsidR="00CD5518"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21.6.6.1. </w:t>
      </w:r>
      <w:r w:rsidR="00CA2E26" w:rsidRPr="00491E5E">
        <w:rPr>
          <w:rFonts w:ascii="Times New Roman" w:eastAsia="Times New Roman" w:hAnsi="Times New Roman"/>
          <w:sz w:val="24"/>
          <w:szCs w:val="24"/>
          <w:lang w:val="ru-RU"/>
        </w:rPr>
        <w:t>Произведения для чтения: Е.А. Благинина «Посидим в тишине», А.Л. Барто «Мама», А.В. Митяев «За что я люблю маму» и другие (по выбору).</w:t>
      </w:r>
    </w:p>
    <w:p w:rsidR="00CA2E26" w:rsidRPr="00491E5E" w:rsidRDefault="005138C2"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7</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w:t>
      </w:r>
      <w:r w:rsidR="00CD5518"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21.6.7.1. </w:t>
      </w:r>
      <w:r w:rsidR="00CA2E26" w:rsidRPr="00491E5E">
        <w:rPr>
          <w:rFonts w:ascii="Times New Roman" w:eastAsia="Times New Roman" w:hAnsi="Times New Roman"/>
          <w:sz w:val="24"/>
          <w:szCs w:val="24"/>
          <w:lang w:val="ru-RU"/>
        </w:rPr>
        <w:t xml:space="preserve">Произведения для чтения: Р.С. Сеф «Чудо», В.В. Лунин «Я видел чудо», Б.В. </w:t>
      </w:r>
      <w:r w:rsidR="00CD5518" w:rsidRPr="00491E5E">
        <w:rPr>
          <w:rFonts w:ascii="Times New Roman" w:eastAsia="Times New Roman" w:hAnsi="Times New Roman"/>
          <w:sz w:val="24"/>
          <w:szCs w:val="24"/>
          <w:lang w:val="ru-RU"/>
        </w:rPr>
        <w:t>З</w:t>
      </w:r>
      <w:r w:rsidR="00CA2E26" w:rsidRPr="00491E5E">
        <w:rPr>
          <w:rFonts w:ascii="Times New Roman" w:eastAsia="Times New Roman" w:hAnsi="Times New Roman"/>
          <w:sz w:val="24"/>
          <w:szCs w:val="24"/>
          <w:lang w:val="ru-RU"/>
        </w:rPr>
        <w:t>аходер «Моя Вообразилия», Ю.П. Мориц «Сто фантазий» и другие (по выбору).</w:t>
      </w:r>
    </w:p>
    <w:p w:rsidR="00CA2E26" w:rsidRPr="00491E5E" w:rsidRDefault="005138C2" w:rsidP="00491E5E">
      <w:pPr>
        <w:spacing w:after="0"/>
        <w:ind w:firstLine="709"/>
        <w:jc w:val="both"/>
        <w:rPr>
          <w:rFonts w:ascii="Times New Roman" w:eastAsia="Times New Roma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8</w:t>
      </w:r>
      <w:r w:rsidRPr="00491E5E">
        <w:rPr>
          <w:rFonts w:ascii="Times New Roman" w:eastAsia="OfficinaSansBoldITC" w:hAnsi="Times New Roman"/>
          <w:sz w:val="24"/>
          <w:szCs w:val="24"/>
          <w:lang w:val="ru-RU"/>
        </w:rPr>
        <w:t>. </w:t>
      </w:r>
      <w:r w:rsidR="00CA2E26" w:rsidRPr="00491E5E">
        <w:rPr>
          <w:rFonts w:ascii="Times New Roman" w:eastAsia="Times New Roman" w:hAnsi="Times New Roman"/>
          <w:sz w:val="24"/>
          <w:szCs w:val="24"/>
          <w:lang w:val="ru-RU"/>
        </w:rPr>
        <w:t xml:space="preserve">Библиографическая культура (работа с детской книгой). Представление о том, что </w:t>
      </w:r>
      <w:r w:rsidR="00CD5518" w:rsidRPr="00491E5E">
        <w:rPr>
          <w:rFonts w:ascii="Times New Roman" w:eastAsia="Times New Roman" w:hAnsi="Times New Roman"/>
          <w:sz w:val="24"/>
          <w:szCs w:val="24"/>
          <w:lang w:val="ru-RU"/>
        </w:rPr>
        <w:t>к</w:t>
      </w:r>
      <w:r w:rsidR="00CA2E26" w:rsidRPr="00491E5E">
        <w:rPr>
          <w:rFonts w:ascii="Times New Roman" w:eastAsia="Times New Roman" w:hAnsi="Times New Roman"/>
          <w:sz w:val="24"/>
          <w:szCs w:val="24"/>
          <w:lang w:val="ru-RU"/>
        </w:rPr>
        <w:t>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491E5E" w:rsidRDefault="00276B18"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21.6.</w:t>
      </w:r>
      <w:r w:rsidR="00D95224" w:rsidRPr="00491E5E">
        <w:rPr>
          <w:rFonts w:ascii="Times New Roman" w:eastAsia="SchoolBookSanPin" w:hAnsi="Times New Roman"/>
          <w:sz w:val="24"/>
          <w:szCs w:val="24"/>
          <w:lang w:val="ru-RU"/>
        </w:rPr>
        <w:t>9</w:t>
      </w:r>
      <w:r w:rsidRPr="00491E5E">
        <w:rPr>
          <w:rFonts w:ascii="Times New Roman" w:eastAsia="SchoolBookSanPin" w:hAnsi="Times New Roman"/>
          <w:sz w:val="24"/>
          <w:szCs w:val="24"/>
          <w:lang w:val="ru-RU"/>
        </w:rPr>
        <w:t xml:space="preserve">. Изучение литературного чтения в 1 классе способствует </w:t>
      </w:r>
      <w:r w:rsidRPr="00491E5E">
        <w:rPr>
          <w:rFonts w:ascii="Times New Roman" w:eastAsia="Times New Roman" w:hAnsi="Times New Roman"/>
          <w:sz w:val="24"/>
          <w:szCs w:val="24"/>
          <w:lang w:val="ru-RU"/>
        </w:rPr>
        <w:t>освоению на пропедевтическом уровне ряда универсальных учебных действий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491E5E" w:rsidRDefault="00276B1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.1. </w:t>
      </w:r>
      <w:r w:rsidRPr="00491E5E">
        <w:rPr>
          <w:rFonts w:ascii="Times New Roman" w:eastAsia="SchoolBookSanPin" w:hAnsi="Times New Roman"/>
          <w:sz w:val="24"/>
          <w:szCs w:val="24"/>
          <w:lang w:val="ru-RU"/>
        </w:rPr>
        <w:t xml:space="preserve">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понимать фактическое содержание прочитанного или прослушанного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w:t>
      </w:r>
      <w:r w:rsidRPr="00491E5E">
        <w:rPr>
          <w:rFonts w:ascii="Times New Roman" w:eastAsia="Times New Roman" w:hAnsi="Times New Roman"/>
          <w:sz w:val="24"/>
          <w:szCs w:val="24"/>
          <w:lang w:val="ru-RU"/>
        </w:rPr>
        <w:lastRenderedPageBreak/>
        <w:t>стихотворение (в пределах изученного);</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различать и группировать произведения по жанрам (загадки, пословицы, сказки </w:t>
      </w:r>
      <w:r w:rsidR="00CD5518"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фольклорная и литературная), стихотворение, рассказ);</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анализировать текст: определять тему, устанавливать последовательность событий в </w:t>
      </w:r>
      <w:r w:rsidR="00CD5518"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сравнивать произведения по теме, настроению, которое оно вызывает.</w:t>
      </w:r>
    </w:p>
    <w:p w:rsidR="00276B18" w:rsidRPr="00491E5E" w:rsidRDefault="00276B1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.2. </w:t>
      </w:r>
      <w:r w:rsidRPr="00491E5E">
        <w:rPr>
          <w:rFonts w:ascii="Times New Roman" w:eastAsia="SchoolBookSanPin" w:hAnsi="Times New Roman"/>
          <w:sz w:val="24"/>
          <w:szCs w:val="24"/>
          <w:lang w:val="ru-RU"/>
        </w:rPr>
        <w:t xml:space="preserve">Работа с информацией как часть </w:t>
      </w:r>
      <w:r w:rsidRPr="00491E5E">
        <w:rPr>
          <w:rFonts w:ascii="Times New Roman" w:eastAsia="SchoolBookSanPin" w:hAnsi="Times New Roman"/>
          <w:bCs/>
          <w:sz w:val="24"/>
          <w:szCs w:val="24"/>
          <w:lang w:val="ru-RU"/>
        </w:rPr>
        <w:t xml:space="preserve">познавательных универсальных учебных </w:t>
      </w:r>
      <w:r w:rsidR="00CD5518"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w:t>
      </w:r>
      <w:r w:rsidRPr="00491E5E">
        <w:rPr>
          <w:rFonts w:ascii="Times New Roman" w:eastAsia="SchoolBookSanPin" w:hAnsi="Times New Roman"/>
          <w:sz w:val="24"/>
          <w:szCs w:val="24"/>
          <w:lang w:val="ru-RU"/>
        </w:rPr>
        <w:t xml:space="preserve"> способствует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понимать, что текст произведения может быть представлен в иллюстрациях, различных </w:t>
      </w:r>
      <w:r w:rsidR="00CD5518"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идах зрительного искусства (фильм, спектакль и другие);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соотносить иллюстрацию с текстом произведения, читать отрывки из текста, которые соответствуют иллюстрации.</w:t>
      </w:r>
    </w:p>
    <w:p w:rsidR="00276B18" w:rsidRPr="00491E5E" w:rsidRDefault="00276B1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.3. </w:t>
      </w:r>
      <w:r w:rsidRPr="00491E5E">
        <w:rPr>
          <w:rFonts w:ascii="Times New Roman" w:eastAsia="Times New Roman" w:hAnsi="Times New Roman"/>
          <w:sz w:val="24"/>
          <w:szCs w:val="24"/>
          <w:lang w:val="ru-RU"/>
        </w:rPr>
        <w:t>Коммуникативные универсальные учебные действия</w:t>
      </w:r>
      <w:r w:rsidRPr="00491E5E">
        <w:rPr>
          <w:rFonts w:ascii="Times New Roman" w:eastAsia="SchoolBookSanPin" w:hAnsi="Times New Roman"/>
          <w:sz w:val="24"/>
          <w:szCs w:val="24"/>
          <w:lang w:val="ru-RU"/>
        </w:rPr>
        <w:t xml:space="preserve"> способствуют формированию </w:t>
      </w:r>
      <w:r w:rsidR="00CD5518"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наизусть стихотворения, соблюдать орфоэпические и пунктуационные нормы;</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участвовать в беседе по обсуждению прослушанного или прочитанного текста: слушать </w:t>
      </w:r>
      <w:r w:rsidR="00CD5518"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обеседника, отвечать на вопросы, высказывать своё отношение к обсуждаемой проблеме;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пересказывать (устно) содержание произведения с опорой на вопросы, рисунки, </w:t>
      </w:r>
      <w:r w:rsidR="00CD5518"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редложенный план;</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объяснять своими словами значение изученных понятий;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описывать своё настроение после слушания (чтения) стихотворений, сказок, рассказов.</w:t>
      </w:r>
    </w:p>
    <w:p w:rsidR="00276B18" w:rsidRPr="00491E5E" w:rsidRDefault="00276B1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.4. </w:t>
      </w:r>
      <w:r w:rsidRPr="00491E5E">
        <w:rPr>
          <w:rFonts w:ascii="Times New Roman" w:eastAsia="Times New Roman" w:hAnsi="Times New Roman"/>
          <w:sz w:val="24"/>
          <w:szCs w:val="24"/>
          <w:lang w:val="ru-RU"/>
        </w:rPr>
        <w:t>Регулятивные универсальные учебные действия</w:t>
      </w:r>
      <w:r w:rsidRPr="00491E5E">
        <w:rPr>
          <w:rFonts w:ascii="Times New Roman" w:eastAsia="SchoolBookSanPin" w:hAnsi="Times New Roman"/>
          <w:sz w:val="24"/>
          <w:szCs w:val="24"/>
          <w:lang w:val="ru-RU"/>
        </w:rPr>
        <w:t xml:space="preserve"> способствуют формированию</w:t>
      </w:r>
      <w:r w:rsidR="004D3D62" w:rsidRPr="00491E5E">
        <w:rPr>
          <w:rFonts w:ascii="Times New Roman" w:eastAsia="SchoolBookSanPin" w:hAnsi="Times New Roman"/>
          <w:sz w:val="24"/>
          <w:szCs w:val="24"/>
          <w:lang w:val="ru-RU"/>
        </w:rPr>
        <w:t xml:space="preserve"> </w:t>
      </w:r>
      <w:r w:rsidR="00CD5518" w:rsidRPr="00491E5E">
        <w:rPr>
          <w:rFonts w:ascii="Times New Roman" w:eastAsia="SchoolBookSanPin" w:hAnsi="Times New Roman"/>
          <w:sz w:val="24"/>
          <w:szCs w:val="24"/>
          <w:lang w:val="ru-RU"/>
        </w:rPr>
        <w:t>у</w:t>
      </w:r>
      <w:r w:rsidRPr="00491E5E">
        <w:rPr>
          <w:rFonts w:ascii="Times New Roman" w:eastAsia="SchoolBookSanPin" w:hAnsi="Times New Roman"/>
          <w:sz w:val="24"/>
          <w:szCs w:val="24"/>
          <w:lang w:val="ru-RU"/>
        </w:rPr>
        <w:t>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понимать и удерживать поставленную учебную задачу, в случае необходимости </w:t>
      </w:r>
      <w:r w:rsidR="004D3D62"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бращаться за помощью к учителю;</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проявлять желание самостоятельно читать, совершенствовать свой навык чтения; </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 помощь</w:t>
      </w:r>
      <w:r w:rsidR="00676CF1" w:rsidRPr="00491E5E">
        <w:rPr>
          <w:rFonts w:ascii="Times New Roman" w:eastAsia="Times New Roman" w:hAnsi="Times New Roman"/>
          <w:sz w:val="24"/>
          <w:szCs w:val="24"/>
          <w:lang w:val="ru-RU"/>
        </w:rPr>
        <w:t>ю учителя оценивать свои успехи (</w:t>
      </w:r>
      <w:r w:rsidRPr="00491E5E">
        <w:rPr>
          <w:rFonts w:ascii="Times New Roman" w:eastAsia="Times New Roman" w:hAnsi="Times New Roman"/>
          <w:sz w:val="24"/>
          <w:szCs w:val="24"/>
          <w:lang w:val="ru-RU"/>
        </w:rPr>
        <w:t>трудности</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в освоении читательской </w:t>
      </w:r>
      <w:r w:rsidR="00CD5518" w:rsidRPr="00491E5E">
        <w:rPr>
          <w:rFonts w:ascii="Times New Roman" w:eastAsia="Times New Roman" w:hAnsi="Times New Roman"/>
          <w:sz w:val="24"/>
          <w:szCs w:val="24"/>
          <w:lang w:val="ru-RU"/>
        </w:rPr>
        <w:t>д</w:t>
      </w:r>
      <w:r w:rsidRPr="00491E5E">
        <w:rPr>
          <w:rFonts w:ascii="Times New Roman" w:eastAsia="Times New Roman" w:hAnsi="Times New Roman"/>
          <w:sz w:val="24"/>
          <w:szCs w:val="24"/>
          <w:lang w:val="ru-RU"/>
        </w:rPr>
        <w:t>еятельности.</w:t>
      </w:r>
    </w:p>
    <w:p w:rsidR="00276B18" w:rsidRPr="00491E5E" w:rsidRDefault="00276B18"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21.6.</w:t>
      </w:r>
      <w:r w:rsidR="00D95224" w:rsidRPr="00491E5E">
        <w:rPr>
          <w:rFonts w:ascii="Times New Roman" w:eastAsia="OfficinaSansBoldITC" w:hAnsi="Times New Roman"/>
          <w:sz w:val="24"/>
          <w:szCs w:val="24"/>
          <w:lang w:val="ru-RU"/>
        </w:rPr>
        <w:t>9</w:t>
      </w:r>
      <w:r w:rsidRPr="00491E5E">
        <w:rPr>
          <w:rFonts w:ascii="Times New Roman" w:eastAsia="OfficinaSansBoldITC" w:hAnsi="Times New Roman"/>
          <w:sz w:val="24"/>
          <w:szCs w:val="24"/>
          <w:lang w:val="ru-RU"/>
        </w:rPr>
        <w:t>.5. </w:t>
      </w:r>
      <w:r w:rsidRPr="00491E5E">
        <w:rPr>
          <w:rFonts w:ascii="Times New Roman" w:eastAsia="Times New Roman" w:hAnsi="Times New Roman"/>
          <w:sz w:val="24"/>
          <w:szCs w:val="24"/>
          <w:lang w:val="ru-RU"/>
        </w:rPr>
        <w:t xml:space="preserve">Совместная деятельность </w:t>
      </w:r>
      <w:r w:rsidRPr="00491E5E">
        <w:rPr>
          <w:rFonts w:ascii="Times New Roman" w:eastAsia="SchoolBookSanPin" w:hAnsi="Times New Roman"/>
          <w:sz w:val="24"/>
          <w:szCs w:val="24"/>
          <w:lang w:val="ru-RU"/>
        </w:rPr>
        <w:t>способствует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проявлять желание работать в парах, небольших группах;</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проявлять культуру взаимодействия, терпение, умение договариваться, ответственно </w:t>
      </w:r>
      <w:r w:rsidR="004D3D62"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ыполнять свою часть работы.</w:t>
      </w:r>
    </w:p>
    <w:p w:rsidR="00276B18" w:rsidRPr="00491E5E" w:rsidRDefault="00276B18"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21.7. Содержание обучения во 2 классе.</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21.7.1. </w:t>
      </w:r>
      <w:r w:rsidR="00CA2E26" w:rsidRPr="00491E5E">
        <w:rPr>
          <w:rFonts w:ascii="Times New Roman" w:eastAsia="Times New Roman" w:hAnsi="Times New Roman"/>
          <w:sz w:val="24"/>
          <w:szCs w:val="24"/>
          <w:lang w:val="ru-RU"/>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w:t>
      </w:r>
      <w:r w:rsidR="004D3D62" w:rsidRPr="00491E5E">
        <w:rPr>
          <w:rFonts w:ascii="Times New Roman" w:eastAsia="Times New Roman" w:hAnsi="Times New Roman"/>
          <w:sz w:val="24"/>
          <w:szCs w:val="24"/>
          <w:lang w:val="ru-RU"/>
        </w:rPr>
        <w:t>з</w:t>
      </w:r>
      <w:r w:rsidR="00CA2E26" w:rsidRPr="00491E5E">
        <w:rPr>
          <w:rFonts w:ascii="Times New Roman" w:eastAsia="Times New Roman" w:hAnsi="Times New Roman"/>
          <w:sz w:val="24"/>
          <w:szCs w:val="24"/>
          <w:lang w:val="ru-RU"/>
        </w:rPr>
        <w:t>вучание произведений о родном крае и природе. Отражение в произведениях нравственно-</w:t>
      </w:r>
      <w:r w:rsidR="004D3D62" w:rsidRPr="00491E5E">
        <w:rPr>
          <w:rFonts w:ascii="Times New Roman" w:eastAsia="Times New Roman" w:hAnsi="Times New Roman"/>
          <w:sz w:val="24"/>
          <w:szCs w:val="24"/>
          <w:lang w:val="ru-RU"/>
        </w:rPr>
        <w:t>э</w:t>
      </w:r>
      <w:r w:rsidR="00CA2E26" w:rsidRPr="00491E5E">
        <w:rPr>
          <w:rFonts w:ascii="Times New Roman" w:eastAsia="Times New Roman" w:hAnsi="Times New Roman"/>
          <w:sz w:val="24"/>
          <w:szCs w:val="24"/>
          <w:lang w:val="ru-RU"/>
        </w:rPr>
        <w:t xml:space="preserve">тических понятий: любовь к Родине, родному краю, Отечеству. Анализ заголовка, соотнесение </w:t>
      </w:r>
      <w:r w:rsidR="004D3D62" w:rsidRPr="00491E5E">
        <w:rPr>
          <w:rFonts w:ascii="Times New Roman" w:eastAsia="Times New Roman" w:hAnsi="Times New Roman"/>
          <w:sz w:val="24"/>
          <w:szCs w:val="24"/>
          <w:lang w:val="ru-RU"/>
        </w:rPr>
        <w:t>е</w:t>
      </w:r>
      <w:r w:rsidR="00CA2E26" w:rsidRPr="00491E5E">
        <w:rPr>
          <w:rFonts w:ascii="Times New Roman" w:eastAsia="Times New Roman" w:hAnsi="Times New Roman"/>
          <w:sz w:val="24"/>
          <w:szCs w:val="24"/>
          <w:lang w:val="ru-RU"/>
        </w:rPr>
        <w:t>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21.7.1.1. </w:t>
      </w:r>
      <w:r w:rsidR="00CA2E26" w:rsidRPr="00491E5E">
        <w:rPr>
          <w:rFonts w:ascii="Times New Roman" w:eastAsia="Times New Roman" w:hAnsi="Times New Roman"/>
          <w:sz w:val="24"/>
          <w:szCs w:val="24"/>
          <w:lang w:val="ru-RU"/>
        </w:rPr>
        <w:t xml:space="preserve">Произведения для чтения: И.С. Никитин «Русь», Ф.П. Савинов «Родина», А.А.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рокофьев «Родина» и другие (по выбору).</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21.7.2. </w:t>
      </w:r>
      <w:r w:rsidR="00CA2E26" w:rsidRPr="00491E5E">
        <w:rPr>
          <w:rFonts w:ascii="Times New Roman" w:eastAsia="Times New Roman" w:hAnsi="Times New Roman"/>
          <w:sz w:val="24"/>
          <w:szCs w:val="24"/>
          <w:lang w:val="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w:t>
      </w:r>
      <w:r w:rsidR="004D3D62"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 xml:space="preserve">гра со словом, «перевёртыш событий» как основа построения небылиц. Ритм и счёт как </w:t>
      </w:r>
      <w:r w:rsidR="004D3D62" w:rsidRPr="00491E5E">
        <w:rPr>
          <w:rFonts w:ascii="Times New Roman" w:eastAsia="Times New Roman" w:hAnsi="Times New Roman"/>
          <w:sz w:val="24"/>
          <w:szCs w:val="24"/>
          <w:lang w:val="ru-RU"/>
        </w:rPr>
        <w:t>о</w:t>
      </w:r>
      <w:r w:rsidR="00CA2E26" w:rsidRPr="00491E5E">
        <w:rPr>
          <w:rFonts w:ascii="Times New Roman" w:eastAsia="Times New Roman" w:hAnsi="Times New Roman"/>
          <w:sz w:val="24"/>
          <w:szCs w:val="24"/>
          <w:lang w:val="ru-RU"/>
        </w:rPr>
        <w:t xml:space="preserve">сновные средства выразительности и построения считалки. Народные песни, их особенности. </w:t>
      </w:r>
      <w:r w:rsidR="00CA2E26" w:rsidRPr="00491E5E">
        <w:rPr>
          <w:rFonts w:ascii="Times New Roman" w:eastAsia="Times New Roman" w:hAnsi="Times New Roman"/>
          <w:sz w:val="24"/>
          <w:szCs w:val="24"/>
          <w:lang w:val="ru-RU"/>
        </w:rPr>
        <w:lastRenderedPageBreak/>
        <w:t xml:space="preserve">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w:t>
      </w:r>
      <w:r w:rsidR="004D3D62" w:rsidRPr="00491E5E">
        <w:rPr>
          <w:rFonts w:ascii="Times New Roman" w:eastAsia="Times New Roman" w:hAnsi="Times New Roman"/>
          <w:sz w:val="24"/>
          <w:szCs w:val="24"/>
          <w:lang w:val="ru-RU"/>
        </w:rPr>
        <w:t>г</w:t>
      </w:r>
      <w:r w:rsidR="00CA2E26" w:rsidRPr="00491E5E">
        <w:rPr>
          <w:rFonts w:ascii="Times New Roman" w:eastAsia="Times New Roman" w:hAnsi="Times New Roman"/>
          <w:sz w:val="24"/>
          <w:szCs w:val="24"/>
          <w:lang w:val="ru-RU"/>
        </w:rPr>
        <w:t>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21.7.2.1. </w:t>
      </w:r>
      <w:r w:rsidR="00CA2E26" w:rsidRPr="00491E5E">
        <w:rPr>
          <w:rFonts w:ascii="Times New Roman" w:eastAsia="Times New Roman" w:hAnsi="Times New Roman"/>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21.7.3. </w:t>
      </w:r>
      <w:r w:rsidR="00CA2E26" w:rsidRPr="00491E5E">
        <w:rPr>
          <w:rFonts w:ascii="Times New Roman" w:eastAsia="Times New Roman" w:hAnsi="Times New Roman"/>
          <w:sz w:val="24"/>
          <w:szCs w:val="24"/>
          <w:lang w:val="ru-RU"/>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w:t>
      </w:r>
      <w:r w:rsidR="004D3D62" w:rsidRPr="00491E5E">
        <w:rPr>
          <w:rFonts w:ascii="Times New Roman" w:eastAsia="Times New Roman" w:hAnsi="Times New Roman"/>
          <w:sz w:val="24"/>
          <w:szCs w:val="24"/>
          <w:lang w:val="ru-RU"/>
        </w:rPr>
        <w:t>а</w:t>
      </w:r>
      <w:r w:rsidR="00CA2E26" w:rsidRPr="00491E5E">
        <w:rPr>
          <w:rFonts w:ascii="Times New Roman" w:eastAsia="Times New Roman" w:hAnsi="Times New Roman"/>
          <w:sz w:val="24"/>
          <w:szCs w:val="24"/>
          <w:lang w:val="ru-RU"/>
        </w:rPr>
        <w:t xml:space="preserve">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w:t>
      </w:r>
      <w:r w:rsidR="0057686F" w:rsidRPr="00491E5E">
        <w:rPr>
          <w:rFonts w:ascii="Times New Roman" w:eastAsia="Times New Roman" w:hAnsi="Times New Roman"/>
          <w:sz w:val="24"/>
          <w:szCs w:val="24"/>
          <w:lang w:val="ru-RU"/>
        </w:rPr>
        <w:t>х</w:t>
      </w:r>
      <w:r w:rsidR="00CA2E26" w:rsidRPr="00491E5E">
        <w:rPr>
          <w:rFonts w:ascii="Times New Roman" w:eastAsia="Times New Roman" w:hAnsi="Times New Roman"/>
          <w:sz w:val="24"/>
          <w:szCs w:val="24"/>
          <w:lang w:val="ru-RU"/>
        </w:rPr>
        <w:t>).</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21.7.3.1. </w:t>
      </w:r>
      <w:r w:rsidR="00CA2E26" w:rsidRPr="00491E5E">
        <w:rPr>
          <w:rFonts w:ascii="Times New Roman" w:eastAsia="Times New Roman" w:hAnsi="Times New Roman"/>
          <w:sz w:val="24"/>
          <w:szCs w:val="24"/>
          <w:lang w:val="ru-RU"/>
        </w:rPr>
        <w:t xml:space="preserve">Произведения для чтения: А.С. Пушкин «Уж небо осенью дышало…», «Вот север, </w:t>
      </w:r>
      <w:r w:rsidR="004D3D62" w:rsidRPr="00491E5E">
        <w:rPr>
          <w:rFonts w:ascii="Times New Roman" w:eastAsia="Times New Roman" w:hAnsi="Times New Roman"/>
          <w:sz w:val="24"/>
          <w:szCs w:val="24"/>
          <w:lang w:val="ru-RU"/>
        </w:rPr>
        <w:t>т</w:t>
      </w:r>
      <w:r w:rsidR="00CA2E26" w:rsidRPr="00491E5E">
        <w:rPr>
          <w:rFonts w:ascii="Times New Roman" w:eastAsia="Times New Roman" w:hAnsi="Times New Roman"/>
          <w:sz w:val="24"/>
          <w:szCs w:val="24"/>
          <w:lang w:val="ru-RU"/>
        </w:rPr>
        <w:t xml:space="preserve">учи нагоняя…», А.А. Плещеев «Осень», А.К. Толстой «Осень. Обсыпается наш сад…», М.М.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ришвин «Осеннее утро», Г.А. Скребицкий «Четыре художника», Ф.И. Тютчев «Чародейкою </w:t>
      </w:r>
      <w:r w:rsidR="004D3D62" w:rsidRPr="00491E5E">
        <w:rPr>
          <w:rFonts w:ascii="Times New Roman" w:eastAsia="Times New Roman" w:hAnsi="Times New Roman"/>
          <w:sz w:val="24"/>
          <w:szCs w:val="24"/>
          <w:lang w:val="ru-RU"/>
        </w:rPr>
        <w:t>з</w:t>
      </w:r>
      <w:r w:rsidR="00CA2E26" w:rsidRPr="00491E5E">
        <w:rPr>
          <w:rFonts w:ascii="Times New Roman" w:eastAsia="Times New Roman" w:hAnsi="Times New Roman"/>
          <w:sz w:val="24"/>
          <w:szCs w:val="24"/>
          <w:lang w:val="ru-RU"/>
        </w:rPr>
        <w:t xml:space="preserve">имою», «Зима недаром злится», И.С. Соколов-Микитов «Зима в лесу», С.А. Есенин «Поёт зима – </w:t>
      </w:r>
      <w:r w:rsidR="004D3D62" w:rsidRPr="00491E5E">
        <w:rPr>
          <w:rFonts w:ascii="Times New Roman" w:eastAsia="Times New Roman" w:hAnsi="Times New Roman"/>
          <w:sz w:val="24"/>
          <w:szCs w:val="24"/>
          <w:lang w:val="ru-RU"/>
        </w:rPr>
        <w:t>а</w:t>
      </w:r>
      <w:r w:rsidR="00CA2E26" w:rsidRPr="00491E5E">
        <w:rPr>
          <w:rFonts w:ascii="Times New Roman" w:eastAsia="Times New Roman" w:hAnsi="Times New Roman"/>
          <w:sz w:val="24"/>
          <w:szCs w:val="24"/>
          <w:lang w:val="ru-RU"/>
        </w:rPr>
        <w:t>укает…», И.З. Суриков «Лето» и другие.</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4</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 xml:space="preserve">О детях и дружбе. Круг чтения: тема дружбы в художественном произведении </w:t>
      </w:r>
      <w:r w:rsidR="004D3D62"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роизведения (введение понятия «главный герой»), его характеристика (портрет), оценка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оступков.</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21.7.4.1. </w:t>
      </w:r>
      <w:r w:rsidR="00CA2E26" w:rsidRPr="00491E5E">
        <w:rPr>
          <w:rFonts w:ascii="Times New Roman" w:eastAsia="Times New Roman" w:hAnsi="Times New Roman"/>
          <w:sz w:val="24"/>
          <w:szCs w:val="24"/>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w:t>
      </w:r>
      <w:r w:rsidR="004D3D62"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тановится явным» и другие (по выбору).</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5</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491E5E">
        <w:rPr>
          <w:rFonts w:ascii="Times New Roman" w:eastAsia="Times New Roman" w:hAnsi="Times New Roman"/>
          <w:sz w:val="24"/>
          <w:szCs w:val="24"/>
          <w:lang w:val="ru-RU"/>
        </w:rPr>
        <w:t xml:space="preserve"> </w:t>
      </w:r>
      <w:r w:rsidR="00CA2E26" w:rsidRPr="00491E5E">
        <w:rPr>
          <w:rFonts w:ascii="Times New Roman" w:eastAsia="Times New Roman" w:hAnsi="Times New Roman"/>
          <w:sz w:val="24"/>
          <w:szCs w:val="24"/>
          <w:lang w:val="ru-RU"/>
        </w:rPr>
        <w:t>Составление плана произведения: части текста, их главные темы. Иллюстрации, их значение в раскрытии содержания произведения.</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21.7.5.1. </w:t>
      </w:r>
      <w:r w:rsidR="00CA2E26" w:rsidRPr="00491E5E">
        <w:rPr>
          <w:rFonts w:ascii="Times New Roman" w:eastAsia="Times New Roman" w:hAnsi="Times New Roman"/>
          <w:sz w:val="24"/>
          <w:szCs w:val="24"/>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w:t>
      </w:r>
      <w:r w:rsidR="004D3D62"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Девочка Снегурочка» и другие.</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6</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w:t>
      </w:r>
      <w:r w:rsidR="004D3D62" w:rsidRPr="00491E5E">
        <w:rPr>
          <w:rFonts w:ascii="Times New Roman" w:eastAsia="Times New Roman" w:hAnsi="Times New Roman"/>
          <w:sz w:val="24"/>
          <w:szCs w:val="24"/>
          <w:lang w:val="ru-RU"/>
        </w:rPr>
        <w:t>а</w:t>
      </w:r>
      <w:r w:rsidR="00CA2E26" w:rsidRPr="00491E5E">
        <w:rPr>
          <w:rFonts w:ascii="Times New Roman" w:eastAsia="Times New Roman" w:hAnsi="Times New Roman"/>
          <w:sz w:val="24"/>
          <w:szCs w:val="24"/>
          <w:lang w:val="ru-RU"/>
        </w:rPr>
        <w:t xml:space="preserve">второв). Дружба людей и животных – тема литературы (произведения Е.И. Чарушина, В.В.Бианки, С.В. Михалкова, Б.С. Житкова, М.М. Пришвина и других). Отражение образов животных в фольклоре (русские народные песни, загадки, сказки). Герои стихотворных и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w:t>
      </w:r>
      <w:r w:rsidR="004D3D62" w:rsidRPr="00491E5E">
        <w:rPr>
          <w:rFonts w:ascii="Times New Roman" w:eastAsia="Times New Roman" w:hAnsi="Times New Roman"/>
          <w:sz w:val="24"/>
          <w:szCs w:val="24"/>
          <w:lang w:val="ru-RU"/>
        </w:rPr>
        <w:lastRenderedPageBreak/>
        <w:t>(</w:t>
      </w:r>
      <w:r w:rsidR="00CA2E26" w:rsidRPr="00491E5E">
        <w:rPr>
          <w:rFonts w:ascii="Times New Roman" w:eastAsia="Times New Roman" w:hAnsi="Times New Roman"/>
          <w:sz w:val="24"/>
          <w:szCs w:val="24"/>
          <w:lang w:val="ru-RU"/>
        </w:rPr>
        <w:t xml:space="preserve">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w:t>
      </w:r>
      <w:r w:rsidR="004D3D62" w:rsidRPr="00491E5E">
        <w:rPr>
          <w:rFonts w:ascii="Times New Roman" w:eastAsia="Times New Roman" w:hAnsi="Times New Roman"/>
          <w:sz w:val="24"/>
          <w:szCs w:val="24"/>
          <w:lang w:val="ru-RU"/>
        </w:rPr>
        <w:t>т</w:t>
      </w:r>
      <w:r w:rsidR="00CA2E26" w:rsidRPr="00491E5E">
        <w:rPr>
          <w:rFonts w:ascii="Times New Roman" w:eastAsia="Times New Roman" w:hAnsi="Times New Roman"/>
          <w:sz w:val="24"/>
          <w:szCs w:val="24"/>
          <w:lang w:val="ru-RU"/>
        </w:rPr>
        <w:t>ермина): Е.И. Чарушин, В.В. Бианки.</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21.7.6.1. </w:t>
      </w:r>
      <w:r w:rsidR="00CA2E26" w:rsidRPr="00491E5E">
        <w:rPr>
          <w:rFonts w:ascii="Times New Roman" w:eastAsia="Times New Roman" w:hAnsi="Times New Roman"/>
          <w:sz w:val="24"/>
          <w:szCs w:val="24"/>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w:t>
      </w:r>
      <w:r w:rsidR="004D3D62"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Кошкин щенок», В.В. Бианки «Музыкант», Е.И. Чарушин «Страшный рассказ», С.В. Михалков </w:t>
      </w:r>
      <w:r w:rsidR="004D3D62"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Мой щенок» и другие (по выбору).</w:t>
      </w:r>
    </w:p>
    <w:p w:rsidR="00CA2E26" w:rsidRPr="00491E5E" w:rsidRDefault="00276B1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7</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21.7.7.1. </w:t>
      </w:r>
      <w:r w:rsidR="00CA2E26" w:rsidRPr="00491E5E">
        <w:rPr>
          <w:rFonts w:ascii="Times New Roman" w:eastAsia="Times New Roman" w:hAnsi="Times New Roman"/>
          <w:sz w:val="24"/>
          <w:szCs w:val="24"/>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и </w:t>
      </w:r>
      <w:r w:rsidR="004D3D62" w:rsidRPr="00491E5E">
        <w:rPr>
          <w:rFonts w:ascii="Times New Roman" w:eastAsia="Times New Roman" w:hAnsi="Times New Roman"/>
          <w:sz w:val="24"/>
          <w:szCs w:val="24"/>
          <w:lang w:val="ru-RU"/>
        </w:rPr>
        <w:t>д</w:t>
      </w:r>
      <w:r w:rsidR="00CA2E26" w:rsidRPr="00491E5E">
        <w:rPr>
          <w:rFonts w:ascii="Times New Roman" w:eastAsia="Times New Roman" w:hAnsi="Times New Roman"/>
          <w:sz w:val="24"/>
          <w:szCs w:val="24"/>
          <w:lang w:val="ru-RU"/>
        </w:rPr>
        <w:t>ругое (по выбору).</w:t>
      </w:r>
    </w:p>
    <w:p w:rsidR="00CA2E26" w:rsidRPr="00491E5E" w:rsidRDefault="002866DF"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8</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w:t>
      </w:r>
      <w:r w:rsidR="004D3D62"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южетов сказок разных народов. Составление плана художественного произведения: части текста,</w:t>
      </w:r>
      <w:r w:rsidR="004D3D62" w:rsidRPr="00491E5E">
        <w:rPr>
          <w:rFonts w:ascii="Times New Roman" w:eastAsia="Times New Roman" w:hAnsi="Times New Roman"/>
          <w:sz w:val="24"/>
          <w:szCs w:val="24"/>
          <w:lang w:val="ru-RU"/>
        </w:rPr>
        <w:t xml:space="preserve"> </w:t>
      </w:r>
      <w:r w:rsidR="00CA2E26" w:rsidRPr="00491E5E">
        <w:rPr>
          <w:rFonts w:ascii="Times New Roman" w:eastAsia="Times New Roman" w:hAnsi="Times New Roman"/>
          <w:sz w:val="24"/>
          <w:szCs w:val="24"/>
          <w:lang w:val="ru-RU"/>
        </w:rPr>
        <w:t>их главные темы. Иллюстрации, их значение в раскрытии содержания произведения.</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21.7.8.1. </w:t>
      </w:r>
      <w:r w:rsidR="00CA2E26" w:rsidRPr="00491E5E">
        <w:rPr>
          <w:rFonts w:ascii="Times New Roman" w:eastAsia="Times New Roman" w:hAnsi="Times New Roman"/>
          <w:sz w:val="24"/>
          <w:szCs w:val="24"/>
          <w:lang w:val="ru-RU"/>
        </w:rPr>
        <w:t>Произведения для чтения: Ш. Перро «Кот в сапогах», Х.-К. Андерсен «Пятеро из одного стручка» и другие (по выбору).</w:t>
      </w:r>
    </w:p>
    <w:p w:rsidR="00CA2E26" w:rsidRPr="00491E5E" w:rsidRDefault="002866DF"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21.7.</w:t>
      </w:r>
      <w:r w:rsidR="00D95224" w:rsidRPr="00491E5E">
        <w:rPr>
          <w:rFonts w:ascii="Times New Roman" w:eastAsia="Times New Roman" w:hAnsi="Times New Roman"/>
          <w:sz w:val="24"/>
          <w:szCs w:val="24"/>
          <w:lang w:val="ru-RU"/>
        </w:rPr>
        <w:t>9</w:t>
      </w:r>
      <w:r w:rsidRPr="00491E5E">
        <w:rPr>
          <w:rFonts w:ascii="Times New Roman" w:eastAsia="Times New Roman" w:hAnsi="Times New Roman"/>
          <w:sz w:val="24"/>
          <w:szCs w:val="24"/>
          <w:lang w:val="ru-RU"/>
        </w:rPr>
        <w:t>. </w:t>
      </w:r>
      <w:r w:rsidR="00CA2E26" w:rsidRPr="00491E5E">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w:t>
      </w:r>
      <w:r w:rsidR="004D3D62"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491E5E" w:rsidRDefault="002866D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21.7.</w:t>
      </w:r>
      <w:r w:rsidR="00D95224" w:rsidRPr="00491E5E">
        <w:rPr>
          <w:rFonts w:ascii="Times New Roman" w:eastAsia="SchoolBookSanPin" w:hAnsi="Times New Roman"/>
          <w:sz w:val="24"/>
          <w:szCs w:val="24"/>
          <w:lang w:val="ru-RU"/>
        </w:rPr>
        <w:t>10</w:t>
      </w:r>
      <w:r w:rsidRPr="00491E5E">
        <w:rPr>
          <w:rFonts w:ascii="Times New Roman" w:eastAsia="SchoolBookSanPin" w:hAnsi="Times New Roman"/>
          <w:sz w:val="24"/>
          <w:szCs w:val="24"/>
          <w:lang w:val="ru-RU"/>
        </w:rPr>
        <w:t xml:space="preserve">. Изучение литературного чтения во 2 классе способствует </w:t>
      </w:r>
      <w:r w:rsidRPr="00491E5E">
        <w:rPr>
          <w:rFonts w:ascii="Times New Roman" w:eastAsia="Times New Roman" w:hAnsi="Times New Roman"/>
          <w:sz w:val="24"/>
          <w:szCs w:val="24"/>
          <w:lang w:val="ru-RU"/>
        </w:rPr>
        <w:t>освоению на пропедевтическом уровне ряда универсальных учебных действий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w:t>
      </w:r>
      <w:r w:rsidR="004D3D62" w:rsidRPr="00491E5E">
        <w:rPr>
          <w:rFonts w:ascii="Times New Roman" w:eastAsia="SchoolBookSanPin" w:hAnsi="Times New Roman"/>
          <w:bCs/>
          <w:sz w:val="24"/>
          <w:szCs w:val="24"/>
          <w:lang w:val="ru-RU"/>
        </w:rPr>
        <w:t>у</w:t>
      </w:r>
      <w:r w:rsidRPr="00491E5E">
        <w:rPr>
          <w:rFonts w:ascii="Times New Roman" w:eastAsia="SchoolBookSanPin" w:hAnsi="Times New Roman"/>
          <w:bCs/>
          <w:sz w:val="24"/>
          <w:szCs w:val="24"/>
          <w:lang w:val="ru-RU"/>
        </w:rPr>
        <w:t xml:space="preserve">ниверсальных учебных действий, совместной деятельности. </w:t>
      </w:r>
    </w:p>
    <w:p w:rsidR="002866DF" w:rsidRPr="00491E5E" w:rsidRDefault="002866D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21.7.</w:t>
      </w:r>
      <w:r w:rsidR="00D95224" w:rsidRPr="00491E5E">
        <w:rPr>
          <w:rFonts w:ascii="Times New Roman" w:eastAsia="SchoolBookSanPin" w:hAnsi="Times New Roman"/>
          <w:sz w:val="24"/>
          <w:szCs w:val="24"/>
          <w:lang w:val="ru-RU"/>
        </w:rPr>
        <w:t>10</w:t>
      </w:r>
      <w:r w:rsidRPr="00491E5E">
        <w:rPr>
          <w:rFonts w:ascii="Times New Roman" w:eastAsia="OfficinaSansBoldITC" w:hAnsi="Times New Roman"/>
          <w:sz w:val="24"/>
          <w:szCs w:val="24"/>
          <w:lang w:val="ru-RU"/>
        </w:rPr>
        <w:t>.1. </w:t>
      </w:r>
      <w:r w:rsidRPr="00491E5E">
        <w:rPr>
          <w:rFonts w:ascii="Times New Roman" w:eastAsia="SchoolBookSanPin" w:hAnsi="Times New Roman"/>
          <w:sz w:val="24"/>
          <w:szCs w:val="24"/>
          <w:lang w:val="ru-RU"/>
        </w:rPr>
        <w:t xml:space="preserve">Базовые логические и исследовательские действия как часть </w:t>
      </w:r>
      <w:r w:rsidRPr="00491E5E">
        <w:rPr>
          <w:rFonts w:ascii="Times New Roman" w:eastAsia="SchoolBookSanPin" w:hAnsi="Times New Roman"/>
          <w:bCs/>
          <w:sz w:val="24"/>
          <w:szCs w:val="24"/>
          <w:lang w:val="ru-RU"/>
        </w:rPr>
        <w:t xml:space="preserve">познавательных </w:t>
      </w:r>
      <w:r w:rsidR="004D3D62" w:rsidRPr="00491E5E">
        <w:rPr>
          <w:rFonts w:ascii="Times New Roman" w:eastAsia="SchoolBookSanPin" w:hAnsi="Times New Roman"/>
          <w:bCs/>
          <w:sz w:val="24"/>
          <w:szCs w:val="24"/>
          <w:lang w:val="ru-RU"/>
        </w:rPr>
        <w:t>у</w:t>
      </w:r>
      <w:r w:rsidRPr="00491E5E">
        <w:rPr>
          <w:rFonts w:ascii="Times New Roman" w:eastAsia="SchoolBookSanPin" w:hAnsi="Times New Roman"/>
          <w:bCs/>
          <w:sz w:val="24"/>
          <w:szCs w:val="24"/>
          <w:lang w:val="ru-RU"/>
        </w:rPr>
        <w:t>ниверсальных учебных действий</w:t>
      </w:r>
      <w:r w:rsidRPr="00491E5E">
        <w:rPr>
          <w:rFonts w:ascii="Times New Roman" w:eastAsia="SchoolBookSanPin" w:hAnsi="Times New Roman"/>
          <w:sz w:val="24"/>
          <w:szCs w:val="24"/>
          <w:lang w:val="ru-RU"/>
        </w:rPr>
        <w:t xml:space="preserve"> 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читать вслух целыми словами без пропусков и перестановок букв и слогов доступные по </w:t>
      </w:r>
      <w:r w:rsidR="004D3D62"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осприятию и небольшие по объёму прозаические и стихотворные произведения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w:t>
      </w:r>
      <w:r w:rsidR="004D3D62" w:rsidRPr="00491E5E">
        <w:rPr>
          <w:rFonts w:ascii="Times New Roman" w:eastAsia="Times New Roman" w:hAnsi="Times New Roman"/>
          <w:sz w:val="24"/>
          <w:szCs w:val="24"/>
          <w:lang w:val="ru-RU"/>
        </w:rPr>
        <w:t>н</w:t>
      </w:r>
      <w:r w:rsidRPr="00491E5E">
        <w:rPr>
          <w:rFonts w:ascii="Times New Roman" w:eastAsia="Times New Roman" w:hAnsi="Times New Roman"/>
          <w:sz w:val="24"/>
          <w:szCs w:val="24"/>
          <w:lang w:val="ru-RU"/>
        </w:rPr>
        <w:t>ародного творчества, сказка (фольклорная и литературная), рассказ, басня, стихотворение);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характеризовать (кратко) особенности жанров (произведения устного народного </w:t>
      </w:r>
      <w:r w:rsidR="004D3D62" w:rsidRPr="00491E5E">
        <w:rPr>
          <w:rFonts w:ascii="Times New Roman" w:eastAsia="Times New Roman" w:hAnsi="Times New Roman"/>
          <w:sz w:val="24"/>
          <w:szCs w:val="24"/>
          <w:lang w:val="ru-RU"/>
        </w:rPr>
        <w:t>т</w:t>
      </w:r>
      <w:r w:rsidRPr="00491E5E">
        <w:rPr>
          <w:rFonts w:ascii="Times New Roman" w:eastAsia="Times New Roman" w:hAnsi="Times New Roman"/>
          <w:sz w:val="24"/>
          <w:szCs w:val="24"/>
          <w:lang w:val="ru-RU"/>
        </w:rPr>
        <w:t>ворчества, литературная сказка, рассказ, басня, стихотворение);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анализировать текст сказки, рассказа, басни: определять тему, главную мысль </w:t>
      </w:r>
      <w:r w:rsidR="004D3D62"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 xml:space="preserve">роизведения, находить в тексте слова, подтверждающие характеристику героя, оценивать его </w:t>
      </w:r>
      <w:r w:rsidR="004D3D62"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оступки, сравнивать героев по предложенному алгоритму, устанавливать последовательность событий (действий) в сказке и рассказе;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866DF" w:rsidRPr="00491E5E" w:rsidRDefault="002866D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lastRenderedPageBreak/>
        <w:t>21.7.</w:t>
      </w:r>
      <w:r w:rsidR="00D95224" w:rsidRPr="00491E5E">
        <w:rPr>
          <w:rFonts w:ascii="Times New Roman" w:eastAsia="SchoolBookSanPin" w:hAnsi="Times New Roman"/>
          <w:sz w:val="24"/>
          <w:szCs w:val="24"/>
          <w:lang w:val="ru-RU"/>
        </w:rPr>
        <w:t>10</w:t>
      </w:r>
      <w:r w:rsidRPr="00491E5E">
        <w:rPr>
          <w:rFonts w:ascii="Times New Roman" w:eastAsia="OfficinaSansBoldITC" w:hAnsi="Times New Roman"/>
          <w:sz w:val="24"/>
          <w:szCs w:val="24"/>
          <w:lang w:val="ru-RU"/>
        </w:rPr>
        <w:t>.2. </w:t>
      </w:r>
      <w:r w:rsidRPr="00491E5E">
        <w:rPr>
          <w:rFonts w:ascii="Times New Roman" w:eastAsia="SchoolBookSanPin" w:hAnsi="Times New Roman"/>
          <w:sz w:val="24"/>
          <w:szCs w:val="24"/>
          <w:lang w:val="ru-RU"/>
        </w:rPr>
        <w:t xml:space="preserve">Работа с информацией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способствует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соотносить иллюстрации с текстом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ориентироваться в содержании книги, каталоге, выбирать книгу по автору, каталогу на </w:t>
      </w:r>
      <w:r w:rsidR="004D3D62"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снове рекомендованного списка;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по информации, представленной в оглавлении, в иллюстрациях предполагать тему и </w:t>
      </w:r>
      <w:r w:rsidR="004D3D62"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одержание книги;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пользоваться словарями для уточнения значения незнакомого слова.</w:t>
      </w:r>
    </w:p>
    <w:p w:rsidR="002866DF" w:rsidRPr="00491E5E" w:rsidRDefault="002866D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21.7.</w:t>
      </w:r>
      <w:r w:rsidR="00D95224"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.3. </w:t>
      </w:r>
      <w:r w:rsidRPr="00491E5E">
        <w:rPr>
          <w:rFonts w:ascii="Times New Roman" w:eastAsia="Times New Roman" w:hAnsi="Times New Roman"/>
          <w:sz w:val="24"/>
          <w:szCs w:val="24"/>
          <w:lang w:val="ru-RU"/>
        </w:rPr>
        <w:t>Коммуникативные универсальные учебные действия</w:t>
      </w:r>
      <w:r w:rsidRPr="00491E5E">
        <w:rPr>
          <w:rFonts w:ascii="Times New Roman" w:eastAsia="SchoolBookSanPin" w:hAnsi="Times New Roman"/>
          <w:sz w:val="24"/>
          <w:szCs w:val="24"/>
          <w:lang w:val="ru-RU"/>
        </w:rPr>
        <w:t xml:space="preserve"> способствуют </w:t>
      </w:r>
      <w:r w:rsidR="004D3D62"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участвовать в диалоге: отвечать на вопросы, кратко объяснять свои ответы, дополнять </w:t>
      </w:r>
      <w:r w:rsidR="004D3D62"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тветы других участников, составлять свои вопросы и высказывания на заданную тему;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подробно и выборочно прочитанное произведение;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обсуждать (в парах, группах) содержание текста, формулировать (устно) простые выв</w:t>
      </w:r>
      <w:r w:rsidR="00676CF1" w:rsidRPr="00491E5E">
        <w:rPr>
          <w:rFonts w:ascii="Times New Roman" w:eastAsia="Times New Roman" w:hAnsi="Times New Roman"/>
          <w:sz w:val="24"/>
          <w:szCs w:val="24"/>
          <w:lang w:val="ru-RU"/>
        </w:rPr>
        <w:t xml:space="preserve">оды </w:t>
      </w:r>
      <w:r w:rsidR="004D3D62" w:rsidRPr="00491E5E">
        <w:rPr>
          <w:rFonts w:ascii="Times New Roman" w:eastAsia="Times New Roman" w:hAnsi="Times New Roman"/>
          <w:sz w:val="24"/>
          <w:szCs w:val="24"/>
          <w:lang w:val="ru-RU"/>
        </w:rPr>
        <w:t>н</w:t>
      </w:r>
      <w:r w:rsidR="00676CF1" w:rsidRPr="00491E5E">
        <w:rPr>
          <w:rFonts w:ascii="Times New Roman" w:eastAsia="Times New Roman" w:hAnsi="Times New Roman"/>
          <w:sz w:val="24"/>
          <w:szCs w:val="24"/>
          <w:lang w:val="ru-RU"/>
        </w:rPr>
        <w:t>а основе прочитанного (</w:t>
      </w:r>
      <w:r w:rsidRPr="00491E5E">
        <w:rPr>
          <w:rFonts w:ascii="Times New Roman" w:eastAsia="Times New Roman" w:hAnsi="Times New Roman"/>
          <w:sz w:val="24"/>
          <w:szCs w:val="24"/>
          <w:lang w:val="ru-RU"/>
        </w:rPr>
        <w:t>прослушанного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описывать (устно) картины природы;</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сочинять по аналогии с прочитанным загадки, рассказы, небольшие сказки;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участвовать в инсценировках и драматизации отрывков из художественных произведений.</w:t>
      </w:r>
    </w:p>
    <w:p w:rsidR="002866DF" w:rsidRPr="00491E5E" w:rsidRDefault="002866D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21.7.</w:t>
      </w:r>
      <w:r w:rsidR="00D95224"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.4. </w:t>
      </w:r>
      <w:r w:rsidRPr="00491E5E">
        <w:rPr>
          <w:rFonts w:ascii="Times New Roman" w:eastAsia="Times New Roman" w:hAnsi="Times New Roman"/>
          <w:sz w:val="24"/>
          <w:szCs w:val="24"/>
          <w:lang w:val="ru-RU"/>
        </w:rPr>
        <w:t>Регулятивные универсальные учебные действия</w:t>
      </w:r>
      <w:r w:rsidRPr="00491E5E">
        <w:rPr>
          <w:rFonts w:ascii="Times New Roman" w:eastAsia="SchoolBookSanPin" w:hAnsi="Times New Roman"/>
          <w:sz w:val="24"/>
          <w:szCs w:val="24"/>
          <w:lang w:val="ru-RU"/>
        </w:rPr>
        <w:t xml:space="preserve"> 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оценивать своё эмоциональное состояние, возникшее</w:t>
      </w:r>
      <w:r w:rsidR="00676CF1" w:rsidRPr="00491E5E">
        <w:rPr>
          <w:rFonts w:ascii="Times New Roman" w:eastAsia="Times New Roman" w:hAnsi="Times New Roman"/>
          <w:sz w:val="24"/>
          <w:szCs w:val="24"/>
          <w:lang w:val="ru-RU"/>
        </w:rPr>
        <w:t xml:space="preserve"> при прочтении (</w:t>
      </w:r>
      <w:r w:rsidRPr="00491E5E">
        <w:rPr>
          <w:rFonts w:ascii="Times New Roman" w:eastAsia="Times New Roman" w:hAnsi="Times New Roman"/>
          <w:sz w:val="24"/>
          <w:szCs w:val="24"/>
          <w:lang w:val="ru-RU"/>
        </w:rPr>
        <w:t>слушании</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удерживать в памяти последовательность событий прослушанного</w:t>
      </w:r>
      <w:r w:rsidR="00676CF1"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контролировать выполнение поставленной учебной задачи при чтении</w:t>
      </w:r>
      <w:r w:rsidR="004D3D62" w:rsidRPr="00491E5E">
        <w:rPr>
          <w:rFonts w:ascii="Times New Roman" w:eastAsia="Times New Roman" w:hAnsi="Times New Roman"/>
          <w:sz w:val="24"/>
          <w:szCs w:val="24"/>
          <w:lang w:val="ru-RU"/>
        </w:rPr>
        <w:t xml:space="preserve"> </w:t>
      </w:r>
      <w:r w:rsidR="0057686F"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слушании</w:t>
      </w:r>
      <w:r w:rsidR="0057686F"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проверять (по образцу) выполнение поставленной учебной задачи.</w:t>
      </w:r>
    </w:p>
    <w:p w:rsidR="002866DF" w:rsidRPr="00491E5E" w:rsidRDefault="002866D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21.7.</w:t>
      </w:r>
      <w:r w:rsidR="00D95224" w:rsidRPr="00491E5E">
        <w:rPr>
          <w:rFonts w:ascii="Times New Roman" w:eastAsia="OfficinaSansBoldITC" w:hAnsi="Times New Roman"/>
          <w:sz w:val="24"/>
          <w:szCs w:val="24"/>
          <w:lang w:val="ru-RU"/>
        </w:rPr>
        <w:t>10</w:t>
      </w:r>
      <w:r w:rsidRPr="00491E5E">
        <w:rPr>
          <w:rFonts w:ascii="Times New Roman" w:eastAsia="OfficinaSansBoldITC" w:hAnsi="Times New Roman"/>
          <w:sz w:val="24"/>
          <w:szCs w:val="24"/>
          <w:lang w:val="ru-RU"/>
        </w:rPr>
        <w:t>.5. </w:t>
      </w:r>
      <w:r w:rsidRPr="00491E5E">
        <w:rPr>
          <w:rFonts w:ascii="Times New Roman" w:eastAsia="Times New Roman" w:hAnsi="Times New Roman"/>
          <w:sz w:val="24"/>
          <w:szCs w:val="24"/>
          <w:lang w:val="ru-RU"/>
        </w:rPr>
        <w:t>Совместная деятельность</w:t>
      </w:r>
      <w:r w:rsidRPr="00491E5E">
        <w:rPr>
          <w:rFonts w:ascii="Times New Roman" w:eastAsia="SchoolBookSanPin" w:hAnsi="Times New Roman"/>
          <w:sz w:val="24"/>
          <w:szCs w:val="24"/>
          <w:lang w:val="ru-RU"/>
        </w:rPr>
        <w:t xml:space="preserve"> способствует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себе партнёров по совместной деятельности;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распределять работу, договариваться, приходить к общему решению, отвечать за общий </w:t>
      </w:r>
      <w:r w:rsidR="004D3D62" w:rsidRPr="00491E5E">
        <w:rPr>
          <w:rFonts w:ascii="Times New Roman" w:eastAsia="Times New Roman" w:hAnsi="Times New Roman"/>
          <w:sz w:val="24"/>
          <w:szCs w:val="24"/>
          <w:lang w:val="ru-RU"/>
        </w:rPr>
        <w:t>р</w:t>
      </w:r>
      <w:r w:rsidRPr="00491E5E">
        <w:rPr>
          <w:rFonts w:ascii="Times New Roman" w:eastAsia="Times New Roman" w:hAnsi="Times New Roman"/>
          <w:sz w:val="24"/>
          <w:szCs w:val="24"/>
          <w:lang w:val="ru-RU"/>
        </w:rPr>
        <w:t>езультат работы.</w:t>
      </w:r>
    </w:p>
    <w:p w:rsidR="00261238" w:rsidRPr="00491E5E" w:rsidRDefault="00261238"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21.8. Содержание обучения в 3 классе.</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21.8.1. </w:t>
      </w:r>
      <w:r w:rsidR="00CA2E26" w:rsidRPr="00491E5E">
        <w:rPr>
          <w:rFonts w:ascii="Times New Roman" w:eastAsia="Times New Roman" w:hAnsi="Times New Roman"/>
          <w:sz w:val="24"/>
          <w:szCs w:val="24"/>
          <w:lang w:val="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00CA2E26" w:rsidRPr="00491E5E">
        <w:rPr>
          <w:rFonts w:ascii="Times New Roman" w:eastAsia="Times New Roman" w:hAnsi="Times New Roman"/>
          <w:sz w:val="24"/>
          <w:szCs w:val="24"/>
        </w:rPr>
        <w:t>I</w:t>
      </w:r>
      <w:r w:rsidR="00CA2E26" w:rsidRPr="00491E5E">
        <w:rPr>
          <w:rFonts w:ascii="Times New Roman" w:eastAsia="Times New Roman" w:hAnsi="Times New Roman"/>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w:t>
      </w:r>
      <w:r w:rsidR="004D3D62" w:rsidRPr="00491E5E">
        <w:rPr>
          <w:rFonts w:ascii="Times New Roman" w:eastAsia="Times New Roman" w:hAnsi="Times New Roman"/>
          <w:sz w:val="24"/>
          <w:szCs w:val="24"/>
          <w:lang w:val="ru-RU"/>
        </w:rPr>
        <w:t>О</w:t>
      </w:r>
      <w:r w:rsidR="00CA2E26" w:rsidRPr="00491E5E">
        <w:rPr>
          <w:rFonts w:ascii="Times New Roman" w:eastAsia="Times New Roman" w:hAnsi="Times New Roman"/>
          <w:sz w:val="24"/>
          <w:szCs w:val="24"/>
          <w:lang w:val="ru-RU"/>
        </w:rPr>
        <w:t xml:space="preserve">тчизны. Роль и особенности заголовка произведения. Репродукции картин как иллюстрации </w:t>
      </w:r>
      <w:r w:rsidR="00CA2E26" w:rsidRPr="00491E5E">
        <w:rPr>
          <w:rFonts w:ascii="Times New Roman" w:eastAsia="Times New Roman" w:hAnsi="Times New Roman"/>
          <w:sz w:val="24"/>
          <w:szCs w:val="24"/>
          <w:lang w:val="ru-RU"/>
        </w:rPr>
        <w:br/>
        <w:t>к произведениям о Родине. Использование средств выразительности при чтении вслух: интонация, темп, ритм, логические ударения.</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21.8.1.1. </w:t>
      </w:r>
      <w:r w:rsidR="00CA2E26" w:rsidRPr="00491E5E">
        <w:rPr>
          <w:rFonts w:ascii="Times New Roman" w:eastAsia="Times New Roman" w:hAnsi="Times New Roman"/>
          <w:sz w:val="24"/>
          <w:szCs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и </w:t>
      </w:r>
      <w:r w:rsidR="004D3D62" w:rsidRPr="00491E5E">
        <w:rPr>
          <w:rFonts w:ascii="Times New Roman" w:eastAsia="Times New Roman" w:hAnsi="Times New Roman"/>
          <w:sz w:val="24"/>
          <w:szCs w:val="24"/>
          <w:lang w:val="ru-RU"/>
        </w:rPr>
        <w:t>д</w:t>
      </w:r>
      <w:r w:rsidR="00CA2E26" w:rsidRPr="00491E5E">
        <w:rPr>
          <w:rFonts w:ascii="Times New Roman" w:eastAsia="Times New Roman" w:hAnsi="Times New Roman"/>
          <w:sz w:val="24"/>
          <w:szCs w:val="24"/>
          <w:lang w:val="ru-RU"/>
        </w:rPr>
        <w:t>ругое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21.8.2. </w:t>
      </w:r>
      <w:r w:rsidR="00CA2E26" w:rsidRPr="00491E5E">
        <w:rPr>
          <w:rFonts w:ascii="Times New Roman" w:eastAsia="Times New Roman" w:hAnsi="Times New Roman"/>
          <w:sz w:val="24"/>
          <w:szCs w:val="24"/>
          <w:lang w:val="ru-RU"/>
        </w:rPr>
        <w:t xml:space="preserve">Фольклор (устное народное творчество). Круг чтения: малые жанры фольклора </w:t>
      </w:r>
      <w:r w:rsidR="004D3D62"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пословицы, потешки, считалки, небылицы, скороговорки, загадки, по выбору). Знакомство с </w:t>
      </w:r>
      <w:r w:rsidR="004D3D62" w:rsidRPr="00491E5E">
        <w:rPr>
          <w:rFonts w:ascii="Times New Roman" w:eastAsia="Times New Roman" w:hAnsi="Times New Roman"/>
          <w:sz w:val="24"/>
          <w:szCs w:val="24"/>
          <w:lang w:val="ru-RU"/>
        </w:rPr>
        <w:t>в</w:t>
      </w:r>
      <w:r w:rsidR="00CA2E26" w:rsidRPr="00491E5E">
        <w:rPr>
          <w:rFonts w:ascii="Times New Roman" w:eastAsia="Times New Roman" w:hAnsi="Times New Roman"/>
          <w:sz w:val="24"/>
          <w:szCs w:val="24"/>
          <w:lang w:val="ru-RU"/>
        </w:rPr>
        <w:t xml:space="preserve">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w:t>
      </w:r>
      <w:r w:rsidR="00CA2E26" w:rsidRPr="00491E5E">
        <w:rPr>
          <w:rFonts w:ascii="Times New Roman" w:eastAsia="Times New Roman" w:hAnsi="Times New Roman"/>
          <w:sz w:val="24"/>
          <w:szCs w:val="24"/>
          <w:lang w:val="ru-RU"/>
        </w:rPr>
        <w:lastRenderedPageBreak/>
        <w:t>слов, пословиц и поговорок, крылатых выражений. Нравственные ценности в фольклорных произведениях народов России.</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21.8.3. </w:t>
      </w:r>
      <w:r w:rsidR="00CA2E26" w:rsidRPr="00491E5E">
        <w:rPr>
          <w:rFonts w:ascii="Times New Roman" w:eastAsia="Times New Roman" w:hAnsi="Times New Roman"/>
          <w:sz w:val="24"/>
          <w:szCs w:val="24"/>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491E5E">
        <w:rPr>
          <w:rFonts w:ascii="Times New Roman" w:eastAsia="Times New Roman" w:hAnsi="Times New Roman"/>
          <w:sz w:val="24"/>
          <w:szCs w:val="24"/>
          <w:lang w:val="ru-RU"/>
        </w:rPr>
        <w:t xml:space="preserve"> и других</w:t>
      </w:r>
      <w:r w:rsidR="00CA2E26" w:rsidRPr="00491E5E">
        <w:rPr>
          <w:rFonts w:ascii="Times New Roman" w:eastAsia="Times New Roman" w:hAnsi="Times New Roman"/>
          <w:sz w:val="24"/>
          <w:szCs w:val="24"/>
          <w:lang w:val="ru-RU"/>
        </w:rPr>
        <w:t>). Отражение в сказках народного быта и культуры. Составление плана сказки.</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21.8.4. </w:t>
      </w:r>
      <w:r w:rsidR="00CA2E26" w:rsidRPr="00491E5E">
        <w:rPr>
          <w:rFonts w:ascii="Times New Roman" w:eastAsia="Times New Roman" w:hAnsi="Times New Roman"/>
          <w:sz w:val="24"/>
          <w:szCs w:val="24"/>
          <w:lang w:val="ru-RU"/>
        </w:rPr>
        <w:t xml:space="preserve">Круг чтения: народная песня. Чувства, которые рождают песни, темы песен. </w:t>
      </w:r>
      <w:r w:rsidR="004D3D62" w:rsidRPr="00491E5E">
        <w:rPr>
          <w:rFonts w:ascii="Times New Roman" w:eastAsia="Times New Roman" w:hAnsi="Times New Roman"/>
          <w:sz w:val="24"/>
          <w:szCs w:val="24"/>
          <w:lang w:val="ru-RU"/>
        </w:rPr>
        <w:t>О</w:t>
      </w:r>
      <w:r w:rsidR="00CA2E26" w:rsidRPr="00491E5E">
        <w:rPr>
          <w:rFonts w:ascii="Times New Roman" w:eastAsia="Times New Roman" w:hAnsi="Times New Roman"/>
          <w:sz w:val="24"/>
          <w:szCs w:val="24"/>
          <w:lang w:val="ru-RU"/>
        </w:rPr>
        <w:t xml:space="preserve">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sidR="004D3D62"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роизведения.</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21.8.4.1. </w:t>
      </w:r>
      <w:r w:rsidR="00CA2E26" w:rsidRPr="00491E5E">
        <w:rPr>
          <w:rFonts w:ascii="Times New Roman" w:eastAsia="Times New Roman" w:hAnsi="Times New Roman"/>
          <w:sz w:val="24"/>
          <w:szCs w:val="24"/>
          <w:lang w:val="ru-RU"/>
        </w:rPr>
        <w:t xml:space="preserve">Произведения для чтения: малые жанры фольклора, русская народная сказка </w:t>
      </w:r>
      <w:r w:rsidR="00BC3FB3"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Иван-царевич и серый волк», былина об Илье Муромце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21.8.5. </w:t>
      </w:r>
      <w:r w:rsidR="00CA2E26" w:rsidRPr="00491E5E">
        <w:rPr>
          <w:rFonts w:ascii="Times New Roman" w:eastAsia="Times New Roman" w:hAnsi="Times New Roman"/>
          <w:sz w:val="24"/>
          <w:szCs w:val="24"/>
          <w:lang w:val="ru-RU"/>
        </w:rPr>
        <w:t xml:space="preserve">Творчество А.С. Пушкина. А.С. Пушкин великий русский поэт. Лирические </w:t>
      </w:r>
      <w:r w:rsidR="00511313"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роизведения А.С. Пушкина: средства художественной выразительности (сравнение, эпитет); </w:t>
      </w:r>
      <w:r w:rsidR="00511313" w:rsidRPr="00491E5E">
        <w:rPr>
          <w:rFonts w:ascii="Times New Roman" w:eastAsia="Times New Roman" w:hAnsi="Times New Roman"/>
          <w:sz w:val="24"/>
          <w:szCs w:val="24"/>
          <w:lang w:val="ru-RU"/>
        </w:rPr>
        <w:t>р</w:t>
      </w:r>
      <w:r w:rsidR="00CA2E26" w:rsidRPr="00491E5E">
        <w:rPr>
          <w:rFonts w:ascii="Times New Roman" w:eastAsia="Times New Roman" w:hAnsi="Times New Roman"/>
          <w:sz w:val="24"/>
          <w:szCs w:val="24"/>
          <w:lang w:val="ru-RU"/>
        </w:rPr>
        <w:t xml:space="preserve">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r w:rsidR="00511313" w:rsidRPr="00491E5E">
        <w:rPr>
          <w:rFonts w:ascii="Times New Roman" w:eastAsia="Times New Roman" w:hAnsi="Times New Roman"/>
          <w:sz w:val="24"/>
          <w:szCs w:val="24"/>
          <w:lang w:val="ru-RU"/>
        </w:rPr>
        <w:t>Б</w:t>
      </w:r>
      <w:r w:rsidR="00CA2E26" w:rsidRPr="00491E5E">
        <w:rPr>
          <w:rFonts w:ascii="Times New Roman" w:eastAsia="Times New Roman" w:hAnsi="Times New Roman"/>
          <w:sz w:val="24"/>
          <w:szCs w:val="24"/>
          <w:lang w:val="ru-RU"/>
        </w:rPr>
        <w:t>илибин – иллюстратор сказок А.С. Пушкина.</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21.8.5.1. </w:t>
      </w:r>
      <w:r w:rsidR="00CA2E26" w:rsidRPr="00491E5E">
        <w:rPr>
          <w:rFonts w:ascii="Times New Roman" w:eastAsia="Times New Roman" w:hAnsi="Times New Roman"/>
          <w:sz w:val="24"/>
          <w:szCs w:val="24"/>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w:t>
      </w:r>
      <w:r w:rsidR="00511313" w:rsidRPr="00491E5E">
        <w:rPr>
          <w:rFonts w:ascii="Times New Roman" w:eastAsia="Times New Roman" w:hAnsi="Times New Roman"/>
          <w:sz w:val="24"/>
          <w:szCs w:val="24"/>
          <w:lang w:val="ru-RU"/>
        </w:rPr>
        <w:t>г</w:t>
      </w:r>
      <w:r w:rsidR="00CA2E26" w:rsidRPr="00491E5E">
        <w:rPr>
          <w:rFonts w:ascii="Times New Roman" w:eastAsia="Times New Roman" w:hAnsi="Times New Roman"/>
          <w:sz w:val="24"/>
          <w:szCs w:val="24"/>
          <w:lang w:val="ru-RU"/>
        </w:rPr>
        <w:t>од осенняя погода…», «Опрятней модного паркета…»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21.8.6. </w:t>
      </w:r>
      <w:r w:rsidR="00CA2E26" w:rsidRPr="00491E5E">
        <w:rPr>
          <w:rFonts w:ascii="Times New Roman" w:eastAsia="Times New Roman" w:hAnsi="Times New Roman"/>
          <w:sz w:val="24"/>
          <w:szCs w:val="24"/>
          <w:lang w:val="ru-RU"/>
        </w:rPr>
        <w:t xml:space="preserve">Творчество И.А. Крылова. Басня произведение-поучение, которое помогает увидеть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вои и чужие недостатки. Иносказание в баснях. И.А. Крылов великий русский баснописец. Басни </w:t>
      </w:r>
      <w:r w:rsidR="00511313"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 xml:space="preserve">.А. Крылова (не менее двух): назначение, темы и герои, особенности языка. Явная и скрытая </w:t>
      </w:r>
      <w:r w:rsidR="00511313" w:rsidRPr="00491E5E">
        <w:rPr>
          <w:rFonts w:ascii="Times New Roman" w:eastAsia="Times New Roman" w:hAnsi="Times New Roman"/>
          <w:sz w:val="24"/>
          <w:szCs w:val="24"/>
          <w:lang w:val="ru-RU"/>
        </w:rPr>
        <w:t>м</w:t>
      </w:r>
      <w:r w:rsidR="00CA2E26" w:rsidRPr="00491E5E">
        <w:rPr>
          <w:rFonts w:ascii="Times New Roman" w:eastAsia="Times New Roman" w:hAnsi="Times New Roman"/>
          <w:sz w:val="24"/>
          <w:szCs w:val="24"/>
          <w:lang w:val="ru-RU"/>
        </w:rPr>
        <w:t>ораль басен. Использование крылатых выражений в речи.</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21.8.6.1. </w:t>
      </w:r>
      <w:r w:rsidR="00CA2E26" w:rsidRPr="00491E5E">
        <w:rPr>
          <w:rFonts w:ascii="Times New Roman" w:eastAsia="Times New Roman" w:hAnsi="Times New Roman"/>
          <w:sz w:val="24"/>
          <w:szCs w:val="24"/>
          <w:lang w:val="ru-RU"/>
        </w:rPr>
        <w:t>Произведения для чтения: И.А. Крылов «Ворона и Лисица», «Лисица и виноград», «Мартышка и очки»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21.8.7. </w:t>
      </w:r>
      <w:r w:rsidR="00CA2E26" w:rsidRPr="00491E5E">
        <w:rPr>
          <w:rFonts w:ascii="Times New Roman" w:eastAsia="Times New Roman" w:hAnsi="Times New Roman"/>
          <w:sz w:val="24"/>
          <w:szCs w:val="24"/>
          <w:lang w:val="ru-RU"/>
        </w:rPr>
        <w:t>Картины природы в произведениях поэтов и писателей Х</w:t>
      </w:r>
      <w:r w:rsidR="00CA2E26" w:rsidRPr="00491E5E">
        <w:rPr>
          <w:rFonts w:ascii="Times New Roman" w:eastAsia="Times New Roman" w:hAnsi="Times New Roman"/>
          <w:sz w:val="24"/>
          <w:szCs w:val="24"/>
        </w:rPr>
        <w:t>I</w:t>
      </w:r>
      <w:r w:rsidR="00CA2E26" w:rsidRPr="00491E5E">
        <w:rPr>
          <w:rFonts w:ascii="Times New Roman" w:eastAsia="Times New Roman" w:hAnsi="Times New Roman"/>
          <w:sz w:val="24"/>
          <w:szCs w:val="24"/>
          <w:lang w:val="ru-RU"/>
        </w:rPr>
        <w:t xml:space="preserve">Х-ХХ веков. Лирические произведения как способ передачи чувств людей, автора. Картины природы в произведениях </w:t>
      </w:r>
      <w:r w:rsidR="00511313"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оэтов и писателей (не менее пяти авторов по выбору): Ф.И. Тютчев, А.А. Фет, А.Н. Майков, Н.А. Некрасов, А.А. Блок, С.А. Есенин, И.А. Бунин, А.П. </w:t>
      </w:r>
      <w:r w:rsidR="00511313" w:rsidRPr="00491E5E">
        <w:rPr>
          <w:rFonts w:ascii="Times New Roman" w:eastAsia="Times New Roman" w:hAnsi="Times New Roman"/>
          <w:sz w:val="24"/>
          <w:szCs w:val="24"/>
          <w:lang w:val="ru-RU"/>
        </w:rPr>
        <w:t>Ч</w:t>
      </w:r>
      <w:r w:rsidR="00CA2E26" w:rsidRPr="00491E5E">
        <w:rPr>
          <w:rFonts w:ascii="Times New Roman" w:eastAsia="Times New Roman" w:hAnsi="Times New Roman"/>
          <w:sz w:val="24"/>
          <w:szCs w:val="24"/>
          <w:lang w:val="ru-RU"/>
        </w:rPr>
        <w:t xml:space="preserve">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w:t>
      </w:r>
      <w:r w:rsidR="00511313" w:rsidRPr="00491E5E">
        <w:rPr>
          <w:rFonts w:ascii="Times New Roman" w:eastAsia="Times New Roman" w:hAnsi="Times New Roman"/>
          <w:sz w:val="24"/>
          <w:szCs w:val="24"/>
          <w:lang w:val="ru-RU"/>
        </w:rPr>
        <w:t>е</w:t>
      </w:r>
      <w:r w:rsidR="00CA2E26" w:rsidRPr="00491E5E">
        <w:rPr>
          <w:rFonts w:ascii="Times New Roman" w:eastAsia="Times New Roman" w:hAnsi="Times New Roman"/>
          <w:sz w:val="24"/>
          <w:szCs w:val="24"/>
          <w:lang w:val="ru-RU"/>
        </w:rPr>
        <w:t xml:space="preserve">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w:t>
      </w:r>
      <w:r w:rsidR="00511313" w:rsidRPr="00491E5E">
        <w:rPr>
          <w:rFonts w:ascii="Times New Roman" w:eastAsia="Times New Roman" w:hAnsi="Times New Roman"/>
          <w:sz w:val="24"/>
          <w:szCs w:val="24"/>
          <w:lang w:val="ru-RU"/>
        </w:rPr>
        <w:t>т</w:t>
      </w:r>
      <w:r w:rsidR="00CA2E26" w:rsidRPr="00491E5E">
        <w:rPr>
          <w:rFonts w:ascii="Times New Roman" w:eastAsia="Times New Roman" w:hAnsi="Times New Roman"/>
          <w:sz w:val="24"/>
          <w:szCs w:val="24"/>
          <w:lang w:val="ru-RU"/>
        </w:rPr>
        <w:t>емп, мелодия).</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21.8.7.1. </w:t>
      </w:r>
      <w:r w:rsidR="00CA2E26" w:rsidRPr="00491E5E">
        <w:rPr>
          <w:rFonts w:ascii="Times New Roman" w:eastAsia="Times New Roman" w:hAnsi="Times New Roman"/>
          <w:sz w:val="24"/>
          <w:szCs w:val="24"/>
          <w:lang w:val="ru-RU"/>
        </w:rPr>
        <w:t xml:space="preserve">Произведения для чтения: Ф.И. Тютчев «Есть в осени первоначальной…», А.А. </w:t>
      </w:r>
      <w:r w:rsidR="00511313" w:rsidRPr="00491E5E">
        <w:rPr>
          <w:rFonts w:ascii="Times New Roman" w:eastAsia="Times New Roman" w:hAnsi="Times New Roman"/>
          <w:sz w:val="24"/>
          <w:szCs w:val="24"/>
          <w:lang w:val="ru-RU"/>
        </w:rPr>
        <w:t>Ф</w:t>
      </w:r>
      <w:r w:rsidR="00CA2E26" w:rsidRPr="00491E5E">
        <w:rPr>
          <w:rFonts w:ascii="Times New Roman" w:eastAsia="Times New Roman" w:hAnsi="Times New Roman"/>
          <w:sz w:val="24"/>
          <w:szCs w:val="24"/>
          <w:lang w:val="ru-RU"/>
        </w:rPr>
        <w:t xml:space="preserve">ет «Кот поёт, глаза прищуря», «Мама! Глянь-ка из окошка…», А.Н. Майков «Осень», С.А. </w:t>
      </w:r>
      <w:r w:rsidR="00511313" w:rsidRPr="00491E5E">
        <w:rPr>
          <w:rFonts w:ascii="Times New Roman" w:eastAsia="Times New Roman" w:hAnsi="Times New Roman"/>
          <w:sz w:val="24"/>
          <w:szCs w:val="24"/>
          <w:lang w:val="ru-RU"/>
        </w:rPr>
        <w:lastRenderedPageBreak/>
        <w:t>Е</w:t>
      </w:r>
      <w:r w:rsidR="00CA2E26" w:rsidRPr="00491E5E">
        <w:rPr>
          <w:rFonts w:ascii="Times New Roman" w:eastAsia="Times New Roman" w:hAnsi="Times New Roman"/>
          <w:sz w:val="24"/>
          <w:szCs w:val="24"/>
          <w:lang w:val="ru-RU"/>
        </w:rPr>
        <w:t>сенин «Берёза», Н.А. Некрасов «Железная дорога» (отрывок), А.А. Блок «Ворона», И.А. Бунин «Первый снег»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21.8.8. </w:t>
      </w:r>
      <w:r w:rsidR="00CA2E26" w:rsidRPr="00491E5E">
        <w:rPr>
          <w:rFonts w:ascii="Times New Roman" w:eastAsia="Times New Roman" w:hAnsi="Times New Roman"/>
          <w:sz w:val="24"/>
          <w:szCs w:val="24"/>
          <w:lang w:val="ru-RU"/>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одержания с реальным событием. Структурные части произведения (композиция): начало, </w:t>
      </w:r>
      <w:r w:rsidR="00511313" w:rsidRPr="00491E5E">
        <w:rPr>
          <w:rFonts w:ascii="Times New Roman" w:eastAsia="Times New Roman" w:hAnsi="Times New Roman"/>
          <w:sz w:val="24"/>
          <w:szCs w:val="24"/>
          <w:lang w:val="ru-RU"/>
        </w:rPr>
        <w:t>з</w:t>
      </w:r>
      <w:r w:rsidR="00CA2E26" w:rsidRPr="00491E5E">
        <w:rPr>
          <w:rFonts w:ascii="Times New Roman" w:eastAsia="Times New Roman" w:hAnsi="Times New Roman"/>
          <w:sz w:val="24"/>
          <w:szCs w:val="24"/>
          <w:lang w:val="ru-RU"/>
        </w:rPr>
        <w:t>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21.8.8.1. </w:t>
      </w:r>
      <w:r w:rsidR="00CA2E26" w:rsidRPr="00491E5E">
        <w:rPr>
          <w:rFonts w:ascii="Times New Roman" w:eastAsia="Times New Roman" w:hAnsi="Times New Roman"/>
          <w:sz w:val="24"/>
          <w:szCs w:val="24"/>
          <w:lang w:val="ru-RU"/>
        </w:rPr>
        <w:t xml:space="preserve">Произведения для чтения: Л.Н. Толстой «Лебеди», «Зайцы», «Прыжок», «Акула» и </w:t>
      </w:r>
      <w:r w:rsidR="00511313" w:rsidRPr="00491E5E">
        <w:rPr>
          <w:rFonts w:ascii="Times New Roman" w:eastAsia="Times New Roman" w:hAnsi="Times New Roman"/>
          <w:sz w:val="24"/>
          <w:szCs w:val="24"/>
          <w:lang w:val="ru-RU"/>
        </w:rPr>
        <w:t>д</w:t>
      </w:r>
      <w:r w:rsidR="00CA2E26" w:rsidRPr="00491E5E">
        <w:rPr>
          <w:rFonts w:ascii="Times New Roman" w:eastAsia="Times New Roman" w:hAnsi="Times New Roman"/>
          <w:sz w:val="24"/>
          <w:szCs w:val="24"/>
          <w:lang w:val="ru-RU"/>
        </w:rPr>
        <w:t>ругие.</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21.8.9. </w:t>
      </w:r>
      <w:r w:rsidR="00CA2E26" w:rsidRPr="00491E5E">
        <w:rPr>
          <w:rFonts w:ascii="Times New Roman" w:eastAsia="Times New Roman" w:hAnsi="Times New Roman"/>
          <w:sz w:val="24"/>
          <w:szCs w:val="24"/>
          <w:lang w:val="ru-RU"/>
        </w:rPr>
        <w:t xml:space="preserve">Литературная сказка. Литературная сказка русских писателей (не менее двух). Круг </w:t>
      </w:r>
      <w:r w:rsidR="00511313" w:rsidRPr="00491E5E">
        <w:rPr>
          <w:rFonts w:ascii="Times New Roman" w:eastAsia="Times New Roman" w:hAnsi="Times New Roman"/>
          <w:sz w:val="24"/>
          <w:szCs w:val="24"/>
          <w:lang w:val="ru-RU"/>
        </w:rPr>
        <w:t>ч</w:t>
      </w:r>
      <w:r w:rsidR="00CA2E26" w:rsidRPr="00491E5E">
        <w:rPr>
          <w:rFonts w:ascii="Times New Roman" w:eastAsia="Times New Roman" w:hAnsi="Times New Roman"/>
          <w:sz w:val="24"/>
          <w:szCs w:val="24"/>
          <w:lang w:val="ru-RU"/>
        </w:rPr>
        <w:t>тения: произведения В.М. Гаршина, М. Горького, И.С. Соколова-Микитова и других.</w:t>
      </w:r>
      <w:r w:rsidR="00511313" w:rsidRPr="00491E5E">
        <w:rPr>
          <w:rFonts w:ascii="Times New Roman" w:eastAsia="Times New Roman" w:hAnsi="Times New Roman"/>
          <w:sz w:val="24"/>
          <w:szCs w:val="24"/>
          <w:lang w:val="ru-RU"/>
        </w:rPr>
        <w:t xml:space="preserve"> </w:t>
      </w:r>
      <w:r w:rsidR="00CA2E26" w:rsidRPr="00491E5E">
        <w:rPr>
          <w:rFonts w:ascii="Times New Roman" w:eastAsia="Times New Roman" w:hAnsi="Times New Roman"/>
          <w:sz w:val="24"/>
          <w:szCs w:val="24"/>
          <w:lang w:val="ru-RU"/>
        </w:rPr>
        <w:t>Особенности авторских сказок (сюжет, язык, герои). Составление аннотации.</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21.8.9.1. </w:t>
      </w:r>
      <w:r w:rsidR="00CA2E26" w:rsidRPr="00491E5E">
        <w:rPr>
          <w:rFonts w:ascii="Times New Roman" w:eastAsia="Times New Roman" w:hAnsi="Times New Roman"/>
          <w:sz w:val="24"/>
          <w:szCs w:val="24"/>
          <w:lang w:val="ru-RU"/>
        </w:rPr>
        <w:t xml:space="preserve">Произведения для чтения: В.М. Гаршин «Лягушка-путешественница», И.С.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околов-Микитов «Листопадничек», М. Горький «Случай с Евсейкой»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21.8.10. </w:t>
      </w:r>
      <w:r w:rsidR="00CA2E26" w:rsidRPr="00491E5E">
        <w:rPr>
          <w:rFonts w:ascii="Times New Roman" w:eastAsia="Times New Roman" w:hAnsi="Times New Roman"/>
          <w:sz w:val="24"/>
          <w:szCs w:val="24"/>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21.8.10.1. </w:t>
      </w:r>
      <w:r w:rsidR="00CA2E26" w:rsidRPr="00491E5E">
        <w:rPr>
          <w:rFonts w:ascii="Times New Roman" w:eastAsia="Times New Roman" w:hAnsi="Times New Roman"/>
          <w:sz w:val="24"/>
          <w:szCs w:val="24"/>
          <w:lang w:val="ru-RU"/>
        </w:rPr>
        <w:t>Произведения для чтения: Б.С. Житков «Про обезьянку», К.Г. Па</w:t>
      </w:r>
      <w:r w:rsidR="00B157AA" w:rsidRPr="00491E5E">
        <w:rPr>
          <w:rFonts w:ascii="Times New Roman" w:eastAsia="Times New Roman" w:hAnsi="Times New Roman"/>
          <w:sz w:val="24"/>
          <w:szCs w:val="24"/>
          <w:lang w:val="ru-RU"/>
        </w:rPr>
        <w:t>устовский «Барсучий нос», «Кот-во</w:t>
      </w:r>
      <w:r w:rsidR="00CA2E26" w:rsidRPr="00491E5E">
        <w:rPr>
          <w:rFonts w:ascii="Times New Roman" w:eastAsia="Times New Roman" w:hAnsi="Times New Roman"/>
          <w:sz w:val="24"/>
          <w:szCs w:val="24"/>
          <w:lang w:val="ru-RU"/>
        </w:rPr>
        <w:t>рюга»</w:t>
      </w:r>
      <w:r w:rsidR="007A7D90" w:rsidRPr="00491E5E">
        <w:rPr>
          <w:rFonts w:ascii="Times New Roman" w:eastAsia="Times New Roman" w:hAnsi="Times New Roman"/>
          <w:sz w:val="24"/>
          <w:szCs w:val="24"/>
          <w:lang w:val="ru-RU"/>
        </w:rPr>
        <w:t xml:space="preserve">, Д.Н. Мамин-Сибиряк «Приёмыш» </w:t>
      </w:r>
      <w:r w:rsidR="00CA2E26" w:rsidRPr="00491E5E">
        <w:rPr>
          <w:rFonts w:ascii="Times New Roman" w:eastAsia="Times New Roman" w:hAnsi="Times New Roman"/>
          <w:sz w:val="24"/>
          <w:szCs w:val="24"/>
          <w:lang w:val="ru-RU"/>
        </w:rPr>
        <w:t>и другое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21.8.11. </w:t>
      </w:r>
      <w:r w:rsidR="00CA2E26" w:rsidRPr="00491E5E">
        <w:rPr>
          <w:rFonts w:ascii="Times New Roman" w:eastAsia="Times New Roman" w:hAnsi="Times New Roman"/>
          <w:sz w:val="24"/>
          <w:szCs w:val="24"/>
          <w:lang w:val="ru-RU"/>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sidR="00511313"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21.8.11.1. </w:t>
      </w:r>
      <w:r w:rsidR="00CA2E26" w:rsidRPr="00491E5E">
        <w:rPr>
          <w:rFonts w:ascii="Times New Roman" w:eastAsia="Times New Roman" w:hAnsi="Times New Roman"/>
          <w:sz w:val="24"/>
          <w:szCs w:val="24"/>
          <w:lang w:val="ru-RU"/>
        </w:rPr>
        <w:t>Произведения для чтения: Л. Пантелеев «На ялике», А. Гайдар «Тимур и его команда» (отрывки), Л. Кассиль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21.8.12. </w:t>
      </w:r>
      <w:r w:rsidR="00CA2E26" w:rsidRPr="00491E5E">
        <w:rPr>
          <w:rFonts w:ascii="Times New Roman" w:eastAsia="Times New Roman" w:hAnsi="Times New Roman"/>
          <w:sz w:val="24"/>
          <w:szCs w:val="24"/>
          <w:lang w:val="ru-RU"/>
        </w:rPr>
        <w:t xml:space="preserve">Юмористические произведения. Комичность как основа сюжета. Герой </w:t>
      </w:r>
      <w:r w:rsidR="00511313" w:rsidRPr="00491E5E">
        <w:rPr>
          <w:rFonts w:ascii="Times New Roman" w:eastAsia="Times New Roman" w:hAnsi="Times New Roman"/>
          <w:sz w:val="24"/>
          <w:szCs w:val="24"/>
          <w:lang w:val="ru-RU"/>
        </w:rPr>
        <w:t>ю</w:t>
      </w:r>
      <w:r w:rsidR="00CA2E26" w:rsidRPr="00491E5E">
        <w:rPr>
          <w:rFonts w:ascii="Times New Roman" w:eastAsia="Times New Roman" w:hAnsi="Times New Roman"/>
          <w:sz w:val="24"/>
          <w:szCs w:val="24"/>
          <w:lang w:val="ru-RU"/>
        </w:rPr>
        <w:t>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21.8.12.1. </w:t>
      </w:r>
      <w:r w:rsidR="00CA2E26" w:rsidRPr="00491E5E">
        <w:rPr>
          <w:rFonts w:ascii="Times New Roman" w:eastAsia="Times New Roman" w:hAnsi="Times New Roman"/>
          <w:sz w:val="24"/>
          <w:szCs w:val="24"/>
          <w:lang w:val="ru-RU"/>
        </w:rPr>
        <w:t xml:space="preserve">Произведения для чтения: В.Ю. Драгунский «Денискины рассказы» </w:t>
      </w:r>
      <w:r w:rsidR="00CA2E26" w:rsidRPr="00491E5E">
        <w:rPr>
          <w:rFonts w:ascii="Times New Roman" w:eastAsia="Times New Roman" w:hAnsi="Times New Roman"/>
          <w:sz w:val="24"/>
          <w:szCs w:val="24"/>
          <w:lang w:val="ru-RU"/>
        </w:rPr>
        <w:br/>
        <w:t>(1-2 произведения), Н.Н. Носов «Весёлая семейка» (1-2 рассказа из цикла)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21.8.13. </w:t>
      </w:r>
      <w:r w:rsidR="00CA2E26" w:rsidRPr="00491E5E">
        <w:rPr>
          <w:rFonts w:ascii="Times New Roman" w:eastAsia="Times New Roman" w:hAnsi="Times New Roman"/>
          <w:sz w:val="24"/>
          <w:szCs w:val="24"/>
          <w:lang w:val="ru-RU"/>
        </w:rPr>
        <w:t xml:space="preserve">Зарубежная литература. Круг чтения (произведения двух-трёх авторов </w:t>
      </w:r>
      <w:r w:rsidR="00511313"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CA2E26" w:rsidRPr="00491E5E" w:rsidRDefault="004D6C1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21.8.13.1. </w:t>
      </w:r>
      <w:r w:rsidR="00CA2E26" w:rsidRPr="00491E5E">
        <w:rPr>
          <w:rFonts w:ascii="Times New Roman" w:eastAsia="Times New Roman" w:hAnsi="Times New Roman"/>
          <w:sz w:val="24"/>
          <w:szCs w:val="24"/>
          <w:lang w:val="ru-RU"/>
        </w:rPr>
        <w:t>Произведения для чтения: Х.-К. Андерсен «Гадкий утёнок», Ш. Перро «Подарок феи» и другие (по выбору).</w:t>
      </w:r>
    </w:p>
    <w:p w:rsidR="00CA2E26" w:rsidRPr="00491E5E" w:rsidRDefault="00261238"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21.8.14. </w:t>
      </w:r>
      <w:r w:rsidR="00CA2E26" w:rsidRPr="00491E5E">
        <w:rPr>
          <w:rFonts w:ascii="Times New Roman" w:eastAsia="Times New Roman" w:hAnsi="Times New Roman"/>
          <w:sz w:val="24"/>
          <w:szCs w:val="24"/>
          <w:lang w:val="ru-RU"/>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w:t>
      </w:r>
      <w:r w:rsidR="00511313"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 xml:space="preserve">скусства. Общее представление о первых книгах на Руси, знакомство с рукописными книгами. </w:t>
      </w:r>
    </w:p>
    <w:p w:rsidR="00BA0472" w:rsidRPr="00491E5E" w:rsidRDefault="00BA0472"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lastRenderedPageBreak/>
        <w:t xml:space="preserve">21.8.15. Изучение литературного чтения в 3 классе способствует </w:t>
      </w:r>
      <w:r w:rsidRPr="00491E5E">
        <w:rPr>
          <w:rFonts w:ascii="Times New Roman" w:eastAsia="Times New Roman" w:hAnsi="Times New Roman"/>
          <w:sz w:val="24"/>
          <w:szCs w:val="24"/>
          <w:lang w:val="ru-RU"/>
        </w:rPr>
        <w:t>освоению ряда универсальных учебных действий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познавательных универсальных учебных действий, </w:t>
      </w:r>
      <w:r w:rsidR="00511313" w:rsidRPr="00491E5E">
        <w:rPr>
          <w:rFonts w:ascii="Times New Roman" w:eastAsia="SchoolBookSanPin" w:hAnsi="Times New Roman"/>
          <w:bCs/>
          <w:sz w:val="24"/>
          <w:szCs w:val="24"/>
          <w:lang w:val="ru-RU"/>
        </w:rPr>
        <w:t>к</w:t>
      </w:r>
      <w:r w:rsidRPr="00491E5E">
        <w:rPr>
          <w:rFonts w:ascii="Times New Roman" w:eastAsia="SchoolBookSanPin" w:hAnsi="Times New Roman"/>
          <w:bCs/>
          <w:sz w:val="24"/>
          <w:szCs w:val="24"/>
          <w:lang w:val="ru-RU"/>
        </w:rPr>
        <w:t xml:space="preserve">оммуникативных универсальных учебных действий, регулятивных универсальных учебных действий, совместной деятельности. </w:t>
      </w:r>
    </w:p>
    <w:p w:rsidR="00BA0472" w:rsidRPr="00491E5E" w:rsidRDefault="00BA0472"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21.8.15.1. </w:t>
      </w:r>
      <w:r w:rsidRPr="00491E5E">
        <w:rPr>
          <w:rFonts w:ascii="Times New Roman" w:eastAsia="SchoolBookSanPin" w:hAnsi="Times New Roman"/>
          <w:sz w:val="24"/>
          <w:szCs w:val="24"/>
          <w:lang w:val="ru-RU"/>
        </w:rPr>
        <w:t xml:space="preserve">Базовые логические и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сказочные и реалистические, лирические и эпические, народные и авторские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конструировать план текста, дополнять и восстанавливать нарушенную </w:t>
      </w:r>
      <w:r w:rsidR="0051131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оследовательность;</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сравнивать произведения, относящиеся к одной теме, но разным жанрам; произведения </w:t>
      </w:r>
      <w:r w:rsidR="00511313"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дного жанра, но разной тематики;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исследовать текст: находить описания в произведениях разных жанров (портрет, пейзаж, интерьер).</w:t>
      </w:r>
    </w:p>
    <w:p w:rsidR="00BA0472" w:rsidRPr="00491E5E" w:rsidRDefault="00BA0472"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21.8.15.</w:t>
      </w:r>
      <w:r w:rsidR="000F1FC5" w:rsidRPr="00491E5E">
        <w:rPr>
          <w:rFonts w:ascii="Times New Roman" w:eastAsia="OfficinaSansBoldITC" w:hAnsi="Times New Roman"/>
          <w:sz w:val="24"/>
          <w:szCs w:val="24"/>
          <w:lang w:val="ru-RU"/>
        </w:rPr>
        <w:t>2</w:t>
      </w:r>
      <w:r w:rsidRPr="00491E5E">
        <w:rPr>
          <w:rFonts w:ascii="Times New Roman" w:eastAsia="OfficinaSansBoldITC" w:hAnsi="Times New Roman"/>
          <w:sz w:val="24"/>
          <w:szCs w:val="24"/>
          <w:lang w:val="ru-RU"/>
        </w:rPr>
        <w:t>. </w:t>
      </w:r>
      <w:r w:rsidR="000F1FC5" w:rsidRPr="00491E5E">
        <w:rPr>
          <w:rFonts w:ascii="Times New Roman" w:eastAsia="Times New Roman" w:hAnsi="Times New Roman"/>
          <w:sz w:val="24"/>
          <w:szCs w:val="24"/>
          <w:lang w:val="ru-RU"/>
        </w:rPr>
        <w:t xml:space="preserve">Работа с информацией </w:t>
      </w:r>
      <w:r w:rsidRPr="00491E5E">
        <w:rPr>
          <w:rFonts w:ascii="Times New Roman" w:eastAsia="SchoolBookSanPin" w:hAnsi="Times New Roman"/>
          <w:sz w:val="24"/>
          <w:szCs w:val="24"/>
          <w:lang w:val="ru-RU"/>
        </w:rPr>
        <w:t xml:space="preserve">как часть </w:t>
      </w:r>
      <w:r w:rsidRPr="00491E5E">
        <w:rPr>
          <w:rFonts w:ascii="Times New Roman" w:eastAsia="SchoolBookSanPin" w:hAnsi="Times New Roman"/>
          <w:bCs/>
          <w:sz w:val="24"/>
          <w:szCs w:val="24"/>
          <w:lang w:val="ru-RU"/>
        </w:rPr>
        <w:t xml:space="preserve">познавательных универсальных учебных </w:t>
      </w:r>
      <w:r w:rsidR="00511313"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w:t>
      </w:r>
      <w:r w:rsidRPr="00491E5E">
        <w:rPr>
          <w:rFonts w:ascii="Times New Roman" w:eastAsia="SchoolBookSanPin" w:hAnsi="Times New Roman"/>
          <w:sz w:val="24"/>
          <w:szCs w:val="24"/>
          <w:lang w:val="ru-RU"/>
        </w:rPr>
        <w:t xml:space="preserve"> 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сравнивать информацию</w:t>
      </w:r>
      <w:r w:rsidR="00676CF1" w:rsidRPr="00491E5E">
        <w:rPr>
          <w:rFonts w:ascii="Times New Roman" w:eastAsia="Times New Roman" w:hAnsi="Times New Roman"/>
          <w:sz w:val="24"/>
          <w:szCs w:val="24"/>
          <w:lang w:val="ru-RU"/>
        </w:rPr>
        <w:t xml:space="preserve"> словесную (текст), графическую или </w:t>
      </w:r>
      <w:r w:rsidRPr="00491E5E">
        <w:rPr>
          <w:rFonts w:ascii="Times New Roman" w:eastAsia="Times New Roman" w:hAnsi="Times New Roman"/>
          <w:sz w:val="24"/>
          <w:szCs w:val="24"/>
          <w:lang w:val="ru-RU"/>
        </w:rPr>
        <w:t xml:space="preserve">изобразительную </w:t>
      </w:r>
      <w:r w:rsidR="00511313"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иллюстрация), звуковую (музыкальное произведение);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0F1FC5" w:rsidRPr="00491E5E" w:rsidRDefault="000F1FC5"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21.8.15.3. </w:t>
      </w:r>
      <w:r w:rsidRPr="00491E5E">
        <w:rPr>
          <w:rFonts w:ascii="Times New Roman" w:eastAsia="Times New Roman" w:hAnsi="Times New Roman"/>
          <w:sz w:val="24"/>
          <w:szCs w:val="24"/>
          <w:lang w:val="ru-RU"/>
        </w:rPr>
        <w:t>Коммуникативные универсальные учебные действия</w:t>
      </w:r>
      <w:r w:rsidRPr="00491E5E">
        <w:rPr>
          <w:rFonts w:ascii="Times New Roman" w:eastAsia="SchoolBookSanPin" w:hAnsi="Times New Roman"/>
          <w:sz w:val="24"/>
          <w:szCs w:val="24"/>
          <w:lang w:val="ru-RU"/>
        </w:rPr>
        <w:t xml:space="preserve"> способствуют </w:t>
      </w:r>
      <w:r w:rsidR="00511313" w:rsidRPr="00491E5E">
        <w:rPr>
          <w:rFonts w:ascii="Times New Roman" w:eastAsia="SchoolBookSanPin" w:hAnsi="Times New Roman"/>
          <w:sz w:val="24"/>
          <w:szCs w:val="24"/>
          <w:lang w:val="ru-RU"/>
        </w:rPr>
        <w:t>ф</w:t>
      </w:r>
      <w:r w:rsidRPr="00491E5E">
        <w:rPr>
          <w:rFonts w:ascii="Times New Roman" w:eastAsia="SchoolBookSanPin" w:hAnsi="Times New Roman"/>
          <w:sz w:val="24"/>
          <w:szCs w:val="24"/>
          <w:lang w:val="ru-RU"/>
        </w:rPr>
        <w:t>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читать текст с разными интонациями, передавая своё отношение к событиям, героям </w:t>
      </w:r>
      <w:r w:rsidR="0051131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формулировать вопросы по основным событиям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текст (подробно, выборочно, с изменением лица);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выразительно исполнять стихотворное произведение, создавая соответствующее </w:t>
      </w:r>
      <w:r w:rsidR="00511313" w:rsidRPr="00491E5E">
        <w:rPr>
          <w:rFonts w:ascii="Times New Roman" w:eastAsia="Times New Roman" w:hAnsi="Times New Roman"/>
          <w:sz w:val="24"/>
          <w:szCs w:val="24"/>
          <w:lang w:val="ru-RU"/>
        </w:rPr>
        <w:t>н</w:t>
      </w:r>
      <w:r w:rsidRPr="00491E5E">
        <w:rPr>
          <w:rFonts w:ascii="Times New Roman" w:eastAsia="Times New Roman" w:hAnsi="Times New Roman"/>
          <w:sz w:val="24"/>
          <w:szCs w:val="24"/>
          <w:lang w:val="ru-RU"/>
        </w:rPr>
        <w:t>астроение;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сочинять простые истории (сказки, рассказы) по аналогии.</w:t>
      </w:r>
    </w:p>
    <w:p w:rsidR="000F1FC5" w:rsidRPr="00491E5E" w:rsidRDefault="000F1FC5"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21.8.15.4. </w:t>
      </w:r>
      <w:r w:rsidRPr="00491E5E">
        <w:rPr>
          <w:rFonts w:ascii="Times New Roman" w:eastAsia="Times New Roman" w:hAnsi="Times New Roman"/>
          <w:sz w:val="24"/>
          <w:szCs w:val="24"/>
          <w:lang w:val="ru-RU"/>
        </w:rPr>
        <w:t xml:space="preserve">Регулятивные универсальные учебные </w:t>
      </w:r>
      <w:r w:rsidRPr="00491E5E">
        <w:rPr>
          <w:rFonts w:ascii="Times New Roman" w:eastAsia="SchoolBookSanPin" w:hAnsi="Times New Roman"/>
          <w:sz w:val="24"/>
          <w:szCs w:val="24"/>
          <w:lang w:val="ru-RU"/>
        </w:rPr>
        <w:t>способствуют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принимать цель чтения, удерживать её в памяти, использовать в зависимости от учебной </w:t>
      </w:r>
      <w:r w:rsidR="00511313" w:rsidRPr="00491E5E">
        <w:rPr>
          <w:rFonts w:ascii="Times New Roman" w:eastAsia="Times New Roman" w:hAnsi="Times New Roman"/>
          <w:sz w:val="24"/>
          <w:szCs w:val="24"/>
          <w:lang w:val="ru-RU"/>
        </w:rPr>
        <w:t>з</w:t>
      </w:r>
      <w:r w:rsidRPr="00491E5E">
        <w:rPr>
          <w:rFonts w:ascii="Times New Roman" w:eastAsia="Times New Roman" w:hAnsi="Times New Roman"/>
          <w:sz w:val="24"/>
          <w:szCs w:val="24"/>
          <w:lang w:val="ru-RU"/>
        </w:rPr>
        <w:t>адачи вид чтения, контролировать реализацию поставленной задачи чтения;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оценивать качество своего восприятия текста на слух;</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выполнять действия </w:t>
      </w:r>
      <w:r w:rsidR="00676CF1" w:rsidRPr="00491E5E">
        <w:rPr>
          <w:rFonts w:ascii="Times New Roman" w:eastAsia="Times New Roman" w:hAnsi="Times New Roman"/>
          <w:sz w:val="24"/>
          <w:szCs w:val="24"/>
          <w:lang w:val="ru-RU"/>
        </w:rPr>
        <w:t>контроля (</w:t>
      </w:r>
      <w:r w:rsidRPr="00491E5E">
        <w:rPr>
          <w:rFonts w:ascii="Times New Roman" w:eastAsia="Times New Roman" w:hAnsi="Times New Roman"/>
          <w:sz w:val="24"/>
          <w:szCs w:val="24"/>
          <w:lang w:val="ru-RU"/>
        </w:rPr>
        <w:t>самоконтроля</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и оценки процесса и результата деятельности, при необходимости вносить коррективы в выполняемые действия.</w:t>
      </w:r>
    </w:p>
    <w:p w:rsidR="000F1FC5" w:rsidRPr="00491E5E" w:rsidRDefault="000F1FC5"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21.8.15.5. </w:t>
      </w:r>
      <w:r w:rsidRPr="00491E5E">
        <w:rPr>
          <w:rFonts w:ascii="Times New Roman" w:eastAsia="Times New Roman" w:hAnsi="Times New Roman"/>
          <w:sz w:val="24"/>
          <w:szCs w:val="24"/>
          <w:lang w:val="ru-RU"/>
        </w:rPr>
        <w:t>Совместная деятельность</w:t>
      </w:r>
      <w:r w:rsidRPr="00491E5E">
        <w:rPr>
          <w:rFonts w:ascii="Times New Roman" w:eastAsia="SchoolBookSanPin" w:hAnsi="Times New Roman"/>
          <w:sz w:val="24"/>
          <w:szCs w:val="24"/>
          <w:lang w:val="ru-RU"/>
        </w:rPr>
        <w:t xml:space="preserve"> способствует формированию умений: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участвовать в совместной деятельности: выполнять роли лидера, подчинённого, соблюдать равноправие и дружелюбие;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 коллективной театрализованной деятельности читать по ролям, инсценировать</w:t>
      </w:r>
      <w:r w:rsidR="00676CF1" w:rsidRPr="00491E5E">
        <w:rPr>
          <w:rFonts w:ascii="Times New Roman" w:eastAsia="Times New Roman" w:hAnsi="Times New Roman"/>
          <w:sz w:val="24"/>
          <w:szCs w:val="24"/>
          <w:lang w:val="ru-RU"/>
        </w:rPr>
        <w:t xml:space="preserve"> </w:t>
      </w:r>
      <w:r w:rsidR="00511313"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драматизировать</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lastRenderedPageBreak/>
        <w:t xml:space="preserve">осуществлять взаимопомощь, проявлять ответственность при выполнении своей части </w:t>
      </w:r>
      <w:r w:rsidR="00511313" w:rsidRPr="00491E5E">
        <w:rPr>
          <w:rFonts w:ascii="Times New Roman" w:eastAsia="Times New Roman" w:hAnsi="Times New Roman"/>
          <w:sz w:val="24"/>
          <w:szCs w:val="24"/>
          <w:lang w:val="ru-RU"/>
        </w:rPr>
        <w:t>р</w:t>
      </w:r>
      <w:r w:rsidRPr="00491E5E">
        <w:rPr>
          <w:rFonts w:ascii="Times New Roman" w:eastAsia="Times New Roman" w:hAnsi="Times New Roman"/>
          <w:sz w:val="24"/>
          <w:szCs w:val="24"/>
          <w:lang w:val="ru-RU"/>
        </w:rPr>
        <w:t>аботы, оценивать свой вклад в общее дело.</w:t>
      </w:r>
    </w:p>
    <w:p w:rsidR="000F1FC5" w:rsidRPr="00491E5E" w:rsidRDefault="000F1FC5"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21.9. Содержание обучения в 4 классе.</w:t>
      </w:r>
    </w:p>
    <w:p w:rsidR="00CA2E26" w:rsidRPr="00491E5E" w:rsidRDefault="000F1FC5"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21.9.1. </w:t>
      </w:r>
      <w:r w:rsidR="00CA2E26" w:rsidRPr="00491E5E">
        <w:rPr>
          <w:rFonts w:ascii="Times New Roman" w:eastAsia="Times New Roman" w:hAnsi="Times New Roman"/>
          <w:sz w:val="24"/>
          <w:szCs w:val="24"/>
          <w:lang w:val="ru-RU"/>
        </w:rPr>
        <w:t>О Родине, героические страницы истории. Наше Отечество, образ родной земли в стихотворных и прозаических произведениях писателей и поэтов Х</w:t>
      </w:r>
      <w:r w:rsidR="00CA2E26" w:rsidRPr="00491E5E">
        <w:rPr>
          <w:rFonts w:ascii="Times New Roman" w:eastAsia="Times New Roman" w:hAnsi="Times New Roman"/>
          <w:sz w:val="24"/>
          <w:szCs w:val="24"/>
        </w:rPr>
        <w:t>I</w:t>
      </w:r>
      <w:r w:rsidR="00CA2E26" w:rsidRPr="00491E5E">
        <w:rPr>
          <w:rFonts w:ascii="Times New Roman" w:eastAsia="Times New Roman" w:hAnsi="Times New Roman"/>
          <w:sz w:val="24"/>
          <w:szCs w:val="24"/>
          <w:lang w:val="ru-RU"/>
        </w:rPr>
        <w:t xml:space="preserve">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w:t>
      </w:r>
      <w:r w:rsidR="00511313" w:rsidRPr="00491E5E">
        <w:rPr>
          <w:rFonts w:ascii="Times New Roman" w:eastAsia="Times New Roman" w:hAnsi="Times New Roman"/>
          <w:sz w:val="24"/>
          <w:szCs w:val="24"/>
          <w:lang w:val="ru-RU"/>
        </w:rPr>
        <w:t>д</w:t>
      </w:r>
      <w:r w:rsidR="00CA2E26" w:rsidRPr="00491E5E">
        <w:rPr>
          <w:rFonts w:ascii="Times New Roman" w:eastAsia="Times New Roman" w:hAnsi="Times New Roman"/>
          <w:sz w:val="24"/>
          <w:szCs w:val="24"/>
          <w:lang w:val="ru-RU"/>
        </w:rPr>
        <w:t>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21.9.1.1. </w:t>
      </w:r>
      <w:r w:rsidR="00CA2E26" w:rsidRPr="00491E5E">
        <w:rPr>
          <w:rFonts w:ascii="Times New Roman" w:eastAsia="Times New Roman" w:hAnsi="Times New Roman"/>
          <w:sz w:val="24"/>
          <w:szCs w:val="24"/>
          <w:lang w:val="ru-RU"/>
        </w:rPr>
        <w:t xml:space="preserve">Круг чтения: народная и авторская песня: понятие исторической песни, знакомство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 песнями на тему Великой Отечественной войны (2-3 произведения по выбору).</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21.9.1.2. </w:t>
      </w:r>
      <w:r w:rsidR="00CA2E26" w:rsidRPr="00491E5E">
        <w:rPr>
          <w:rFonts w:ascii="Times New Roman" w:eastAsia="Times New Roman" w:hAnsi="Times New Roman"/>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CA2E26" w:rsidRPr="00491E5E" w:rsidRDefault="00D9522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21.9.2. </w:t>
      </w:r>
      <w:r w:rsidR="00CA2E26" w:rsidRPr="00491E5E">
        <w:rPr>
          <w:rFonts w:ascii="Times New Roman" w:eastAsia="Times New Roman" w:hAnsi="Times New Roman"/>
          <w:sz w:val="24"/>
          <w:szCs w:val="24"/>
          <w:lang w:val="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w:t>
      </w:r>
      <w:r w:rsidR="00511313" w:rsidRPr="00491E5E">
        <w:rPr>
          <w:rFonts w:ascii="Times New Roman" w:eastAsia="Times New Roman" w:hAnsi="Times New Roman"/>
          <w:sz w:val="24"/>
          <w:szCs w:val="24"/>
          <w:lang w:val="ru-RU"/>
        </w:rPr>
        <w:t>ф</w:t>
      </w:r>
      <w:r w:rsidR="00CA2E26" w:rsidRPr="00491E5E">
        <w:rPr>
          <w:rFonts w:ascii="Times New Roman" w:eastAsia="Times New Roman" w:hAnsi="Times New Roman"/>
          <w:sz w:val="24"/>
          <w:szCs w:val="24"/>
          <w:lang w:val="ru-RU"/>
        </w:rPr>
        <w:t>ольклорных произведений разных народов по тематике, художественным образам и форме («бродячие» сюжеты).</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21.9.2.1. </w:t>
      </w:r>
      <w:r w:rsidR="00CA2E26" w:rsidRPr="00491E5E">
        <w:rPr>
          <w:rFonts w:ascii="Times New Roman" w:eastAsia="Times New Roman" w:hAnsi="Times New Roman"/>
          <w:sz w:val="24"/>
          <w:szCs w:val="24"/>
          <w:lang w:val="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21.9.2.2. </w:t>
      </w:r>
      <w:r w:rsidR="00CA2E26" w:rsidRPr="00491E5E">
        <w:rPr>
          <w:rFonts w:ascii="Times New Roman" w:eastAsia="Times New Roman" w:hAnsi="Times New Roman"/>
          <w:sz w:val="24"/>
          <w:szCs w:val="24"/>
          <w:lang w:val="ru-RU"/>
        </w:rPr>
        <w:t xml:space="preserve">Произведения для чтения: произведения малых жанров фольклора, народные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казки (2-3 сказки по выбору), сказки народов России (2-3 сказки по выбору), былины из цикла об Илье Муромце, Алёше Поповиче, Добрыне Никитиче (1-2 по выбору).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21.9.3. </w:t>
      </w:r>
      <w:r w:rsidR="00CA2E26" w:rsidRPr="00491E5E">
        <w:rPr>
          <w:rFonts w:ascii="Times New Roman" w:eastAsia="Times New Roman" w:hAnsi="Times New Roman"/>
          <w:sz w:val="24"/>
          <w:szCs w:val="24"/>
          <w:lang w:val="ru-RU"/>
        </w:rPr>
        <w:t xml:space="preserve">Творчество А.С. Пушкина. Картины природы в лирических произведениях А.С. </w:t>
      </w:r>
      <w:r w:rsidR="00511313"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 xml:space="preserve">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w:t>
      </w:r>
      <w:r w:rsidR="00511313" w:rsidRPr="00491E5E">
        <w:rPr>
          <w:rFonts w:ascii="Times New Roman" w:eastAsia="Times New Roman" w:hAnsi="Times New Roman"/>
          <w:sz w:val="24"/>
          <w:szCs w:val="24"/>
          <w:lang w:val="ru-RU"/>
        </w:rPr>
        <w:t>а</w:t>
      </w:r>
      <w:r w:rsidR="00CA2E26" w:rsidRPr="00491E5E">
        <w:rPr>
          <w:rFonts w:ascii="Times New Roman" w:eastAsia="Times New Roman" w:hAnsi="Times New Roman"/>
          <w:sz w:val="24"/>
          <w:szCs w:val="24"/>
          <w:lang w:val="ru-RU"/>
        </w:rPr>
        <w:t xml:space="preserve">вторской сказки. Положительные и отрицательные герои, волшебные помощники, язык </w:t>
      </w:r>
      <w:r w:rsidR="00511313" w:rsidRPr="00491E5E">
        <w:rPr>
          <w:rFonts w:ascii="Times New Roman" w:eastAsia="Times New Roman" w:hAnsi="Times New Roman"/>
          <w:sz w:val="24"/>
          <w:szCs w:val="24"/>
          <w:lang w:val="ru-RU"/>
        </w:rPr>
        <w:t>а</w:t>
      </w:r>
      <w:r w:rsidR="00CA2E26" w:rsidRPr="00491E5E">
        <w:rPr>
          <w:rFonts w:ascii="Times New Roman" w:eastAsia="Times New Roman" w:hAnsi="Times New Roman"/>
          <w:sz w:val="24"/>
          <w:szCs w:val="24"/>
          <w:lang w:val="ru-RU"/>
        </w:rPr>
        <w:t>вторской сказки.</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21.9.3.1. </w:t>
      </w:r>
      <w:r w:rsidR="00CA2E26" w:rsidRPr="00491E5E">
        <w:rPr>
          <w:rFonts w:ascii="Times New Roman" w:eastAsia="Times New Roman" w:hAnsi="Times New Roman"/>
          <w:sz w:val="24"/>
          <w:szCs w:val="24"/>
          <w:lang w:val="ru-RU"/>
        </w:rPr>
        <w:t xml:space="preserve">Произведения для чтения: А.С. Пушкин «Сказка о мёртвой царевне и о семи богатырях», «Няне», «Осень» (отрывки), «Зимняя дорога» и другие.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21.9.4. </w:t>
      </w:r>
      <w:r w:rsidR="00CA2E26" w:rsidRPr="00491E5E">
        <w:rPr>
          <w:rFonts w:ascii="Times New Roman" w:eastAsia="Times New Roman" w:hAnsi="Times New Roman"/>
          <w:sz w:val="24"/>
          <w:szCs w:val="24"/>
          <w:lang w:val="ru-RU"/>
        </w:rPr>
        <w:t xml:space="preserve">Творчество И.А. Крылова. Представление о басне как лиро-эпическом жанре. Круг </w:t>
      </w:r>
      <w:r w:rsidR="00511313" w:rsidRPr="00491E5E">
        <w:rPr>
          <w:rFonts w:ascii="Times New Roman" w:eastAsia="Times New Roman" w:hAnsi="Times New Roman"/>
          <w:sz w:val="24"/>
          <w:szCs w:val="24"/>
          <w:lang w:val="ru-RU"/>
        </w:rPr>
        <w:t>ч</w:t>
      </w:r>
      <w:r w:rsidR="00CA2E26" w:rsidRPr="00491E5E">
        <w:rPr>
          <w:rFonts w:ascii="Times New Roman" w:eastAsia="Times New Roman" w:hAnsi="Times New Roman"/>
          <w:sz w:val="24"/>
          <w:szCs w:val="24"/>
          <w:lang w:val="ru-RU"/>
        </w:rPr>
        <w:t xml:space="preserve">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w:t>
      </w:r>
      <w:r w:rsidR="00CA2E26" w:rsidRPr="00491E5E">
        <w:rPr>
          <w:rFonts w:ascii="Times New Roman" w:eastAsia="Times New Roman" w:hAnsi="Times New Roman"/>
          <w:sz w:val="24"/>
          <w:szCs w:val="24"/>
          <w:lang w:val="ru-RU"/>
        </w:rPr>
        <w:lastRenderedPageBreak/>
        <w:t xml:space="preserve">герои, особенности языка.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21.9.4.1. </w:t>
      </w:r>
      <w:r w:rsidR="00CA2E26" w:rsidRPr="00491E5E">
        <w:rPr>
          <w:rFonts w:ascii="Times New Roman" w:eastAsia="Times New Roman" w:hAnsi="Times New Roman"/>
          <w:sz w:val="24"/>
          <w:szCs w:val="24"/>
          <w:lang w:val="ru-RU"/>
        </w:rPr>
        <w:t xml:space="preserve">Произведения для чтения: Крылов И.А. «Стрекоза и муравей», «Квартет», И.И. </w:t>
      </w:r>
      <w:r w:rsidR="00511313" w:rsidRPr="00491E5E">
        <w:rPr>
          <w:rFonts w:ascii="Times New Roman" w:eastAsia="Times New Roman" w:hAnsi="Times New Roman"/>
          <w:sz w:val="24"/>
          <w:szCs w:val="24"/>
          <w:lang w:val="ru-RU"/>
        </w:rPr>
        <w:t>Х</w:t>
      </w:r>
      <w:r w:rsidR="00CA2E26" w:rsidRPr="00491E5E">
        <w:rPr>
          <w:rFonts w:ascii="Times New Roman" w:eastAsia="Times New Roman" w:hAnsi="Times New Roman"/>
          <w:sz w:val="24"/>
          <w:szCs w:val="24"/>
          <w:lang w:val="ru-RU"/>
        </w:rPr>
        <w:t xml:space="preserve">емницер «Стрекоза», Л.Н. Толстой «Стрекоза и муравье» и другие.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21.9.5. </w:t>
      </w:r>
      <w:r w:rsidR="00CA2E26" w:rsidRPr="00491E5E">
        <w:rPr>
          <w:rFonts w:ascii="Times New Roman" w:eastAsia="Times New Roman" w:hAnsi="Times New Roman"/>
          <w:sz w:val="24"/>
          <w:szCs w:val="24"/>
          <w:lang w:val="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21.9.5.1. </w:t>
      </w:r>
      <w:r w:rsidR="00CA2E26" w:rsidRPr="00491E5E">
        <w:rPr>
          <w:rFonts w:ascii="Times New Roman" w:eastAsia="Times New Roman" w:hAnsi="Times New Roman"/>
          <w:sz w:val="24"/>
          <w:szCs w:val="24"/>
          <w:lang w:val="ru-RU"/>
        </w:rPr>
        <w:t>Произведения для чтения: М.Ю. Лермонтов «Утёс», «Парус», «Москва, Москва! …Люблю тебя как сын…» и другие.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21.9.6. </w:t>
      </w:r>
      <w:r w:rsidR="00CA2E26" w:rsidRPr="00491E5E">
        <w:rPr>
          <w:rFonts w:ascii="Times New Roman" w:eastAsia="Times New Roman" w:hAnsi="Times New Roman"/>
          <w:sz w:val="24"/>
          <w:szCs w:val="24"/>
          <w:lang w:val="ru-RU"/>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w:t>
      </w:r>
      <w:r w:rsidR="00511313" w:rsidRPr="00491E5E">
        <w:rPr>
          <w:rFonts w:ascii="Times New Roman" w:eastAsia="Times New Roman" w:hAnsi="Times New Roman"/>
          <w:sz w:val="24"/>
          <w:szCs w:val="24"/>
          <w:lang w:val="ru-RU"/>
        </w:rPr>
        <w:t>М</w:t>
      </w:r>
      <w:r w:rsidR="00CA2E26" w:rsidRPr="00491E5E">
        <w:rPr>
          <w:rFonts w:ascii="Times New Roman" w:eastAsia="Times New Roman" w:hAnsi="Times New Roman"/>
          <w:sz w:val="24"/>
          <w:szCs w:val="24"/>
          <w:lang w:val="ru-RU"/>
        </w:rPr>
        <w:t>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21.9.6.1. </w:t>
      </w:r>
      <w:r w:rsidR="00CA2E26" w:rsidRPr="00491E5E">
        <w:rPr>
          <w:rFonts w:ascii="Times New Roman" w:eastAsia="Times New Roman" w:hAnsi="Times New Roman"/>
          <w:sz w:val="24"/>
          <w:szCs w:val="24"/>
          <w:lang w:val="ru-RU"/>
        </w:rPr>
        <w:t xml:space="preserve">Произведения для чтения: П.П. Бажов «Серебряное копытце», П.П. Ершов «Конёк-Горбунок», С.Т. Аксаков «Аленький цветочек» и другие.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21.9.7. </w:t>
      </w:r>
      <w:r w:rsidR="00CA2E26" w:rsidRPr="00491E5E">
        <w:rPr>
          <w:rFonts w:ascii="Times New Roman" w:eastAsia="Times New Roman" w:hAnsi="Times New Roman"/>
          <w:sz w:val="24"/>
          <w:szCs w:val="24"/>
          <w:lang w:val="ru-RU"/>
        </w:rPr>
        <w:t>Картины природы в творчестве поэтов и писателей Х</w:t>
      </w:r>
      <w:r w:rsidR="00CA2E26" w:rsidRPr="00491E5E">
        <w:rPr>
          <w:rFonts w:ascii="Times New Roman" w:eastAsia="Times New Roman" w:hAnsi="Times New Roman"/>
          <w:sz w:val="24"/>
          <w:szCs w:val="24"/>
        </w:rPr>
        <w:t>I</w:t>
      </w:r>
      <w:r w:rsidR="00CA2E26" w:rsidRPr="00491E5E">
        <w:rPr>
          <w:rFonts w:ascii="Times New Roman" w:eastAsia="Times New Roman" w:hAnsi="Times New Roman"/>
          <w:sz w:val="24"/>
          <w:szCs w:val="24"/>
          <w:lang w:val="ru-RU"/>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r w:rsidR="00511313"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w:t>
      </w:r>
      <w:r w:rsidR="00511313"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ллюстрация к лирическому произведению.</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21.9.7.1. </w:t>
      </w:r>
      <w:r w:rsidR="00CA2E26" w:rsidRPr="00491E5E">
        <w:rPr>
          <w:rFonts w:ascii="Times New Roman" w:eastAsia="Times New Roman" w:hAnsi="Times New Roman"/>
          <w:sz w:val="24"/>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21.9.8. </w:t>
      </w:r>
      <w:r w:rsidR="00CA2E26" w:rsidRPr="00491E5E">
        <w:rPr>
          <w:rFonts w:ascii="Times New Roman" w:eastAsia="Times New Roman" w:hAnsi="Times New Roman"/>
          <w:sz w:val="24"/>
          <w:szCs w:val="24"/>
          <w:lang w:val="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21.9.8.1. </w:t>
      </w:r>
      <w:r w:rsidR="00CA2E26" w:rsidRPr="00491E5E">
        <w:rPr>
          <w:rFonts w:ascii="Times New Roman" w:eastAsia="Times New Roman" w:hAnsi="Times New Roman"/>
          <w:sz w:val="24"/>
          <w:szCs w:val="24"/>
          <w:lang w:val="ru-RU"/>
        </w:rPr>
        <w:t>Произведения для чтения: Л.Н. Толстой «Детство» (отдельные главы), «Русак», «Черепаха» и другие (по выбору).</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21.9.9. </w:t>
      </w:r>
      <w:r w:rsidR="00CA2E26" w:rsidRPr="00491E5E">
        <w:rPr>
          <w:rFonts w:ascii="Times New Roman" w:eastAsia="Times New Roman" w:hAnsi="Times New Roman"/>
          <w:sz w:val="24"/>
          <w:szCs w:val="24"/>
          <w:lang w:val="ru-RU"/>
        </w:rPr>
        <w:t xml:space="preserve">Произведения о животных и родной природе. Взаимоотношения человека и </w:t>
      </w:r>
      <w:r w:rsidR="00511313" w:rsidRPr="00491E5E">
        <w:rPr>
          <w:rFonts w:ascii="Times New Roman" w:eastAsia="Times New Roman" w:hAnsi="Times New Roman"/>
          <w:sz w:val="24"/>
          <w:szCs w:val="24"/>
          <w:lang w:val="ru-RU"/>
        </w:rPr>
        <w:t>ж</w:t>
      </w:r>
      <w:r w:rsidR="00CA2E26" w:rsidRPr="00491E5E">
        <w:rPr>
          <w:rFonts w:ascii="Times New Roman" w:eastAsia="Times New Roman" w:hAnsi="Times New Roman"/>
          <w:sz w:val="24"/>
          <w:szCs w:val="24"/>
          <w:lang w:val="ru-RU"/>
        </w:rPr>
        <w:t>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21.9.9.1. </w:t>
      </w:r>
      <w:r w:rsidR="00CA2E26" w:rsidRPr="00491E5E">
        <w:rPr>
          <w:rFonts w:ascii="Times New Roman" w:eastAsia="Times New Roman" w:hAnsi="Times New Roman"/>
          <w:sz w:val="24"/>
          <w:szCs w:val="24"/>
          <w:lang w:val="ru-RU"/>
        </w:rPr>
        <w:t>Произведения для чтения: В.П. Астафьев «Капалуха», М.М. Пришвин «Выскочка», С.А. Есенин «Лебёдушка</w:t>
      </w:r>
      <w:r w:rsidR="00B157AA" w:rsidRPr="00491E5E">
        <w:rPr>
          <w:rFonts w:ascii="Times New Roman" w:eastAsia="Times New Roman" w:hAnsi="Times New Roman"/>
          <w:sz w:val="24"/>
          <w:szCs w:val="24"/>
          <w:lang w:val="ru-RU"/>
        </w:rPr>
        <w:t>»</w:t>
      </w:r>
      <w:r w:rsidR="00CA2E26" w:rsidRPr="00491E5E">
        <w:rPr>
          <w:rFonts w:ascii="Times New Roman" w:eastAsia="Times New Roman" w:hAnsi="Times New Roman"/>
          <w:sz w:val="24"/>
          <w:szCs w:val="24"/>
          <w:lang w:val="ru-RU"/>
        </w:rPr>
        <w:t xml:space="preserve"> и другие (по выбору).</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21.9.10. </w:t>
      </w:r>
      <w:r w:rsidR="00CA2E26" w:rsidRPr="00491E5E">
        <w:rPr>
          <w:rFonts w:ascii="Times New Roman" w:eastAsia="Times New Roman" w:hAnsi="Times New Roman"/>
          <w:sz w:val="24"/>
          <w:szCs w:val="24"/>
          <w:lang w:val="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ловесный портрет героя как его характеристика. Авторский способ выражения главной мысли. </w:t>
      </w:r>
      <w:r w:rsidR="00CA2E26" w:rsidRPr="00491E5E">
        <w:rPr>
          <w:rFonts w:ascii="Times New Roman" w:eastAsia="Times New Roman" w:hAnsi="Times New Roman"/>
          <w:sz w:val="24"/>
          <w:szCs w:val="24"/>
          <w:lang w:val="ru-RU"/>
        </w:rPr>
        <w:lastRenderedPageBreak/>
        <w:t>Основные события сюжета, отношение к ним героев.</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21.9.10.1. </w:t>
      </w:r>
      <w:r w:rsidR="00CA2E26" w:rsidRPr="00491E5E">
        <w:rPr>
          <w:rFonts w:ascii="Times New Roman" w:eastAsia="Times New Roman" w:hAnsi="Times New Roman"/>
          <w:sz w:val="24"/>
          <w:szCs w:val="24"/>
          <w:lang w:val="ru-RU"/>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21.9.11. </w:t>
      </w:r>
      <w:r w:rsidR="00CA2E26" w:rsidRPr="00491E5E">
        <w:rPr>
          <w:rFonts w:ascii="Times New Roman" w:eastAsia="Times New Roman" w:hAnsi="Times New Roman"/>
          <w:sz w:val="24"/>
          <w:szCs w:val="24"/>
          <w:lang w:val="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21.9.11.1. </w:t>
      </w:r>
      <w:r w:rsidR="00CA2E26" w:rsidRPr="00491E5E">
        <w:rPr>
          <w:rFonts w:ascii="Times New Roman" w:eastAsia="Times New Roman" w:hAnsi="Times New Roman"/>
          <w:sz w:val="24"/>
          <w:szCs w:val="24"/>
          <w:lang w:val="ru-RU"/>
        </w:rPr>
        <w:t>Пьеса и сказка: драматическое и эпическое произведения. Авторские ремарки: назначение, содержание.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21.9.11.2. </w:t>
      </w:r>
      <w:r w:rsidR="00CA2E26" w:rsidRPr="00491E5E">
        <w:rPr>
          <w:rFonts w:ascii="Times New Roman" w:eastAsia="Times New Roman" w:hAnsi="Times New Roman"/>
          <w:sz w:val="24"/>
          <w:szCs w:val="24"/>
          <w:lang w:val="ru-RU"/>
        </w:rPr>
        <w:t xml:space="preserve">Произведения для чтения: С.Я. Маршак «Двенадцать месяцев» </w:t>
      </w:r>
      <w:r w:rsidRPr="00491E5E">
        <w:rPr>
          <w:rFonts w:ascii="Times New Roman" w:eastAsia="Times New Roman" w:hAnsi="Times New Roman"/>
          <w:sz w:val="24"/>
          <w:szCs w:val="24"/>
          <w:lang w:val="ru-RU"/>
        </w:rPr>
        <w:br/>
      </w:r>
      <w:r w:rsidR="00CA2E26" w:rsidRPr="00491E5E">
        <w:rPr>
          <w:rFonts w:ascii="Times New Roman" w:eastAsia="Times New Roman" w:hAnsi="Times New Roman"/>
          <w:sz w:val="24"/>
          <w:szCs w:val="24"/>
          <w:lang w:val="ru-RU"/>
        </w:rPr>
        <w:t xml:space="preserve">и другие. </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21.9.12. </w:t>
      </w:r>
      <w:r w:rsidR="00CA2E26" w:rsidRPr="00491E5E">
        <w:rPr>
          <w:rFonts w:ascii="Times New Roman" w:eastAsia="Times New Roman" w:hAnsi="Times New Roman"/>
          <w:sz w:val="24"/>
          <w:szCs w:val="24"/>
          <w:lang w:val="ru-RU"/>
        </w:rPr>
        <w:t>Юмористические произведения. Круг чтения (не менее двух произведений по</w:t>
      </w:r>
      <w:r w:rsidR="00511313" w:rsidRPr="00491E5E">
        <w:rPr>
          <w:rFonts w:ascii="Times New Roman" w:eastAsia="Times New Roman" w:hAnsi="Times New Roman"/>
          <w:sz w:val="24"/>
          <w:szCs w:val="24"/>
          <w:lang w:val="ru-RU"/>
        </w:rPr>
        <w:t xml:space="preserve"> </w:t>
      </w:r>
      <w:r w:rsidR="00CA2E26" w:rsidRPr="00491E5E">
        <w:rPr>
          <w:rFonts w:ascii="Times New Roman" w:eastAsia="Times New Roman" w:hAnsi="Times New Roman"/>
          <w:sz w:val="24"/>
          <w:szCs w:val="24"/>
          <w:lang w:val="ru-RU"/>
        </w:rPr>
        <w:t>выбору): юмористические произведения на примере рассказов М.М. Зощенко, В.Ю. Драгунского,</w:t>
      </w:r>
      <w:r w:rsidR="00511313" w:rsidRPr="00491E5E">
        <w:rPr>
          <w:rFonts w:ascii="Times New Roman" w:eastAsia="Times New Roman" w:hAnsi="Times New Roman"/>
          <w:sz w:val="24"/>
          <w:szCs w:val="24"/>
          <w:lang w:val="ru-RU"/>
        </w:rPr>
        <w:t xml:space="preserve"> </w:t>
      </w:r>
      <w:r w:rsidR="00CA2E26" w:rsidRPr="00491E5E">
        <w:rPr>
          <w:rFonts w:ascii="Times New Roman" w:eastAsia="Times New Roman" w:hAnsi="Times New Roman"/>
          <w:sz w:val="24"/>
          <w:szCs w:val="24"/>
          <w:lang w:val="ru-RU"/>
        </w:rPr>
        <w:t>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21.9.12.1. </w:t>
      </w:r>
      <w:r w:rsidR="00CA2E26" w:rsidRPr="00491E5E">
        <w:rPr>
          <w:rFonts w:ascii="Times New Roman" w:eastAsia="Times New Roman" w:hAnsi="Times New Roman"/>
          <w:sz w:val="24"/>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21.9.13. </w:t>
      </w:r>
      <w:r w:rsidR="00CA2E26" w:rsidRPr="00491E5E">
        <w:rPr>
          <w:rFonts w:ascii="Times New Roman" w:eastAsia="Times New Roman" w:hAnsi="Times New Roman"/>
          <w:sz w:val="24"/>
          <w:szCs w:val="24"/>
          <w:lang w:val="ru-RU"/>
        </w:rPr>
        <w:t xml:space="preserve">Зарубежная литература. Расширение круга чтения произведений зарубежных </w:t>
      </w:r>
      <w:r w:rsidR="00511313" w:rsidRPr="00491E5E">
        <w:rPr>
          <w:rFonts w:ascii="Times New Roman" w:eastAsia="Times New Roman" w:hAnsi="Times New Roman"/>
          <w:sz w:val="24"/>
          <w:szCs w:val="24"/>
          <w:lang w:val="ru-RU"/>
        </w:rPr>
        <w:t>п</w:t>
      </w:r>
      <w:r w:rsidR="00CA2E26" w:rsidRPr="00491E5E">
        <w:rPr>
          <w:rFonts w:ascii="Times New Roman" w:eastAsia="Times New Roman" w:hAnsi="Times New Roman"/>
          <w:sz w:val="24"/>
          <w:szCs w:val="24"/>
          <w:lang w:val="ru-RU"/>
        </w:rPr>
        <w:t>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21.9.13.1. </w:t>
      </w:r>
      <w:r w:rsidR="00CA2E26" w:rsidRPr="00491E5E">
        <w:rPr>
          <w:rFonts w:ascii="Times New Roman" w:eastAsia="Times New Roman" w:hAnsi="Times New Roman"/>
          <w:sz w:val="24"/>
          <w:szCs w:val="24"/>
          <w:lang w:val="ru-RU"/>
        </w:rPr>
        <w:t xml:space="preserve">Произведения для чтения: Х.-К. Андерсен «Дикие лебеди», «Русалочка», Дж. </w:t>
      </w:r>
      <w:r w:rsidR="00511313" w:rsidRPr="00491E5E">
        <w:rPr>
          <w:rFonts w:ascii="Times New Roman" w:eastAsia="Times New Roman" w:hAnsi="Times New Roman"/>
          <w:sz w:val="24"/>
          <w:szCs w:val="24"/>
          <w:lang w:val="ru-RU"/>
        </w:rPr>
        <w:t>С</w:t>
      </w:r>
      <w:r w:rsidR="00CA2E26" w:rsidRPr="00491E5E">
        <w:rPr>
          <w:rFonts w:ascii="Times New Roman" w:eastAsia="Times New Roman" w:hAnsi="Times New Roman"/>
          <w:sz w:val="24"/>
          <w:szCs w:val="24"/>
          <w:lang w:val="ru-RU"/>
        </w:rPr>
        <w:t xml:space="preserve">вифт «Приключения Гулливера» (отдельные главы), Марк Твен «Том Сойер» (отдельные главы) </w:t>
      </w:r>
      <w:r w:rsidR="00511313" w:rsidRPr="00491E5E">
        <w:rPr>
          <w:rFonts w:ascii="Times New Roman" w:eastAsia="Times New Roman" w:hAnsi="Times New Roman"/>
          <w:sz w:val="24"/>
          <w:szCs w:val="24"/>
          <w:lang w:val="ru-RU"/>
        </w:rPr>
        <w:t>и</w:t>
      </w:r>
      <w:r w:rsidR="00CA2E26" w:rsidRPr="00491E5E">
        <w:rPr>
          <w:rFonts w:ascii="Times New Roman" w:eastAsia="Times New Roman" w:hAnsi="Times New Roman"/>
          <w:sz w:val="24"/>
          <w:szCs w:val="24"/>
          <w:lang w:val="ru-RU"/>
        </w:rPr>
        <w:t xml:space="preserve"> другие (по выбору).</w:t>
      </w:r>
    </w:p>
    <w:p w:rsidR="00CA2E26" w:rsidRPr="00491E5E" w:rsidRDefault="007A7A93"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21.9.14. </w:t>
      </w:r>
      <w:r w:rsidR="00CA2E26" w:rsidRPr="00491E5E">
        <w:rPr>
          <w:rFonts w:ascii="Times New Roman" w:eastAsia="Times New Roman" w:hAnsi="Times New Roman"/>
          <w:sz w:val="24"/>
          <w:szCs w:val="24"/>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491E5E" w:rsidRDefault="00707D43"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 xml:space="preserve">21.9.15. Изучение литературного чтения в </w:t>
      </w:r>
      <w:r w:rsidR="00B157AA" w:rsidRPr="00491E5E">
        <w:rPr>
          <w:rFonts w:ascii="Times New Roman" w:eastAsia="SchoolBookSanPin" w:hAnsi="Times New Roman"/>
          <w:sz w:val="24"/>
          <w:szCs w:val="24"/>
          <w:lang w:val="ru-RU"/>
        </w:rPr>
        <w:t>4</w:t>
      </w:r>
      <w:r w:rsidRPr="00491E5E">
        <w:rPr>
          <w:rFonts w:ascii="Times New Roman" w:eastAsia="SchoolBookSanPin" w:hAnsi="Times New Roman"/>
          <w:sz w:val="24"/>
          <w:szCs w:val="24"/>
          <w:lang w:val="ru-RU"/>
        </w:rPr>
        <w:t xml:space="preserve"> классе способствует </w:t>
      </w:r>
      <w:r w:rsidRPr="00491E5E">
        <w:rPr>
          <w:rFonts w:ascii="Times New Roman" w:eastAsia="Times New Roman" w:hAnsi="Times New Roman"/>
          <w:sz w:val="24"/>
          <w:szCs w:val="24"/>
          <w:lang w:val="ru-RU"/>
        </w:rPr>
        <w:t>освоению ряда универсальных учебных действий</w:t>
      </w:r>
      <w:r w:rsidRPr="00491E5E">
        <w:rPr>
          <w:rFonts w:ascii="Times New Roman" w:eastAsia="SchoolBookSanPin" w:hAnsi="Times New Roman"/>
          <w:sz w:val="24"/>
          <w:szCs w:val="24"/>
          <w:lang w:val="ru-RU"/>
        </w:rPr>
        <w:t xml:space="preserve">: </w:t>
      </w:r>
      <w:r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w:t>
      </w:r>
      <w:r w:rsidR="00511313"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 xml:space="preserve">ействий, совместной деятельности. </w:t>
      </w:r>
    </w:p>
    <w:p w:rsidR="00707D43" w:rsidRPr="00491E5E" w:rsidRDefault="00707D4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21.9.15.1. </w:t>
      </w:r>
      <w:r w:rsidRPr="00491E5E">
        <w:rPr>
          <w:rFonts w:ascii="Times New Roman" w:eastAsia="SchoolBookSanPin" w:hAnsi="Times New Roman"/>
          <w:sz w:val="24"/>
          <w:szCs w:val="24"/>
          <w:lang w:val="ru-RU"/>
        </w:rPr>
        <w:t xml:space="preserve">Базовые логические и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 xml:space="preserve"> способствуют формированию умений: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про себя (молча), оценивать своё чтение с точки зрения понимания и запоминания текста;</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характеризовать героя и давать оценку его поступкам; </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составлять план (вопросный, номинативный, цитатный) текста, дополнять и </w:t>
      </w:r>
      <w:r w:rsidRPr="00491E5E">
        <w:rPr>
          <w:rFonts w:ascii="Times New Roman" w:eastAsia="Times New Roman" w:hAnsi="Times New Roman"/>
          <w:sz w:val="24"/>
          <w:szCs w:val="24"/>
          <w:lang w:val="ru-RU"/>
        </w:rPr>
        <w:lastRenderedPageBreak/>
        <w:t>восстанавливать нарушенную последовательность;</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исследовать текст: находить средства художественной выразительности (сравнение, эпитет, </w:t>
      </w:r>
      <w:r w:rsidR="00511313"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491E5E" w:rsidRDefault="00707D4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21.9.15.2. </w:t>
      </w:r>
      <w:r w:rsidRPr="00491E5E">
        <w:rPr>
          <w:rFonts w:ascii="Times New Roman" w:eastAsia="Times New Roman" w:hAnsi="Times New Roman"/>
          <w:sz w:val="24"/>
          <w:szCs w:val="24"/>
          <w:lang w:val="ru-RU"/>
        </w:rPr>
        <w:t xml:space="preserve">Работа с информацией </w:t>
      </w:r>
      <w:r w:rsidRPr="00491E5E">
        <w:rPr>
          <w:rFonts w:ascii="Times New Roman" w:eastAsia="SchoolBookSanPin" w:hAnsi="Times New Roman"/>
          <w:sz w:val="24"/>
          <w:szCs w:val="24"/>
          <w:lang w:val="ru-RU"/>
        </w:rPr>
        <w:t xml:space="preserve">как часть </w:t>
      </w:r>
      <w:r w:rsidRPr="00491E5E">
        <w:rPr>
          <w:rFonts w:ascii="Times New Roman" w:eastAsia="SchoolBookSanPin" w:hAnsi="Times New Roman"/>
          <w:bCs/>
          <w:sz w:val="24"/>
          <w:szCs w:val="24"/>
          <w:lang w:val="ru-RU"/>
        </w:rPr>
        <w:t xml:space="preserve">познавательных универсальных учебных </w:t>
      </w:r>
      <w:r w:rsidR="00511313" w:rsidRPr="00491E5E">
        <w:rPr>
          <w:rFonts w:ascii="Times New Roman" w:eastAsia="SchoolBookSanPin" w:hAnsi="Times New Roman"/>
          <w:bCs/>
          <w:sz w:val="24"/>
          <w:szCs w:val="24"/>
          <w:lang w:val="ru-RU"/>
        </w:rPr>
        <w:t>д</w:t>
      </w:r>
      <w:r w:rsidRPr="00491E5E">
        <w:rPr>
          <w:rFonts w:ascii="Times New Roman" w:eastAsia="SchoolBookSanPin" w:hAnsi="Times New Roman"/>
          <w:bCs/>
          <w:sz w:val="24"/>
          <w:szCs w:val="24"/>
          <w:lang w:val="ru-RU"/>
        </w:rPr>
        <w:t>ействий</w:t>
      </w:r>
      <w:r w:rsidRPr="00491E5E">
        <w:rPr>
          <w:rFonts w:ascii="Times New Roman" w:eastAsia="SchoolBookSanPin" w:hAnsi="Times New Roman"/>
          <w:sz w:val="24"/>
          <w:szCs w:val="24"/>
          <w:lang w:val="ru-RU"/>
        </w:rPr>
        <w:t xml:space="preserve"> способствуют формированию умений: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справочную информацию для получения дополнительной информации в соответствии с учебной задачей;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характеризовать книгу по её элементам (обложка, оглавление, аннотация, предисловие, иллюстрации, примечания и другое);</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книгу в библиотеке в соответствии с учебной задачей; составлять аннотацию.</w:t>
      </w:r>
    </w:p>
    <w:p w:rsidR="00707D43" w:rsidRPr="00491E5E" w:rsidRDefault="00707D4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21.9.15.3. </w:t>
      </w:r>
      <w:r w:rsidRPr="00491E5E">
        <w:rPr>
          <w:rFonts w:ascii="Times New Roman" w:eastAsia="Times New Roman" w:hAnsi="Times New Roman"/>
          <w:sz w:val="24"/>
          <w:szCs w:val="24"/>
          <w:lang w:val="ru-RU"/>
        </w:rPr>
        <w:t>Коммуникативные универсальные учебные действия</w:t>
      </w:r>
      <w:r w:rsidRPr="00491E5E">
        <w:rPr>
          <w:rFonts w:ascii="Times New Roman" w:eastAsia="SchoolBookSanPin" w:hAnsi="Times New Roman"/>
          <w:sz w:val="24"/>
          <w:szCs w:val="24"/>
          <w:lang w:val="ru-RU"/>
        </w:rPr>
        <w:t xml:space="preserve"> способствуют</w:t>
      </w:r>
      <w:r w:rsidR="00C54253"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формированию умений: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текст в соответствии с учебной задачей;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рассказывать о тематике детской литературы, о любимом писателе</w:t>
      </w:r>
      <w:r w:rsidR="00C54253"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и его произведениях;</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оценивать мнение авторов о героях и своё отношение к ним;</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элементы импровизации при исполнении фольклорных произведений;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сочинять небольшие тексты повествовательного и описательного характера по </w:t>
      </w:r>
      <w:r w:rsidR="00C54253" w:rsidRPr="00491E5E">
        <w:rPr>
          <w:rFonts w:ascii="Times New Roman" w:eastAsia="Times New Roman" w:hAnsi="Times New Roman"/>
          <w:sz w:val="24"/>
          <w:szCs w:val="24"/>
          <w:lang w:val="ru-RU"/>
        </w:rPr>
        <w:t>н</w:t>
      </w:r>
      <w:r w:rsidRPr="00491E5E">
        <w:rPr>
          <w:rFonts w:ascii="Times New Roman" w:eastAsia="Times New Roman" w:hAnsi="Times New Roman"/>
          <w:sz w:val="24"/>
          <w:szCs w:val="24"/>
          <w:lang w:val="ru-RU"/>
        </w:rPr>
        <w:t>аблюдениям, на заданную тему.</w:t>
      </w:r>
    </w:p>
    <w:p w:rsidR="00707D43" w:rsidRPr="00491E5E" w:rsidRDefault="00707D4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21.9.15.4. </w:t>
      </w:r>
      <w:r w:rsidRPr="00491E5E">
        <w:rPr>
          <w:rFonts w:ascii="Times New Roman" w:eastAsia="Times New Roman" w:hAnsi="Times New Roman"/>
          <w:sz w:val="24"/>
          <w:szCs w:val="24"/>
          <w:lang w:val="ru-RU"/>
        </w:rPr>
        <w:t xml:space="preserve">Регулятивные универсальные учебные </w:t>
      </w:r>
      <w:r w:rsidRPr="00491E5E">
        <w:rPr>
          <w:rFonts w:ascii="Times New Roman" w:eastAsia="SchoolBookSanPin" w:hAnsi="Times New Roman"/>
          <w:sz w:val="24"/>
          <w:szCs w:val="24"/>
          <w:lang w:val="ru-RU"/>
        </w:rPr>
        <w:t>способствуют формированию умений: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определять цель выразительного исполнения и работы с текстом;</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осуществлять контроль процесса и результата деятельности, устанавливать причины </w:t>
      </w:r>
      <w:r w:rsidR="00C54253"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озникших ошибок и трудностей, проявлять способность предвидеть их в предстоящей работе.</w:t>
      </w:r>
    </w:p>
    <w:p w:rsidR="00707D43" w:rsidRPr="00491E5E" w:rsidRDefault="00707D43"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21.9.15.5. </w:t>
      </w:r>
      <w:r w:rsidRPr="00491E5E">
        <w:rPr>
          <w:rFonts w:ascii="Times New Roman" w:eastAsia="Times New Roman" w:hAnsi="Times New Roman"/>
          <w:sz w:val="24"/>
          <w:szCs w:val="24"/>
          <w:lang w:val="ru-RU"/>
        </w:rPr>
        <w:t>Совместная деятельность</w:t>
      </w:r>
      <w:r w:rsidRPr="00491E5E">
        <w:rPr>
          <w:rFonts w:ascii="Times New Roman" w:eastAsia="SchoolBookSanPin" w:hAnsi="Times New Roman"/>
          <w:sz w:val="24"/>
          <w:szCs w:val="24"/>
          <w:lang w:val="ru-RU"/>
        </w:rPr>
        <w:t xml:space="preserve"> способствует формированию умений:</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участвовать в театрализованной деятельности: инсценировании и драматизации (читать по ролям, разыгрывать сценки);</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соблюдать правила взаимодействия;</w:t>
      </w:r>
    </w:p>
    <w:p w:rsidR="00523201" w:rsidRPr="00491E5E" w:rsidRDefault="0052320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ответственно относиться к своим обязанностям в процессе совместной деятельности, </w:t>
      </w:r>
      <w:r w:rsidR="00C54253"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ценивать свой вклад в общее дело.</w:t>
      </w:r>
    </w:p>
    <w:p w:rsidR="00F4153E" w:rsidRPr="00491E5E" w:rsidRDefault="00F4153E"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21.10. Планируемые результаты освоения программы по литературному чтению на уровне начального общего образования.</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SchoolBookSanPin" w:hAnsi="Times New Roman"/>
          <w:sz w:val="24"/>
          <w:szCs w:val="24"/>
          <w:lang w:val="ru-RU"/>
        </w:rPr>
        <w:t xml:space="preserve">21.10.1.  </w:t>
      </w:r>
      <w:r w:rsidR="00CA2E26" w:rsidRPr="00491E5E">
        <w:rPr>
          <w:rFonts w:ascii="Times New Roman" w:eastAsia="Times New Roman" w:hAnsi="Times New Roman"/>
          <w:sz w:val="24"/>
          <w:szCs w:val="24"/>
          <w:lang w:val="ru-RU"/>
        </w:rPr>
        <w:t xml:space="preserve">Личностные результаты освоения программы </w:t>
      </w:r>
      <w:r w:rsidRPr="00491E5E">
        <w:rPr>
          <w:rFonts w:ascii="Times New Roman" w:eastAsia="Times New Roman" w:hAnsi="Times New Roman"/>
          <w:sz w:val="24"/>
          <w:szCs w:val="24"/>
          <w:lang w:val="ru-RU"/>
        </w:rPr>
        <w:t xml:space="preserve">по литературному чтению </w:t>
      </w:r>
      <w:r w:rsidR="00CA2E26" w:rsidRPr="00491E5E">
        <w:rPr>
          <w:rFonts w:ascii="Times New Roman" w:eastAsia="Times New Roman" w:hAnsi="Times New Roman"/>
          <w:sz w:val="24"/>
          <w:szCs w:val="24"/>
          <w:lang w:val="ru-RU"/>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491E5E">
        <w:rPr>
          <w:rFonts w:ascii="Times New Roman" w:eastAsia="Times New Roman" w:hAnsi="Times New Roman"/>
          <w:sz w:val="24"/>
          <w:szCs w:val="24"/>
          <w:lang w:val="ru-RU"/>
        </w:rPr>
        <w:t xml:space="preserve">программы по литературному чтению </w:t>
      </w:r>
      <w:r w:rsidR="00CA2E26" w:rsidRPr="00491E5E">
        <w:rPr>
          <w:rFonts w:ascii="Times New Roman" w:eastAsia="Times New Roman" w:hAnsi="Times New Roman"/>
          <w:sz w:val="24"/>
          <w:szCs w:val="24"/>
          <w:lang w:val="ru-RU"/>
        </w:rPr>
        <w:t xml:space="preserve">отражают освоение обучающимися социально значимых норм и </w:t>
      </w:r>
      <w:r w:rsidR="00C54253" w:rsidRPr="00491E5E">
        <w:rPr>
          <w:rFonts w:ascii="Times New Roman" w:eastAsia="Times New Roman" w:hAnsi="Times New Roman"/>
          <w:sz w:val="24"/>
          <w:szCs w:val="24"/>
          <w:lang w:val="ru-RU"/>
        </w:rPr>
        <w:t>о</w:t>
      </w:r>
      <w:r w:rsidR="00CA2E26" w:rsidRPr="00491E5E">
        <w:rPr>
          <w:rFonts w:ascii="Times New Roman" w:eastAsia="Times New Roman" w:hAnsi="Times New Roman"/>
          <w:sz w:val="24"/>
          <w:szCs w:val="24"/>
          <w:lang w:val="ru-RU"/>
        </w:rPr>
        <w:t>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SchoolBookSanPin" w:hAnsi="Times New Roman"/>
          <w:sz w:val="24"/>
          <w:szCs w:val="24"/>
          <w:lang w:val="ru-RU"/>
        </w:rPr>
        <w:lastRenderedPageBreak/>
        <w:t>1) г</w:t>
      </w:r>
      <w:r w:rsidR="00CA2E26" w:rsidRPr="00491E5E">
        <w:rPr>
          <w:rFonts w:ascii="Times New Roman" w:eastAsia="Times New Roman" w:hAnsi="Times New Roman"/>
          <w:sz w:val="24"/>
          <w:szCs w:val="24"/>
          <w:lang w:val="ru-RU"/>
        </w:rPr>
        <w:t>ражданско-патриотическое воспитание: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sidR="00C54253" w:rsidRPr="00491E5E">
        <w:rPr>
          <w:rFonts w:ascii="Times New Roman" w:eastAsia="Times New Roman" w:hAnsi="Times New Roman"/>
          <w:sz w:val="24"/>
          <w:szCs w:val="24"/>
          <w:lang w:val="ru-RU"/>
        </w:rPr>
        <w:t>м</w:t>
      </w:r>
      <w:r w:rsidRPr="00491E5E">
        <w:rPr>
          <w:rFonts w:ascii="Times New Roman" w:eastAsia="Times New Roman" w:hAnsi="Times New Roman"/>
          <w:sz w:val="24"/>
          <w:szCs w:val="24"/>
          <w:lang w:val="ru-RU"/>
        </w:rPr>
        <w:t>ежличностных отношений.</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2) д</w:t>
      </w:r>
      <w:r w:rsidR="00CA2E26" w:rsidRPr="00491E5E">
        <w:rPr>
          <w:rFonts w:ascii="Times New Roman" w:eastAsia="Times New Roman" w:hAnsi="Times New Roman"/>
          <w:sz w:val="24"/>
          <w:szCs w:val="24"/>
          <w:lang w:val="ru-RU"/>
        </w:rPr>
        <w:t>уховно-нравственное воспитание: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неприятие любых форм поведения, направленных на причинение физического и морального вреда другим людям.</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3) э</w:t>
      </w:r>
      <w:r w:rsidR="00CA2E26" w:rsidRPr="00491E5E">
        <w:rPr>
          <w:rFonts w:ascii="Times New Roman" w:eastAsia="Times New Roman" w:hAnsi="Times New Roman"/>
          <w:sz w:val="24"/>
          <w:szCs w:val="24"/>
          <w:lang w:val="ru-RU"/>
        </w:rPr>
        <w:t>стетическое воспитание: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понимание образного языка художественных произведений, выразительных средств, создающих художественный образ.</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4) т</w:t>
      </w:r>
      <w:r w:rsidR="00CA2E26" w:rsidRPr="00491E5E">
        <w:rPr>
          <w:rFonts w:ascii="Times New Roman" w:eastAsia="Times New Roman" w:hAnsi="Times New Roman"/>
          <w:sz w:val="24"/>
          <w:szCs w:val="24"/>
          <w:lang w:val="ru-RU"/>
        </w:rPr>
        <w:t>рудовое воспитание: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5) э</w:t>
      </w:r>
      <w:r w:rsidR="00CA2E26" w:rsidRPr="00491E5E">
        <w:rPr>
          <w:rFonts w:ascii="Times New Roman" w:eastAsia="Times New Roman" w:hAnsi="Times New Roman"/>
          <w:sz w:val="24"/>
          <w:szCs w:val="24"/>
          <w:lang w:val="ru-RU"/>
        </w:rPr>
        <w:t>кологическое воспитание: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неприятие действий, приносящих вред окружающей среде.</w:t>
      </w:r>
    </w:p>
    <w:p w:rsidR="00CA2E26" w:rsidRPr="0017772B"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6) ц</w:t>
      </w:r>
      <w:r w:rsidR="00CA2E26" w:rsidRPr="0017772B">
        <w:rPr>
          <w:rFonts w:ascii="Times New Roman" w:eastAsia="Times New Roman" w:hAnsi="Times New Roman"/>
          <w:sz w:val="24"/>
          <w:szCs w:val="24"/>
          <w:lang w:val="ru-RU"/>
        </w:rPr>
        <w:t>енности научного познания: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овладение смысловым чтением для решения различного уровня учебных и жизненных задач;</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потребность в самостоятельной читательской деятельности, саморазвитии средствами </w:t>
      </w:r>
      <w:r w:rsidR="00C54253" w:rsidRPr="00491E5E">
        <w:rPr>
          <w:rFonts w:ascii="Times New Roman" w:eastAsia="Times New Roman" w:hAnsi="Times New Roman"/>
          <w:sz w:val="24"/>
          <w:szCs w:val="24"/>
          <w:lang w:val="ru-RU"/>
        </w:rPr>
        <w:t>л</w:t>
      </w:r>
      <w:r w:rsidRPr="00491E5E">
        <w:rPr>
          <w:rFonts w:ascii="Times New Roman" w:eastAsia="Times New Roman" w:hAnsi="Times New Roman"/>
          <w:sz w:val="24"/>
          <w:szCs w:val="24"/>
          <w:lang w:val="ru-RU"/>
        </w:rPr>
        <w:t>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491E5E" w:rsidRDefault="00F4153E"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lastRenderedPageBreak/>
        <w:t xml:space="preserve">21.10.2. В результате изучения литературного чтения на уровне начального общего образования у обучающегося будут сформированы </w:t>
      </w:r>
      <w:r w:rsidRPr="00491E5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21.10.2.1. </w:t>
      </w:r>
      <w:r w:rsidRPr="00491E5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объединять произведения по жанру, авторской принадлежности;</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определять существенный признак для классификации, классифицировать произведения по темам, жанрам;</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находить закономерности и противоречия при анализе сюжета (композиции), </w:t>
      </w:r>
      <w:r w:rsidR="00C54253"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осстанавливать нарушенную последовательность событий (сюжета), составлять аннотацию, отзыв по предложенному алгоритму;</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выявлять недостаток информации для решения учебной (практической) задачи на основе предложенного алгоритма;</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r w:rsidR="00702604" w:rsidRPr="00491E5E">
        <w:rPr>
          <w:rFonts w:ascii="Times New Roman" w:eastAsia="Times New Roman" w:hAnsi="Times New Roman"/>
          <w:sz w:val="24"/>
          <w:szCs w:val="24"/>
          <w:lang w:val="ru-RU"/>
        </w:rPr>
        <w:t>.</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21.10.2.2. </w:t>
      </w:r>
      <w:r w:rsidRPr="00491E5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определять разрыв между реальным и желательным состоянием объекта (ситуации) на </w:t>
      </w:r>
      <w:r w:rsidR="00C54253" w:rsidRPr="00491E5E">
        <w:rPr>
          <w:rFonts w:ascii="Times New Roman" w:eastAsia="Times New Roman" w:hAnsi="Times New Roman"/>
          <w:sz w:val="24"/>
          <w:szCs w:val="24"/>
          <w:lang w:val="ru-RU"/>
        </w:rPr>
        <w:t>о</w:t>
      </w:r>
      <w:r w:rsidRPr="00491E5E">
        <w:rPr>
          <w:rFonts w:ascii="Times New Roman" w:eastAsia="Times New Roman" w:hAnsi="Times New Roman"/>
          <w:sz w:val="24"/>
          <w:szCs w:val="24"/>
          <w:lang w:val="ru-RU"/>
        </w:rPr>
        <w:t>снове предложенных учителем вопросов;</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формулировать с помощью учителя цель, планировать изменения объекта, ситуации;</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сравнивать несколько вариантов решения задачи, выбирать наиболее подходящий (на основе предложенных критериев); </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формулировать выводы и подкреплять их доказательствами на основе результатов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роведённого наблюдения (опыта, классификации, сравнения, исследования);</w:t>
      </w:r>
    </w:p>
    <w:p w:rsidR="00F4153E" w:rsidRPr="00491E5E" w:rsidRDefault="00F4153E"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прогнозировать возможное развитие процессов, событий и их последствия в аналогичных или сходных ситуациях</w:t>
      </w:r>
      <w:r w:rsidR="00702604" w:rsidRPr="00491E5E">
        <w:rPr>
          <w:rFonts w:ascii="Times New Roman" w:eastAsia="Times New Roman" w:hAnsi="Times New Roman"/>
          <w:sz w:val="24"/>
          <w:szCs w:val="24"/>
          <w:lang w:val="ru-RU"/>
        </w:rPr>
        <w:t>.</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w:t>
      </w:r>
      <w:r w:rsidR="0070260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.10.2.3. </w:t>
      </w:r>
      <w:r w:rsidRPr="00491E5E">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Pr="00491E5E">
        <w:rPr>
          <w:rFonts w:ascii="Times New Roman" w:eastAsia="SchoolBookSanPin" w:hAnsi="Times New Roman"/>
          <w:bCs/>
          <w:sz w:val="24"/>
          <w:szCs w:val="24"/>
          <w:lang w:val="ru-RU"/>
        </w:rPr>
        <w:t>познавательных универсальных учебных действий</w:t>
      </w:r>
      <w:r w:rsidRPr="00491E5E">
        <w:rPr>
          <w:rFonts w:ascii="Times New Roman" w:eastAsia="SchoolBookSanPin" w:hAnsi="Times New Roman"/>
          <w:sz w:val="24"/>
          <w:szCs w:val="24"/>
          <w:lang w:val="ru-RU"/>
        </w:rPr>
        <w:t>:</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источник получения информации;</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находить в предложенном источнике информацию, представленную в явном виде, согласно заданному алгоритму;</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соблюдать с помощью взрослых (учителей, родителей (законных представителей) правила </w:t>
      </w:r>
      <w:r w:rsidR="00C54253" w:rsidRPr="00491E5E">
        <w:rPr>
          <w:rFonts w:ascii="Times New Roman" w:eastAsia="Times New Roman" w:hAnsi="Times New Roman"/>
          <w:sz w:val="24"/>
          <w:szCs w:val="24"/>
          <w:lang w:val="ru-RU"/>
        </w:rPr>
        <w:t>и</w:t>
      </w:r>
      <w:r w:rsidRPr="00491E5E">
        <w:rPr>
          <w:rFonts w:ascii="Times New Roman" w:eastAsia="Times New Roman" w:hAnsi="Times New Roman"/>
          <w:sz w:val="24"/>
          <w:szCs w:val="24"/>
          <w:lang w:val="ru-RU"/>
        </w:rPr>
        <w:t>нформационной безопасности при поиске информации в информационно-коммуникационной сети «Интернет»;</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анализировать и создавать текстовую, видео, графическую, звуковую информацию в </w:t>
      </w:r>
      <w:r w:rsidR="00C54253"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оответствии с учебной задачей;</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самостоятельно создавать схемы, таблицы для представления информации.</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w:t>
      </w:r>
      <w:r w:rsidR="0070260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.10.2.4. </w:t>
      </w:r>
      <w:r w:rsidRPr="00491E5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91E5E">
        <w:rPr>
          <w:rFonts w:ascii="Times New Roman" w:eastAsia="SchoolBookSanPin" w:hAnsi="Times New Roman"/>
          <w:bCs/>
          <w:sz w:val="24"/>
          <w:szCs w:val="24"/>
          <w:lang w:val="ru-RU"/>
        </w:rPr>
        <w:t>коммуникативных универсальных учебных действий</w:t>
      </w:r>
      <w:r w:rsidRPr="00491E5E">
        <w:rPr>
          <w:rFonts w:ascii="Times New Roman" w:eastAsia="SchoolBookSanPin" w:hAnsi="Times New Roman"/>
          <w:sz w:val="24"/>
          <w:szCs w:val="24"/>
          <w:lang w:val="ru-RU"/>
        </w:rPr>
        <w:t>:</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проявлять уважительное отношение к собеседнику, соблюдать правила ведения диалога и </w:t>
      </w:r>
      <w:r w:rsidRPr="00491E5E">
        <w:rPr>
          <w:rFonts w:ascii="Times New Roman" w:eastAsia="Times New Roman" w:hAnsi="Times New Roman"/>
          <w:sz w:val="24"/>
          <w:szCs w:val="24"/>
          <w:lang w:val="ru-RU"/>
        </w:rPr>
        <w:lastRenderedPageBreak/>
        <w:t>дискуссии;</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признавать возможность существования разных точек зрения;</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корректно и аргументированно высказывать своё мнение;</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строить речевое высказывание в соответствии с поставленной задачей;</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создавать устные и письменные тексты (описание, рассуждение, повествование);</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готовить небольшие публичные выступления;</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подбирать иллюстративный материал (рисунки, фото, плакаты) к тексту выступления.</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w:t>
      </w:r>
      <w:r w:rsidR="0070260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.10.2.5. </w:t>
      </w:r>
      <w:r w:rsidRPr="00491E5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w:t>
      </w:r>
      <w:r w:rsidR="00C54253" w:rsidRPr="00491E5E">
        <w:rPr>
          <w:rFonts w:ascii="Times New Roman" w:eastAsia="SchoolBookSanPin" w:hAnsi="Times New Roman"/>
          <w:sz w:val="24"/>
          <w:szCs w:val="24"/>
          <w:lang w:val="ru-RU"/>
        </w:rPr>
        <w:t>ч</w:t>
      </w:r>
      <w:r w:rsidRPr="00491E5E">
        <w:rPr>
          <w:rFonts w:ascii="Times New Roman" w:eastAsia="SchoolBookSanPin" w:hAnsi="Times New Roman"/>
          <w:sz w:val="24"/>
          <w:szCs w:val="24"/>
          <w:lang w:val="ru-RU"/>
        </w:rPr>
        <w:t xml:space="preserve">асти </w:t>
      </w:r>
      <w:r w:rsidR="00115B28" w:rsidRPr="00491E5E">
        <w:rPr>
          <w:rFonts w:ascii="Times New Roman" w:eastAsia="SchoolBookSanPin" w:hAnsi="Times New Roman"/>
          <w:bCs/>
          <w:sz w:val="24"/>
          <w:szCs w:val="24"/>
          <w:lang w:val="ru-RU"/>
        </w:rPr>
        <w:t>регулятивных</w:t>
      </w:r>
      <w:r w:rsidRPr="00491E5E">
        <w:rPr>
          <w:rFonts w:ascii="Times New Roman" w:eastAsia="SchoolBookSanPin" w:hAnsi="Times New Roman"/>
          <w:bCs/>
          <w:sz w:val="24"/>
          <w:szCs w:val="24"/>
          <w:lang w:val="ru-RU"/>
        </w:rPr>
        <w:t xml:space="preserve"> универсальных учебных действий</w:t>
      </w:r>
      <w:r w:rsidRPr="00491E5E">
        <w:rPr>
          <w:rFonts w:ascii="Times New Roman" w:eastAsia="SchoolBookSanPin" w:hAnsi="Times New Roman"/>
          <w:sz w:val="24"/>
          <w:szCs w:val="24"/>
          <w:lang w:val="ru-RU"/>
        </w:rPr>
        <w:t>:</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планировать действия по решению учебной задачи для получения результата;</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выстраивать последовательность выбранных действий.</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w:t>
      </w:r>
      <w:r w:rsidR="0070260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.10.2.6. </w:t>
      </w:r>
      <w:r w:rsidRPr="00491E5E">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части </w:t>
      </w:r>
      <w:r w:rsidR="00115B28" w:rsidRPr="00491E5E">
        <w:rPr>
          <w:rFonts w:ascii="Times New Roman" w:eastAsia="SchoolBookSanPin" w:hAnsi="Times New Roman"/>
          <w:bCs/>
          <w:sz w:val="24"/>
          <w:szCs w:val="24"/>
          <w:lang w:val="ru-RU"/>
        </w:rPr>
        <w:t>регулятивных</w:t>
      </w:r>
      <w:r w:rsidRPr="00491E5E">
        <w:rPr>
          <w:rFonts w:ascii="Times New Roman" w:eastAsia="SchoolBookSanPin" w:hAnsi="Times New Roman"/>
          <w:bCs/>
          <w:sz w:val="24"/>
          <w:szCs w:val="24"/>
          <w:lang w:val="ru-RU"/>
        </w:rPr>
        <w:t xml:space="preserve"> универсальных учебных действий</w:t>
      </w:r>
      <w:r w:rsidRPr="00491E5E">
        <w:rPr>
          <w:rFonts w:ascii="Times New Roman" w:eastAsia="SchoolBookSanPin" w:hAnsi="Times New Roman"/>
          <w:sz w:val="24"/>
          <w:szCs w:val="24"/>
          <w:lang w:val="ru-RU"/>
        </w:rPr>
        <w:t>:</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устанавливать причины успеха</w:t>
      </w:r>
      <w:r w:rsidR="00676CF1"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неудач</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учебной деятельности;</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корректировать свои учебные действия для преодоления ошибок.</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2</w:t>
      </w:r>
      <w:r w:rsidR="00702604" w:rsidRPr="00491E5E">
        <w:rPr>
          <w:rFonts w:ascii="Times New Roman" w:eastAsia="OfficinaSansBoldITC" w:hAnsi="Times New Roman"/>
          <w:sz w:val="24"/>
          <w:szCs w:val="24"/>
          <w:lang w:val="ru-RU"/>
        </w:rPr>
        <w:t>1</w:t>
      </w:r>
      <w:r w:rsidRPr="00491E5E">
        <w:rPr>
          <w:rFonts w:ascii="Times New Roman" w:eastAsia="OfficinaSansBoldITC" w:hAnsi="Times New Roman"/>
          <w:sz w:val="24"/>
          <w:szCs w:val="24"/>
          <w:lang w:val="ru-RU"/>
        </w:rPr>
        <w:t>.10.2.7. </w:t>
      </w:r>
      <w:r w:rsidRPr="00491E5E">
        <w:rPr>
          <w:rFonts w:ascii="Times New Roman" w:eastAsia="SchoolBookSanPin" w:hAnsi="Times New Roman"/>
          <w:sz w:val="24"/>
          <w:szCs w:val="24"/>
          <w:lang w:val="ru-RU"/>
        </w:rPr>
        <w:t xml:space="preserve">У обучающегося будут сформированы следующие умения совместной </w:t>
      </w:r>
      <w:r w:rsidR="00C54253"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еятельности:</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00C54253" w:rsidRPr="00491E5E">
        <w:rPr>
          <w:rFonts w:ascii="Times New Roman" w:eastAsia="Times New Roman" w:hAnsi="Times New Roman"/>
          <w:sz w:val="24"/>
          <w:szCs w:val="24"/>
          <w:lang w:val="ru-RU"/>
        </w:rPr>
        <w:t>р</w:t>
      </w:r>
      <w:r w:rsidRPr="00491E5E">
        <w:rPr>
          <w:rFonts w:ascii="Times New Roman" w:eastAsia="Times New Roman" w:hAnsi="Times New Roman"/>
          <w:sz w:val="24"/>
          <w:szCs w:val="24"/>
          <w:lang w:val="ru-RU"/>
        </w:rPr>
        <w:t>аботы;</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проявлять готовность руководить, выполнять поручения, подчиняться;</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ответственно выполнять свою часть работы;</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оценивать свой вклад в общий результат;</w:t>
      </w:r>
    </w:p>
    <w:p w:rsidR="00702604" w:rsidRPr="00491E5E" w:rsidRDefault="00702604"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выполнять совместные проектные задания с опорой на предложенные образцы.</w:t>
      </w:r>
    </w:p>
    <w:p w:rsidR="00702604" w:rsidRPr="00491E5E" w:rsidRDefault="0070260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702604" w:rsidRPr="00491E5E" w:rsidRDefault="0070260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выстраивать последовательность выбранных действий.</w:t>
      </w:r>
    </w:p>
    <w:p w:rsidR="00F4153E" w:rsidRPr="00491E5E" w:rsidRDefault="00F4153E"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w:t>
      </w:r>
      <w:r w:rsidR="00702604" w:rsidRPr="00491E5E">
        <w:rPr>
          <w:rFonts w:ascii="Times New Roman" w:eastAsia="SchoolBookSanPin" w:hAnsi="Times New Roman"/>
          <w:sz w:val="24"/>
          <w:szCs w:val="24"/>
          <w:lang w:val="ru-RU"/>
        </w:rPr>
        <w:t>1</w:t>
      </w:r>
      <w:r w:rsidRPr="00491E5E">
        <w:rPr>
          <w:rFonts w:ascii="Times New Roman" w:eastAsia="SchoolBookSanPin" w:hAnsi="Times New Roman"/>
          <w:sz w:val="24"/>
          <w:szCs w:val="24"/>
          <w:lang w:val="ru-RU"/>
        </w:rPr>
        <w:t>.10.3. </w:t>
      </w:r>
      <w:r w:rsidRPr="00491E5E">
        <w:rPr>
          <w:rFonts w:ascii="Times New Roman" w:eastAsia="OfficinaSansBoldITC" w:hAnsi="Times New Roman"/>
          <w:sz w:val="24"/>
          <w:szCs w:val="24"/>
          <w:lang w:val="ru-RU"/>
        </w:rPr>
        <w:t xml:space="preserve">Предметные результаты изучения </w:t>
      </w:r>
      <w:r w:rsidR="00702604" w:rsidRPr="00491E5E">
        <w:rPr>
          <w:rFonts w:ascii="Times New Roman" w:eastAsia="OfficinaSansBoldITC" w:hAnsi="Times New Roman"/>
          <w:sz w:val="24"/>
          <w:szCs w:val="24"/>
          <w:lang w:val="ru-RU"/>
        </w:rPr>
        <w:t>литературного чтения</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 xml:space="preserve">1 классе </w:t>
      </w:r>
      <w:r w:rsidRPr="00491E5E">
        <w:rPr>
          <w:rFonts w:ascii="Times New Roman" w:eastAsia="SchoolBookSanPin" w:hAnsi="Times New Roman"/>
          <w:sz w:val="24"/>
          <w:szCs w:val="24"/>
          <w:lang w:val="ru-RU"/>
        </w:rPr>
        <w:t>обучающийся научится: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понимать ценность чтения для решения учебных задач и применения</w:t>
      </w:r>
      <w:r w:rsidR="00C54253"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br/>
        <w:t>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w:t>
      </w:r>
      <w:r w:rsidR="00C54253" w:rsidRPr="00491E5E">
        <w:rPr>
          <w:rFonts w:ascii="Times New Roman" w:eastAsia="Times New Roman" w:hAnsi="Times New Roman"/>
          <w:sz w:val="24"/>
          <w:szCs w:val="24"/>
          <w:lang w:val="ru-RU"/>
        </w:rPr>
        <w:t>д</w:t>
      </w:r>
      <w:r w:rsidRPr="00491E5E">
        <w:rPr>
          <w:rFonts w:ascii="Times New Roman" w:eastAsia="Times New Roman" w:hAnsi="Times New Roman"/>
          <w:sz w:val="24"/>
          <w:szCs w:val="24"/>
          <w:lang w:val="ru-RU"/>
        </w:rPr>
        <w:t>ля восприятия и небольшие по объёму произведения в темпе не менее 30 слов в минуту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прозаическую (нестихотворную) и стихотворную речь;</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w:t>
      </w:r>
      <w:r w:rsidR="00C54253" w:rsidRPr="00491E5E">
        <w:rPr>
          <w:rFonts w:ascii="Times New Roman" w:eastAsia="Times New Roman" w:hAnsi="Times New Roman"/>
          <w:sz w:val="24"/>
          <w:szCs w:val="24"/>
          <w:lang w:val="ru-RU"/>
        </w:rPr>
        <w:t>л</w:t>
      </w:r>
      <w:r w:rsidRPr="00491E5E">
        <w:rPr>
          <w:rFonts w:ascii="Times New Roman" w:eastAsia="Times New Roman" w:hAnsi="Times New Roman"/>
          <w:sz w:val="24"/>
          <w:szCs w:val="24"/>
          <w:lang w:val="ru-RU"/>
        </w:rPr>
        <w:t>итературные), рассказы, стихотворения);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w:t>
      </w:r>
      <w:r w:rsidR="00676CF1" w:rsidRPr="00491E5E">
        <w:rPr>
          <w:rFonts w:ascii="Times New Roman" w:eastAsia="Times New Roman" w:hAnsi="Times New Roman"/>
          <w:sz w:val="24"/>
          <w:szCs w:val="24"/>
          <w:lang w:val="ru-RU"/>
        </w:rPr>
        <w:t>нимать содержание прослушанного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отвечать на вопросы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о фактическому содержанию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lastRenderedPageBreak/>
        <w:t>владеть элементарными умениями анализа текста прослушанного</w:t>
      </w:r>
      <w:r w:rsidR="00676CF1"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 xml:space="preserve">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w:t>
      </w:r>
      <w:r w:rsidR="00C54253" w:rsidRPr="00491E5E">
        <w:rPr>
          <w:rFonts w:ascii="Times New Roman" w:eastAsia="Times New Roman" w:hAnsi="Times New Roman"/>
          <w:sz w:val="24"/>
          <w:szCs w:val="24"/>
          <w:lang w:val="ru-RU"/>
        </w:rPr>
        <w:t>и</w:t>
      </w:r>
      <w:r w:rsidRPr="00491E5E">
        <w:rPr>
          <w:rFonts w:ascii="Times New Roman" w:eastAsia="Times New Roman" w:hAnsi="Times New Roman"/>
          <w:sz w:val="24"/>
          <w:szCs w:val="24"/>
          <w:lang w:val="ru-RU"/>
        </w:rPr>
        <w:t>спользованием словаря;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w:t>
      </w:r>
      <w:r w:rsidR="00676CF1" w:rsidRPr="00491E5E">
        <w:rPr>
          <w:rFonts w:ascii="Times New Roman" w:eastAsia="Times New Roman" w:hAnsi="Times New Roman"/>
          <w:sz w:val="24"/>
          <w:szCs w:val="24"/>
          <w:lang w:val="ru-RU"/>
        </w:rPr>
        <w:t>вать в обсуждении прослушанного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по ролям с соблюдением норм произношения, расстановки ударения;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высказывания по содержанию произведения (не менее 3 предложений) по заданному алгоритму;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сочинять небольшие тексты по предложенному началу (не менее 3 предложений);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ориентироваться в</w:t>
      </w:r>
      <w:r w:rsidR="00676CF1" w:rsidRPr="00491E5E">
        <w:rPr>
          <w:rFonts w:ascii="Times New Roman" w:eastAsia="Times New Roman" w:hAnsi="Times New Roman"/>
          <w:sz w:val="24"/>
          <w:szCs w:val="24"/>
          <w:lang w:val="ru-RU"/>
        </w:rPr>
        <w:t xml:space="preserve"> книге (</w:t>
      </w:r>
      <w:r w:rsidRPr="00491E5E">
        <w:rPr>
          <w:rFonts w:ascii="Times New Roman" w:eastAsia="Times New Roman" w:hAnsi="Times New Roman"/>
          <w:sz w:val="24"/>
          <w:szCs w:val="24"/>
          <w:lang w:val="ru-RU"/>
        </w:rPr>
        <w:t>учебнике</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по обложке, оглавлению, иллюстрациям;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выбирать книги для самостоятельного чтения по совету взрослого и с учётом </w:t>
      </w:r>
      <w:r w:rsidR="00C54253" w:rsidRPr="00491E5E">
        <w:rPr>
          <w:rFonts w:ascii="Times New Roman" w:eastAsia="Times New Roman" w:hAnsi="Times New Roman"/>
          <w:sz w:val="24"/>
          <w:szCs w:val="24"/>
          <w:lang w:val="ru-RU"/>
        </w:rPr>
        <w:t>р</w:t>
      </w:r>
      <w:r w:rsidRPr="00491E5E">
        <w:rPr>
          <w:rFonts w:ascii="Times New Roman" w:eastAsia="Times New Roman" w:hAnsi="Times New Roman"/>
          <w:sz w:val="24"/>
          <w:szCs w:val="24"/>
          <w:lang w:val="ru-RU"/>
        </w:rPr>
        <w:t>екомендованного учителем списка, рассказывать о прочитанной книге по предложенному алгоритму;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обращаться к справочной литературе для получения дополнительной информации в </w:t>
      </w:r>
      <w:r w:rsidR="00C54253"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оответствии с учебной задачей.</w:t>
      </w:r>
    </w:p>
    <w:p w:rsidR="00702604" w:rsidRPr="00491E5E" w:rsidRDefault="0070260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21.10.4. </w:t>
      </w:r>
      <w:r w:rsidRPr="00491E5E">
        <w:rPr>
          <w:rFonts w:ascii="Times New Roman" w:eastAsia="OfficinaSansBoldITC" w:hAnsi="Times New Roman"/>
          <w:sz w:val="24"/>
          <w:szCs w:val="24"/>
          <w:lang w:val="ru-RU"/>
        </w:rPr>
        <w:t>Предметные результаты изучения литературного чтения</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во </w:t>
      </w:r>
      <w:r w:rsidRPr="00491E5E">
        <w:rPr>
          <w:rFonts w:ascii="Times New Roman" w:eastAsia="SchoolBookSanPin" w:hAnsi="Times New Roman"/>
          <w:bCs/>
          <w:sz w:val="24"/>
          <w:szCs w:val="24"/>
          <w:lang w:val="ru-RU"/>
        </w:rPr>
        <w:t xml:space="preserve">2 классе </w:t>
      </w:r>
      <w:r w:rsidRPr="00491E5E">
        <w:rPr>
          <w:rFonts w:ascii="Times New Roman" w:eastAsia="SchoolBookSanPin" w:hAnsi="Times New Roman"/>
          <w:sz w:val="24"/>
          <w:szCs w:val="24"/>
          <w:lang w:val="ru-RU"/>
        </w:rPr>
        <w:t>обучающийся научится: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00C54253" w:rsidRPr="00491E5E">
        <w:rPr>
          <w:rFonts w:ascii="Times New Roman" w:eastAsia="Times New Roman" w:hAnsi="Times New Roman"/>
          <w:sz w:val="24"/>
          <w:szCs w:val="24"/>
          <w:lang w:val="ru-RU"/>
        </w:rPr>
        <w:t>в</w:t>
      </w:r>
      <w:r w:rsidRPr="00491E5E">
        <w:rPr>
          <w:rFonts w:ascii="Times New Roman" w:eastAsia="Times New Roman" w:hAnsi="Times New Roman"/>
          <w:sz w:val="24"/>
          <w:szCs w:val="24"/>
          <w:lang w:val="ru-RU"/>
        </w:rPr>
        <w:t xml:space="preserve">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r w:rsidR="00C54253" w:rsidRPr="00491E5E">
        <w:rPr>
          <w:rFonts w:ascii="Times New Roman" w:eastAsia="Times New Roman" w:hAnsi="Times New Roman"/>
          <w:sz w:val="24"/>
          <w:szCs w:val="24"/>
          <w:lang w:val="ru-RU"/>
        </w:rPr>
        <w:t>н</w:t>
      </w:r>
      <w:r w:rsidRPr="00491E5E">
        <w:rPr>
          <w:rFonts w:ascii="Times New Roman" w:eastAsia="Times New Roman" w:hAnsi="Times New Roman"/>
          <w:sz w:val="24"/>
          <w:szCs w:val="24"/>
          <w:lang w:val="ru-RU"/>
        </w:rPr>
        <w:t>равственно-этических понятиях в контексте изученных произведений;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понимать </w:t>
      </w:r>
      <w:r w:rsidR="00676CF1" w:rsidRPr="00491E5E">
        <w:rPr>
          <w:rFonts w:ascii="Times New Roman" w:eastAsia="Times New Roman" w:hAnsi="Times New Roman"/>
          <w:sz w:val="24"/>
          <w:szCs w:val="24"/>
          <w:lang w:val="ru-RU"/>
        </w:rPr>
        <w:t>содержание, смысл прослушанного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отвечать и формулировать вопросы по фактическому содержанию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491E5E">
        <w:rPr>
          <w:rFonts w:ascii="Times New Roman" w:eastAsia="Times New Roman" w:hAnsi="Times New Roman"/>
          <w:sz w:val="24"/>
          <w:szCs w:val="24"/>
          <w:lang w:val="ru-RU"/>
        </w:rPr>
        <w:t xml:space="preserve">ения, устанавливать взаимосвязь </w:t>
      </w:r>
      <w:r w:rsidRPr="00491E5E">
        <w:rPr>
          <w:rFonts w:ascii="Times New Roman" w:eastAsia="Times New Roman" w:hAnsi="Times New Roman"/>
          <w:sz w:val="24"/>
          <w:szCs w:val="24"/>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w:t>
      </w:r>
      <w:r w:rsidR="00676CF1" w:rsidRPr="00491E5E">
        <w:rPr>
          <w:rFonts w:ascii="Times New Roman" w:eastAsia="Times New Roman" w:hAnsi="Times New Roman"/>
          <w:sz w:val="24"/>
          <w:szCs w:val="24"/>
          <w:lang w:val="ru-RU"/>
        </w:rPr>
        <w:t>вать в обсуждении прослушанного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(устно) содержание произведения подробно, выборочно, от лица героя, от третьего лица;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высказывания на заданную тему по содержанию произведения (не менее 5 предложений);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сочинять по аналогии с прочитанным загадки, небольшие сказки, рассказы;</w:t>
      </w:r>
    </w:p>
    <w:p w:rsidR="00CA2E26" w:rsidRPr="00491E5E" w:rsidRDefault="00676CF1"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ориентироваться в книге и (или) </w:t>
      </w:r>
      <w:r w:rsidR="00CA2E26" w:rsidRPr="00491E5E">
        <w:rPr>
          <w:rFonts w:ascii="Times New Roman" w:eastAsia="Times New Roman" w:hAnsi="Times New Roman"/>
          <w:sz w:val="24"/>
          <w:szCs w:val="24"/>
          <w:lang w:val="ru-RU"/>
        </w:rPr>
        <w:t>учебнике по обложке, оглавлению, аннотации, иллюстрациям, предисловию, условным обозначениям;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выбирать книги для самостоятельного чтения с учётом рекомендательного списка, </w:t>
      </w:r>
      <w:r w:rsidR="00C54253" w:rsidRPr="00491E5E">
        <w:rPr>
          <w:rFonts w:ascii="Times New Roman" w:eastAsia="Times New Roman" w:hAnsi="Times New Roman"/>
          <w:sz w:val="24"/>
          <w:szCs w:val="24"/>
          <w:lang w:val="ru-RU"/>
        </w:rPr>
        <w:t>и</w:t>
      </w:r>
      <w:r w:rsidRPr="00491E5E">
        <w:rPr>
          <w:rFonts w:ascii="Times New Roman" w:eastAsia="Times New Roman" w:hAnsi="Times New Roman"/>
          <w:sz w:val="24"/>
          <w:szCs w:val="24"/>
          <w:lang w:val="ru-RU"/>
        </w:rPr>
        <w:t>спользуя картотеки, рассказывать о прочитанной книге;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использовать справочную литературу для получения дополнительной информации в </w:t>
      </w:r>
      <w:r w:rsidR="00C54253"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оответствии с учебной задачей.</w:t>
      </w:r>
    </w:p>
    <w:p w:rsidR="00702604" w:rsidRPr="00491E5E" w:rsidRDefault="0070260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21.10.5. </w:t>
      </w:r>
      <w:r w:rsidRPr="00491E5E">
        <w:rPr>
          <w:rFonts w:ascii="Times New Roman" w:eastAsia="OfficinaSansBoldITC" w:hAnsi="Times New Roman"/>
          <w:sz w:val="24"/>
          <w:szCs w:val="24"/>
          <w:lang w:val="ru-RU"/>
        </w:rPr>
        <w:t>Предметные результаты изучения литературного чтения</w:t>
      </w:r>
      <w:r w:rsidR="0057686F"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7686F"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 xml:space="preserve">3 </w:t>
      </w:r>
      <w:r w:rsidR="00C54253" w:rsidRPr="00491E5E">
        <w:rPr>
          <w:rFonts w:ascii="Times New Roman" w:eastAsia="SchoolBookSanPin" w:hAnsi="Times New Roman"/>
          <w:bCs/>
          <w:sz w:val="24"/>
          <w:szCs w:val="24"/>
          <w:lang w:val="ru-RU"/>
        </w:rPr>
        <w:t>к</w:t>
      </w:r>
      <w:r w:rsidRPr="00491E5E">
        <w:rPr>
          <w:rFonts w:ascii="Times New Roman" w:eastAsia="SchoolBookSanPin" w:hAnsi="Times New Roman"/>
          <w:bCs/>
          <w:sz w:val="24"/>
          <w:szCs w:val="24"/>
          <w:lang w:val="ru-RU"/>
        </w:rPr>
        <w:t xml:space="preserve">лассе </w:t>
      </w:r>
      <w:r w:rsidRPr="00491E5E">
        <w:rPr>
          <w:rFonts w:ascii="Times New Roman" w:eastAsia="SchoolBookSanPin" w:hAnsi="Times New Roman"/>
          <w:sz w:val="24"/>
          <w:szCs w:val="24"/>
          <w:lang w:val="ru-RU"/>
        </w:rPr>
        <w:t>обучающийся научится: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w:t>
      </w:r>
      <w:r w:rsidR="00C54253" w:rsidRPr="00491E5E">
        <w:rPr>
          <w:rFonts w:ascii="Times New Roman" w:eastAsia="Times New Roman" w:hAnsi="Times New Roman"/>
          <w:sz w:val="24"/>
          <w:szCs w:val="24"/>
          <w:lang w:val="ru-RU"/>
        </w:rPr>
        <w:t>6</w:t>
      </w:r>
      <w:r w:rsidRPr="00491E5E">
        <w:rPr>
          <w:rFonts w:ascii="Times New Roman" w:eastAsia="Times New Roman" w:hAnsi="Times New Roman"/>
          <w:sz w:val="24"/>
          <w:szCs w:val="24"/>
          <w:lang w:val="ru-RU"/>
        </w:rPr>
        <w:t>0 слов в минуту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читать наизусть не менее 4 стихотворений в соответствии с изученной тематикой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роизведений;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понимать жанровую принадлежность, содержание, смысл прослушанного</w:t>
      </w:r>
      <w:r w:rsidR="00C54253" w:rsidRPr="00491E5E">
        <w:rPr>
          <w:rFonts w:ascii="Times New Roman" w:eastAsia="Times New Roman" w:hAnsi="Times New Roman"/>
          <w:sz w:val="24"/>
          <w:szCs w:val="24"/>
          <w:lang w:val="ru-RU"/>
        </w:rPr>
        <w:t xml:space="preserve"> </w:t>
      </w:r>
      <w:r w:rsidR="0057686F"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прочитанного</w:t>
      </w:r>
      <w:r w:rsidR="0057686F"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отвечать и формулировать вопросы к учебным и художественным текстам;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римеры произведений фольклора разных народов России;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владеть элементарными умениями анализа и интерпретации текста: формулировать тему и </w:t>
      </w:r>
      <w:r w:rsidR="00C54253" w:rsidRPr="00491E5E">
        <w:rPr>
          <w:rFonts w:ascii="Times New Roman" w:eastAsia="Times New Roman" w:hAnsi="Times New Roman"/>
          <w:sz w:val="24"/>
          <w:szCs w:val="24"/>
          <w:lang w:val="ru-RU"/>
        </w:rPr>
        <w:t>г</w:t>
      </w:r>
      <w:r w:rsidRPr="00491E5E">
        <w:rPr>
          <w:rFonts w:ascii="Times New Roman" w:eastAsia="Times New Roman" w:hAnsi="Times New Roman"/>
          <w:sz w:val="24"/>
          <w:szCs w:val="24"/>
          <w:lang w:val="ru-RU"/>
        </w:rPr>
        <w:t>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характеризовать героев, описывать характер героя, давать оценку поступкам героев, </w:t>
      </w:r>
      <w:r w:rsidR="00C54253"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 xml:space="preserve">оставлять портретные характеристики персонажей; выявлять взаимосвязь между поступками, </w:t>
      </w:r>
      <w:r w:rsidRPr="00491E5E">
        <w:rPr>
          <w:rFonts w:ascii="Times New Roman" w:eastAsia="Times New Roman" w:hAnsi="Times New Roman"/>
          <w:sz w:val="24"/>
          <w:szCs w:val="24"/>
          <w:lang w:val="ru-RU"/>
        </w:rPr>
        <w:lastRenderedPageBreak/>
        <w:t>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участвовать в обсуждении прослушанного</w:t>
      </w:r>
      <w:r w:rsidR="0057686F"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прочитанного</w:t>
      </w:r>
      <w:r w:rsidR="0057686F"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строить </w:t>
      </w:r>
      <w:r w:rsidR="00C54253" w:rsidRPr="00491E5E">
        <w:rPr>
          <w:rFonts w:ascii="Times New Roman" w:eastAsia="Times New Roman" w:hAnsi="Times New Roman"/>
          <w:sz w:val="24"/>
          <w:szCs w:val="24"/>
          <w:lang w:val="ru-RU"/>
        </w:rPr>
        <w:t>м</w:t>
      </w:r>
      <w:r w:rsidRPr="00491E5E">
        <w:rPr>
          <w:rFonts w:ascii="Times New Roman" w:eastAsia="Times New Roman" w:hAnsi="Times New Roman"/>
          <w:sz w:val="24"/>
          <w:szCs w:val="24"/>
          <w:lang w:val="ru-RU"/>
        </w:rPr>
        <w:t>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при анализе и интерпретации текста использовать разные типы речи (повествование,</w:t>
      </w:r>
      <w:r w:rsidR="00C54253"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описание, рассуждение) с учётом специфики учебного и художественного текстов;</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по ролям с соблюдением норм произношения, инсценировать небольшие эпизоды из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устные и письменные выск</w:t>
      </w:r>
      <w:r w:rsidR="00676CF1" w:rsidRPr="00491E5E">
        <w:rPr>
          <w:rFonts w:ascii="Times New Roman" w:eastAsia="Times New Roman" w:hAnsi="Times New Roman"/>
          <w:sz w:val="24"/>
          <w:szCs w:val="24"/>
          <w:lang w:val="ru-RU"/>
        </w:rPr>
        <w:t>азывания на основе прочитанного (</w:t>
      </w:r>
      <w:r w:rsidRPr="00491E5E">
        <w:rPr>
          <w:rFonts w:ascii="Times New Roman" w:eastAsia="Times New Roman" w:hAnsi="Times New Roman"/>
          <w:sz w:val="24"/>
          <w:szCs w:val="24"/>
          <w:lang w:val="ru-RU"/>
        </w:rPr>
        <w:t>прослушанного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текста на заданную тему по содержанию произведения (не менее 8 предложений), корректировать собственный письменный текст;</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сочинять тексты, используя аналогии, иллюстрации, придумывать продолжение прочитанного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702604" w:rsidRPr="00491E5E" w:rsidRDefault="00702604"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21.10.6. </w:t>
      </w:r>
      <w:r w:rsidRPr="00491E5E">
        <w:rPr>
          <w:rFonts w:ascii="Times New Roman" w:eastAsia="OfficinaSansBoldITC" w:hAnsi="Times New Roman"/>
          <w:sz w:val="24"/>
          <w:szCs w:val="24"/>
          <w:lang w:val="ru-RU"/>
        </w:rPr>
        <w:t>Предметные результаты изучения литературного чтения</w:t>
      </w:r>
      <w:r w:rsidR="005C6810" w:rsidRPr="00491E5E">
        <w:rPr>
          <w:rFonts w:ascii="Times New Roman" w:eastAsia="OfficinaSansBoldITC" w:hAnsi="Times New Roman"/>
          <w:sz w:val="24"/>
          <w:szCs w:val="24"/>
          <w:lang w:val="ru-RU"/>
        </w:rPr>
        <w:t>.</w:t>
      </w:r>
      <w:r w:rsidRPr="00491E5E">
        <w:rPr>
          <w:rFonts w:ascii="Times New Roman" w:eastAsia="OfficinaSansBoldITC" w:hAnsi="Times New Roman"/>
          <w:sz w:val="24"/>
          <w:szCs w:val="24"/>
          <w:lang w:val="ru-RU"/>
        </w:rPr>
        <w:t xml:space="preserve"> </w:t>
      </w:r>
      <w:r w:rsidR="005C6810" w:rsidRPr="00491E5E">
        <w:rPr>
          <w:rFonts w:ascii="Times New Roman" w:eastAsia="OfficinaSansBoldITC" w:hAnsi="Times New Roman"/>
          <w:sz w:val="24"/>
          <w:szCs w:val="24"/>
          <w:lang w:val="ru-RU"/>
        </w:rPr>
        <w:t>К</w:t>
      </w:r>
      <w:r w:rsidRPr="00491E5E">
        <w:rPr>
          <w:rFonts w:ascii="Times New Roman" w:eastAsia="SchoolBookSanPin" w:hAnsi="Times New Roman"/>
          <w:sz w:val="24"/>
          <w:szCs w:val="24"/>
          <w:lang w:val="ru-RU"/>
        </w:rPr>
        <w:t xml:space="preserve"> концу обучения в </w:t>
      </w:r>
      <w:r w:rsidRPr="00491E5E">
        <w:rPr>
          <w:rFonts w:ascii="Times New Roman" w:eastAsia="SchoolBookSanPin" w:hAnsi="Times New Roman"/>
          <w:bCs/>
          <w:sz w:val="24"/>
          <w:szCs w:val="24"/>
          <w:lang w:val="ru-RU"/>
        </w:rPr>
        <w:t xml:space="preserve">4 классе </w:t>
      </w:r>
      <w:r w:rsidRPr="00491E5E">
        <w:rPr>
          <w:rFonts w:ascii="Times New Roman" w:eastAsia="SchoolBookSanPin" w:hAnsi="Times New Roman"/>
          <w:sz w:val="24"/>
          <w:szCs w:val="24"/>
          <w:lang w:val="ru-RU"/>
        </w:rPr>
        <w:t>обучающийся научится: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демонстрировать интерес и положительную мотивацию к систематическому чтению и </w:t>
      </w:r>
      <w:r w:rsidR="00C54253" w:rsidRPr="00491E5E">
        <w:rPr>
          <w:rFonts w:ascii="Times New Roman" w:eastAsia="Times New Roman" w:hAnsi="Times New Roman"/>
          <w:sz w:val="24"/>
          <w:szCs w:val="24"/>
          <w:lang w:val="ru-RU"/>
        </w:rPr>
        <w:t>с</w:t>
      </w:r>
      <w:r w:rsidRPr="00491E5E">
        <w:rPr>
          <w:rFonts w:ascii="Times New Roman" w:eastAsia="Times New Roman" w:hAnsi="Times New Roman"/>
          <w:sz w:val="24"/>
          <w:szCs w:val="24"/>
          <w:lang w:val="ru-RU"/>
        </w:rPr>
        <w:t>лушанию художественной литературы и произведений устного народного творчества: формировать собственный круг чтения;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читать вслух и про себя в соответствии с учебной задачей, использовать разные виды </w:t>
      </w:r>
      <w:r w:rsidR="00C54253" w:rsidRPr="00491E5E">
        <w:rPr>
          <w:rFonts w:ascii="Times New Roman" w:eastAsia="Times New Roman" w:hAnsi="Times New Roman"/>
          <w:sz w:val="24"/>
          <w:szCs w:val="24"/>
          <w:lang w:val="ru-RU"/>
        </w:rPr>
        <w:t>ч</w:t>
      </w:r>
      <w:r w:rsidRPr="00491E5E">
        <w:rPr>
          <w:rFonts w:ascii="Times New Roman" w:eastAsia="Times New Roman" w:hAnsi="Times New Roman"/>
          <w:sz w:val="24"/>
          <w:szCs w:val="24"/>
          <w:lang w:val="ru-RU"/>
        </w:rPr>
        <w:t>тения (изучающее, ознакомительное, поисковое выборочное, просмотровое выборочное);</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lastRenderedPageBreak/>
        <w:t>читать наизусть не менее 5 стихотворений в соответствии с изученной тематикой произведений;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художественные произведения и познавательные тексты;</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понимать жанровую принадлежность, содержание, смысл прослушанного</w:t>
      </w:r>
      <w:r w:rsidR="005C6810"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прочитанного</w:t>
      </w:r>
      <w:r w:rsidR="005C6810"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отвечать и формулировать вопросы (в том числе проблемные) к познавательным, учебным и художественным текстам;</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w:t>
      </w:r>
      <w:r w:rsidR="00C54253" w:rsidRPr="00491E5E">
        <w:rPr>
          <w:rFonts w:ascii="Times New Roman" w:eastAsia="Times New Roman" w:hAnsi="Times New Roman"/>
          <w:sz w:val="24"/>
          <w:szCs w:val="24"/>
          <w:lang w:val="ru-RU"/>
        </w:rPr>
        <w:t>г</w:t>
      </w:r>
      <w:r w:rsidRPr="00491E5E">
        <w:rPr>
          <w:rFonts w:ascii="Times New Roman" w:eastAsia="Times New Roman" w:hAnsi="Times New Roman"/>
          <w:sz w:val="24"/>
          <w:szCs w:val="24"/>
          <w:lang w:val="ru-RU"/>
        </w:rPr>
        <w:t>ероев;</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объяснять значение незнакомого слова с опорой на контекст и с использованием словаря; </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участвовать в обсуждении </w:t>
      </w:r>
      <w:r w:rsidR="00676CF1" w:rsidRPr="00491E5E">
        <w:rPr>
          <w:rFonts w:ascii="Times New Roman" w:eastAsia="Times New Roman" w:hAnsi="Times New Roman"/>
          <w:sz w:val="24"/>
          <w:szCs w:val="24"/>
          <w:lang w:val="ru-RU"/>
        </w:rPr>
        <w:t>прослушанного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491E5E">
        <w:rPr>
          <w:rFonts w:ascii="Times New Roman" w:eastAsia="Times New Roman" w:hAnsi="Times New Roman"/>
          <w:sz w:val="24"/>
          <w:szCs w:val="24"/>
          <w:lang w:val="ru-RU"/>
        </w:rPr>
        <w:t xml:space="preserve"> (</w:t>
      </w:r>
      <w:r w:rsidRPr="00491E5E">
        <w:rPr>
          <w:rFonts w:ascii="Times New Roman" w:eastAsia="Times New Roman" w:hAnsi="Times New Roman"/>
          <w:sz w:val="24"/>
          <w:szCs w:val="24"/>
          <w:lang w:val="ru-RU"/>
        </w:rPr>
        <w:t>прочитанного</w:t>
      </w:r>
      <w:r w:rsidR="00676CF1" w:rsidRPr="00491E5E">
        <w:rPr>
          <w:rFonts w:ascii="Times New Roman" w:eastAsia="Times New Roman" w:hAnsi="Times New Roman"/>
          <w:sz w:val="24"/>
          <w:szCs w:val="24"/>
          <w:lang w:val="ru-RU"/>
        </w:rPr>
        <w:t>)</w:t>
      </w:r>
      <w:r w:rsidRPr="00491E5E">
        <w:rPr>
          <w:rFonts w:ascii="Times New Roman" w:eastAsia="Times New Roman" w:hAnsi="Times New Roman"/>
          <w:sz w:val="24"/>
          <w:szCs w:val="24"/>
          <w:lang w:val="ru-RU"/>
        </w:rPr>
        <w:t xml:space="preserve"> текста, подтверждать свой ответ примерами </w:t>
      </w:r>
      <w:r w:rsidR="00676CF1" w:rsidRPr="00491E5E">
        <w:rPr>
          <w:rFonts w:ascii="Times New Roman" w:eastAsia="Times New Roman" w:hAnsi="Times New Roman"/>
          <w:sz w:val="24"/>
          <w:szCs w:val="24"/>
          <w:lang w:val="ru-RU"/>
        </w:rPr>
        <w:br/>
      </w:r>
      <w:r w:rsidRPr="00491E5E">
        <w:rPr>
          <w:rFonts w:ascii="Times New Roman" w:eastAsia="Times New Roman" w:hAnsi="Times New Roman"/>
          <w:sz w:val="24"/>
          <w:szCs w:val="24"/>
          <w:lang w:val="ru-RU"/>
        </w:rPr>
        <w:t>из текста;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составлять план текста (вопросный, номинативный, цитатный), пересказывать (устно)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одробно, выборочно, сжато (кратко), от лица героя, с изменением лица рассказчика, от третьего лица;</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составлять краткий отзыв о прочитанном произведении по заданному алгоритму;</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 xml:space="preserve">сочинять по аналогии с прочитанным, составлять рассказ по иллюстрациям, от имени </w:t>
      </w:r>
      <w:r w:rsidRPr="00491E5E">
        <w:rPr>
          <w:rFonts w:ascii="Times New Roman" w:eastAsia="Times New Roman" w:hAnsi="Times New Roman"/>
          <w:sz w:val="24"/>
          <w:szCs w:val="24"/>
          <w:lang w:val="ru-RU"/>
        </w:rPr>
        <w:lastRenderedPageBreak/>
        <w:t xml:space="preserve">одного из героев, придумывать продолжение прочитанного произведения (не менее 10 </w:t>
      </w:r>
      <w:r w:rsidR="00C54253" w:rsidRPr="00491E5E">
        <w:rPr>
          <w:rFonts w:ascii="Times New Roman" w:eastAsia="Times New Roman" w:hAnsi="Times New Roman"/>
          <w:sz w:val="24"/>
          <w:szCs w:val="24"/>
          <w:lang w:val="ru-RU"/>
        </w:rPr>
        <w:t>п</w:t>
      </w:r>
      <w:r w:rsidRPr="00491E5E">
        <w:rPr>
          <w:rFonts w:ascii="Times New Roman" w:eastAsia="Times New Roman" w:hAnsi="Times New Roman"/>
          <w:sz w:val="24"/>
          <w:szCs w:val="24"/>
          <w:lang w:val="ru-RU"/>
        </w:rPr>
        <w:t>редложений);</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CA2E26"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54253" w:rsidRPr="00491E5E" w:rsidRDefault="00CA2E26" w:rsidP="00491E5E">
      <w:pPr>
        <w:spacing w:after="0"/>
        <w:ind w:firstLine="709"/>
        <w:jc w:val="both"/>
        <w:rPr>
          <w:rFonts w:ascii="Times New Roman" w:eastAsia="Times New Roman" w:hAnsi="Times New Roman"/>
          <w:sz w:val="24"/>
          <w:szCs w:val="24"/>
          <w:lang w:val="ru-RU"/>
        </w:rPr>
      </w:pPr>
      <w:r w:rsidRPr="00491E5E">
        <w:rPr>
          <w:rFonts w:ascii="Times New Roman" w:eastAsia="Times New Roman" w:hAnsi="Times New Roman"/>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8E463D" w:rsidRPr="00491E5E" w:rsidRDefault="008E463D" w:rsidP="00491E5E">
      <w:pPr>
        <w:pStyle w:val="10"/>
        <w:pBdr>
          <w:bottom w:val="none" w:sz="0" w:space="0" w:color="auto"/>
        </w:pBdr>
        <w:spacing w:before="0"/>
        <w:ind w:firstLine="708"/>
        <w:jc w:val="both"/>
        <w:rPr>
          <w:sz w:val="24"/>
          <w:szCs w:val="24"/>
          <w:lang w:val="ru-RU"/>
        </w:rPr>
      </w:pPr>
    </w:p>
    <w:p w:rsidR="0022505A" w:rsidRPr="00491E5E" w:rsidRDefault="0022505A" w:rsidP="00573EC5">
      <w:pPr>
        <w:pStyle w:val="10"/>
        <w:numPr>
          <w:ilvl w:val="2"/>
          <w:numId w:val="62"/>
        </w:numPr>
        <w:pBdr>
          <w:bottom w:val="none" w:sz="0" w:space="0" w:color="auto"/>
        </w:pBdr>
        <w:spacing w:before="0"/>
        <w:jc w:val="both"/>
        <w:rPr>
          <w:sz w:val="24"/>
          <w:szCs w:val="24"/>
          <w:lang w:val="ru-RU"/>
        </w:rPr>
      </w:pPr>
      <w:r w:rsidRPr="00491E5E">
        <w:rPr>
          <w:sz w:val="24"/>
          <w:szCs w:val="24"/>
          <w:lang w:val="ru-RU"/>
        </w:rPr>
        <w:t xml:space="preserve">Федеральная рабочая программа по учебному предмету «Родной </w:t>
      </w:r>
      <w:r w:rsidR="00CA495C" w:rsidRPr="00491E5E">
        <w:rPr>
          <w:sz w:val="24"/>
          <w:szCs w:val="24"/>
          <w:lang w:val="ru-RU"/>
        </w:rPr>
        <w:t>(русский) язык</w:t>
      </w:r>
      <w:r w:rsidRPr="00491E5E">
        <w:rPr>
          <w:sz w:val="24"/>
          <w:szCs w:val="24"/>
          <w:lang w:val="ru-RU"/>
        </w:rPr>
        <w:t>».</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.1. Федеральная рабочая программа по учебному предмету «Родной язык (русский)» (предметная область «Родной язык и литературное чтение на родном языке») (далее</w:t>
      </w:r>
      <w:r w:rsidR="008E463D" w:rsidRPr="00491E5E">
        <w:rPr>
          <w:rFonts w:ascii="Times New Roman" w:hAnsi="Times New Roman"/>
          <w:sz w:val="24"/>
          <w:szCs w:val="24"/>
          <w:lang w:val="ru-RU"/>
        </w:rPr>
        <w:t xml:space="preserve"> </w:t>
      </w:r>
      <w:r w:rsidR="0022505A" w:rsidRPr="00491E5E">
        <w:rPr>
          <w:rFonts w:ascii="Times New Roman" w:hAnsi="Times New Roman"/>
          <w:sz w:val="24"/>
          <w:szCs w:val="24"/>
          <w:lang w:val="ru-RU"/>
        </w:rPr>
        <w:t>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 Пояснительная записка.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.5.1. 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Программа по родному языку (русскому) на уровне начального общего образования</w:t>
      </w:r>
      <w:r w:rsidR="008E463D" w:rsidRPr="00491E5E">
        <w:rPr>
          <w:rFonts w:ascii="Times New Roman" w:hAnsi="Times New Roman"/>
          <w:sz w:val="24"/>
          <w:szCs w:val="24"/>
          <w:lang w:val="ru-RU"/>
        </w:rPr>
        <w:t xml:space="preserve"> п</w:t>
      </w:r>
      <w:r w:rsidRPr="00491E5E">
        <w:rPr>
          <w:rFonts w:ascii="Times New Roman" w:hAnsi="Times New Roman"/>
          <w:sz w:val="24"/>
          <w:szCs w:val="24"/>
          <w:lang w:val="ru-RU"/>
        </w:rPr>
        <w:t>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.5.2. 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w:t>
      </w:r>
      <w:r w:rsidR="008E463D" w:rsidRPr="00491E5E">
        <w:rPr>
          <w:rFonts w:ascii="Times New Roman" w:hAnsi="Times New Roman"/>
          <w:sz w:val="24"/>
          <w:szCs w:val="24"/>
          <w:lang w:val="ru-RU"/>
        </w:rPr>
        <w:t xml:space="preserve"> </w:t>
      </w:r>
      <w:r w:rsidR="0022505A" w:rsidRPr="00491E5E">
        <w:rPr>
          <w:rFonts w:ascii="Times New Roman" w:hAnsi="Times New Roman"/>
          <w:sz w:val="24"/>
          <w:szCs w:val="24"/>
          <w:lang w:val="ru-RU"/>
        </w:rPr>
        <w:t>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.5.3. Программа по родному языку (русскому) позволит учителю:</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реализовать в процессе преподавания родного языка (русского) современные подходы к</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lastRenderedPageBreak/>
        <w:t>достижению личностных, метапредметных и предметных результатов обучения,</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формулированных в Федеральном государственном образовательном стандарте начального общего образования;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определить и структурировать планируемые результаты обучения</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и содержание учебного предмета «Родной язык (русский)» по годам обучения</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в соответствии с ФГОС НОО;</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.5.4. Содержание программы по родному языку (русскому)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предметной области «Родной язык 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.5.5. Целями изучения русского родного языка являются: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осознание русского языка как одной из главных духовно-нравственных ценностей русского </w:t>
      </w:r>
      <w:r w:rsidR="008E463D" w:rsidRPr="00491E5E">
        <w:rPr>
          <w:rFonts w:ascii="Times New Roman" w:hAnsi="Times New Roman"/>
          <w:sz w:val="24"/>
          <w:szCs w:val="24"/>
          <w:lang w:val="ru-RU"/>
        </w:rPr>
        <w:t>н</w:t>
      </w:r>
      <w:r w:rsidRPr="00491E5E">
        <w:rPr>
          <w:rFonts w:ascii="Times New Roman" w:hAnsi="Times New Roman"/>
          <w:sz w:val="24"/>
          <w:szCs w:val="24"/>
          <w:lang w:val="ru-RU"/>
        </w:rPr>
        <w:t xml:space="preserve">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w:t>
      </w:r>
      <w:r w:rsidR="008E463D" w:rsidRPr="00491E5E">
        <w:rPr>
          <w:rFonts w:ascii="Times New Roman" w:hAnsi="Times New Roman"/>
          <w:sz w:val="24"/>
          <w:szCs w:val="24"/>
          <w:lang w:val="ru-RU"/>
        </w:rPr>
        <w:t>п</w:t>
      </w:r>
      <w:r w:rsidRPr="00491E5E">
        <w:rPr>
          <w:rFonts w:ascii="Times New Roman" w:hAnsi="Times New Roman"/>
          <w:sz w:val="24"/>
          <w:szCs w:val="24"/>
          <w:lang w:val="ru-RU"/>
        </w:rPr>
        <w:t>ознавательного интереса к родному языку и желания его изучать, любви, уважительного отношения к русскому языку, а через него – к родной культуре;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овладение первоначальными представлениями о национальной специфике языковых </w:t>
      </w:r>
      <w:r w:rsidR="008E463D" w:rsidRPr="00491E5E">
        <w:rPr>
          <w:rFonts w:ascii="Times New Roman" w:hAnsi="Times New Roman"/>
          <w:sz w:val="24"/>
          <w:szCs w:val="24"/>
          <w:lang w:val="ru-RU"/>
        </w:rPr>
        <w:t>е</w:t>
      </w:r>
      <w:r w:rsidRPr="00491E5E">
        <w:rPr>
          <w:rFonts w:ascii="Times New Roman" w:hAnsi="Times New Roman"/>
          <w:sz w:val="24"/>
          <w:szCs w:val="24"/>
          <w:lang w:val="ru-RU"/>
        </w:rPr>
        <w:t>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совершенствование умений наблюдать за функционированием языковых единиц, </w:t>
      </w:r>
      <w:r w:rsidR="008E463D" w:rsidRPr="00491E5E">
        <w:rPr>
          <w:rFonts w:ascii="Times New Roman" w:hAnsi="Times New Roman"/>
          <w:sz w:val="24"/>
          <w:szCs w:val="24"/>
          <w:lang w:val="ru-RU"/>
        </w:rPr>
        <w:t>а</w:t>
      </w:r>
      <w:r w:rsidRPr="00491E5E">
        <w:rPr>
          <w:rFonts w:ascii="Times New Roman" w:hAnsi="Times New Roman"/>
          <w:sz w:val="24"/>
          <w:szCs w:val="24"/>
          <w:lang w:val="ru-RU"/>
        </w:rPr>
        <w:t>нализировать и классифицировать их, оценивать их с точки зрения особенностей картины мира, отраженной в языке;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совершенствование умений работать с текстом, осуществлять элементарный </w:t>
      </w:r>
      <w:r w:rsidR="008E463D" w:rsidRPr="00491E5E">
        <w:rPr>
          <w:rFonts w:ascii="Times New Roman" w:hAnsi="Times New Roman"/>
          <w:sz w:val="24"/>
          <w:szCs w:val="24"/>
          <w:lang w:val="ru-RU"/>
        </w:rPr>
        <w:t>и</w:t>
      </w:r>
      <w:r w:rsidRPr="00491E5E">
        <w:rPr>
          <w:rFonts w:ascii="Times New Roman" w:hAnsi="Times New Roman"/>
          <w:sz w:val="24"/>
          <w:szCs w:val="24"/>
          <w:lang w:val="ru-RU"/>
        </w:rPr>
        <w:t>нформационный поиск, извлекать и преобразовывать необходимую информацию;</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приобретение практического опыта исследовательской работы по русскому языку, </w:t>
      </w:r>
      <w:r w:rsidR="008E463D" w:rsidRPr="00491E5E">
        <w:rPr>
          <w:rFonts w:ascii="Times New Roman" w:hAnsi="Times New Roman"/>
          <w:sz w:val="24"/>
          <w:szCs w:val="24"/>
          <w:lang w:val="ru-RU"/>
        </w:rPr>
        <w:t>в</w:t>
      </w:r>
      <w:r w:rsidRPr="00491E5E">
        <w:rPr>
          <w:rFonts w:ascii="Times New Roman" w:hAnsi="Times New Roman"/>
          <w:sz w:val="24"/>
          <w:szCs w:val="24"/>
          <w:lang w:val="ru-RU"/>
        </w:rPr>
        <w:t>оспитание самостоятельности в приобретении знаний.</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.5.6. В соответствии с Федеральным государственным образовательным стандартом </w:t>
      </w:r>
      <w:r w:rsidR="008E463D" w:rsidRPr="00491E5E">
        <w:rPr>
          <w:rFonts w:ascii="Times New Roman" w:hAnsi="Times New Roman"/>
          <w:sz w:val="24"/>
          <w:szCs w:val="24"/>
          <w:lang w:val="ru-RU"/>
        </w:rPr>
        <w:t>н</w:t>
      </w:r>
      <w:r w:rsidR="0022505A" w:rsidRPr="00491E5E">
        <w:rPr>
          <w:rFonts w:ascii="Times New Roman" w:hAnsi="Times New Roman"/>
          <w:sz w:val="24"/>
          <w:szCs w:val="24"/>
          <w:lang w:val="ru-RU"/>
        </w:rPr>
        <w:t>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.5.7. Содержание учебного предмета «Родной язык (русский)», представленное в </w:t>
      </w:r>
      <w:r w:rsidR="008E463D" w:rsidRPr="00491E5E">
        <w:rPr>
          <w:rFonts w:ascii="Times New Roman" w:hAnsi="Times New Roman"/>
          <w:sz w:val="24"/>
          <w:szCs w:val="24"/>
          <w:lang w:val="ru-RU"/>
        </w:rPr>
        <w:t>п</w:t>
      </w:r>
      <w:r w:rsidR="0022505A" w:rsidRPr="00491E5E">
        <w:rPr>
          <w:rFonts w:ascii="Times New Roman" w:hAnsi="Times New Roman"/>
          <w:sz w:val="24"/>
          <w:szCs w:val="24"/>
          <w:lang w:val="ru-RU"/>
        </w:rPr>
        <w:t>рограмме по родному языку (русскому), соответствует ФГОС НОО.</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.5.8. 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w:t>
      </w:r>
      <w:r w:rsidR="0022505A" w:rsidRPr="00491E5E">
        <w:rPr>
          <w:rFonts w:ascii="Times New Roman" w:hAnsi="Times New Roman"/>
          <w:sz w:val="24"/>
          <w:szCs w:val="24"/>
          <w:lang w:val="ru-RU"/>
        </w:rPr>
        <w:lastRenderedPageBreak/>
        <w:t xml:space="preserve">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w:t>
      </w:r>
      <w:r w:rsidR="008E463D" w:rsidRPr="00491E5E">
        <w:rPr>
          <w:rFonts w:ascii="Times New Roman" w:hAnsi="Times New Roman"/>
          <w:sz w:val="24"/>
          <w:szCs w:val="24"/>
          <w:lang w:val="ru-RU"/>
        </w:rPr>
        <w:t>у</w:t>
      </w:r>
      <w:r w:rsidR="0022505A" w:rsidRPr="00491E5E">
        <w:rPr>
          <w:rFonts w:ascii="Times New Roman" w:hAnsi="Times New Roman"/>
          <w:sz w:val="24"/>
          <w:szCs w:val="24"/>
          <w:lang w:val="ru-RU"/>
        </w:rPr>
        <w:t>глублённого изучения основного курса.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.5.9.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w:t>
      </w:r>
      <w:r w:rsidR="008E463D" w:rsidRPr="00491E5E">
        <w:rPr>
          <w:rFonts w:ascii="Times New Roman" w:hAnsi="Times New Roman"/>
          <w:sz w:val="24"/>
          <w:szCs w:val="24"/>
          <w:lang w:val="ru-RU"/>
        </w:rPr>
        <w:t xml:space="preserve"> </w:t>
      </w:r>
      <w:r w:rsidR="0022505A" w:rsidRPr="00491E5E">
        <w:rPr>
          <w:rFonts w:ascii="Times New Roman" w:hAnsi="Times New Roman"/>
          <w:sz w:val="24"/>
          <w:szCs w:val="24"/>
          <w:lang w:val="ru-RU"/>
        </w:rPr>
        <w:t>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.5.10</w:t>
      </w:r>
      <w:r w:rsidRPr="00491E5E">
        <w:rPr>
          <w:rFonts w:ascii="Times New Roman" w:hAnsi="Times New Roman"/>
          <w:sz w:val="24"/>
          <w:szCs w:val="24"/>
          <w:lang w:val="ru-RU"/>
        </w:rPr>
        <w:t>.</w:t>
      </w:r>
      <w:r w:rsidR="0022505A" w:rsidRPr="00491E5E">
        <w:rPr>
          <w:rFonts w:ascii="Times New Roman" w:hAnsi="Times New Roman"/>
          <w:sz w:val="24"/>
          <w:szCs w:val="24"/>
          <w:lang w:val="ru-RU"/>
        </w:rPr>
        <w:t xml:space="preserve"> 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.5.11. Задачами изучения родного языка (русского) являются: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.5.12. В соответствии с этим в программе по родному языку (русскому) выделяются три </w:t>
      </w:r>
      <w:r w:rsidR="008E463D" w:rsidRPr="00491E5E">
        <w:rPr>
          <w:rFonts w:ascii="Times New Roman" w:hAnsi="Times New Roman"/>
          <w:sz w:val="24"/>
          <w:szCs w:val="24"/>
          <w:lang w:val="ru-RU"/>
        </w:rPr>
        <w:t>б</w:t>
      </w:r>
      <w:r w:rsidR="0022505A" w:rsidRPr="00491E5E">
        <w:rPr>
          <w:rFonts w:ascii="Times New Roman" w:hAnsi="Times New Roman"/>
          <w:sz w:val="24"/>
          <w:szCs w:val="24"/>
          <w:lang w:val="ru-RU"/>
        </w:rPr>
        <w:t>лока.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w:t>
      </w:r>
      <w:r w:rsidR="008E463D" w:rsidRPr="00491E5E">
        <w:rPr>
          <w:rFonts w:ascii="Times New Roman" w:hAnsi="Times New Roman"/>
          <w:sz w:val="24"/>
          <w:szCs w:val="24"/>
          <w:lang w:val="ru-RU"/>
        </w:rPr>
        <w:t xml:space="preserve"> </w:t>
      </w:r>
      <w:r w:rsidR="0022505A" w:rsidRPr="00491E5E">
        <w:rPr>
          <w:rFonts w:ascii="Times New Roman" w:hAnsi="Times New Roman"/>
          <w:sz w:val="24"/>
          <w:szCs w:val="24"/>
          <w:lang w:val="ru-RU"/>
        </w:rPr>
        <w:t>языка (в рамках изученного), развитие ответственного и осознанного отношения к использованию русского языка во всех сферах жизни.</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.5.12.3. Третий блок – </w:t>
      </w:r>
      <w:r w:rsidR="0022505A" w:rsidRPr="00491E5E">
        <w:rPr>
          <w:rFonts w:ascii="Times New Roman" w:hAnsi="Times New Roman"/>
          <w:bCs/>
          <w:sz w:val="24"/>
          <w:szCs w:val="24"/>
          <w:lang w:val="ru-RU"/>
        </w:rPr>
        <w:t>«Секреты речи и текста» – связан</w:t>
      </w:r>
      <w:r w:rsidR="0022505A" w:rsidRPr="00491E5E">
        <w:rPr>
          <w:rFonts w:ascii="Times New Roman" w:hAnsi="Times New Roman"/>
          <w:sz w:val="24"/>
          <w:szCs w:val="24"/>
          <w:lang w:val="ru-RU"/>
        </w:rPr>
        <w:t xml:space="preserve"> с совершенствованием четырёх видов речевой деятельности в их взаимосвязи, развитием коммуникативных навыков</w:t>
      </w:r>
      <w:r w:rsidR="008E463D" w:rsidRPr="00491E5E">
        <w:rPr>
          <w:rFonts w:ascii="Times New Roman" w:hAnsi="Times New Roman"/>
          <w:sz w:val="24"/>
          <w:szCs w:val="24"/>
          <w:lang w:val="ru-RU"/>
        </w:rPr>
        <w:t xml:space="preserve"> </w:t>
      </w:r>
      <w:r w:rsidR="0022505A" w:rsidRPr="00491E5E">
        <w:rPr>
          <w:rFonts w:ascii="Times New Roman" w:hAnsi="Times New Roman"/>
          <w:sz w:val="24"/>
          <w:szCs w:val="24"/>
          <w:lang w:val="ru-RU"/>
        </w:rPr>
        <w:t xml:space="preserve">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w:t>
      </w:r>
      <w:r w:rsidR="008E463D" w:rsidRPr="00491E5E">
        <w:rPr>
          <w:rFonts w:ascii="Times New Roman" w:hAnsi="Times New Roman"/>
          <w:sz w:val="24"/>
          <w:szCs w:val="24"/>
          <w:lang w:val="ru-RU"/>
        </w:rPr>
        <w:t>ж</w:t>
      </w:r>
      <w:r w:rsidR="0022505A" w:rsidRPr="00491E5E">
        <w:rPr>
          <w:rFonts w:ascii="Times New Roman" w:hAnsi="Times New Roman"/>
          <w:sz w:val="24"/>
          <w:szCs w:val="24"/>
          <w:lang w:val="ru-RU"/>
        </w:rPr>
        <w:t>анров, стилистической принадлежности.</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.5.13. Общее число часов, рекомендованных для изучения родного языка (русского) – 203 часа: в 1 класс – 33 часа (1 час в неделю), во 2 классе – 68 часов (2 часа в неделю), в 3 классе - 68 </w:t>
      </w:r>
      <w:r w:rsidR="0022505A" w:rsidRPr="00491E5E">
        <w:rPr>
          <w:rFonts w:ascii="Times New Roman" w:hAnsi="Times New Roman"/>
          <w:sz w:val="24"/>
          <w:szCs w:val="24"/>
          <w:lang w:val="ru-RU"/>
        </w:rPr>
        <w:lastRenderedPageBreak/>
        <w:t>часов (2 часа в неделю), в 4 классе – 34 часа (1 час в нелелю).</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.6. Содержание обучения в 1 классе (33 ч).</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.6.1. Раздел 1. Русский язык: прошлое и настоящее (12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Сведения об истории русской письменности: как появились буквы современного русского алфавита.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Особенности оформления книг в Древней Руси: оформление красной строки и заставок.</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Практическая работа.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bCs/>
          <w:sz w:val="24"/>
          <w:szCs w:val="24"/>
          <w:lang w:val="ru-RU"/>
        </w:rPr>
        <w:t>Оформление буквиц и заставок. Лексические</w:t>
      </w:r>
      <w:r w:rsidRPr="00491E5E">
        <w:rPr>
          <w:rFonts w:ascii="Times New Roman" w:hAnsi="Times New Roman"/>
          <w:sz w:val="24"/>
          <w:szCs w:val="24"/>
          <w:lang w:val="ru-RU"/>
        </w:rPr>
        <w:t xml:space="preserve"> единицы с национально-культурной семантикой, обозначающие предметы традиционного русского быта:</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дом в старину: что как называлось (изба, терем, хоромы, горница, светлица, светец, лучина и т.д.); </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как называлось то, во что одевались в старину (кафтан, кушак, рубаха, сарафан, лапти и </w:t>
      </w:r>
      <w:r w:rsidR="008E463D" w:rsidRPr="00491E5E">
        <w:rPr>
          <w:rFonts w:ascii="Times New Roman" w:hAnsi="Times New Roman"/>
          <w:bCs/>
          <w:sz w:val="24"/>
          <w:szCs w:val="24"/>
          <w:lang w:val="ru-RU"/>
        </w:rPr>
        <w:t>т</w:t>
      </w:r>
      <w:r w:rsidRPr="00491E5E">
        <w:rPr>
          <w:rFonts w:ascii="Times New Roman" w:hAnsi="Times New Roman"/>
          <w:bCs/>
          <w:sz w:val="24"/>
          <w:szCs w:val="24"/>
          <w:lang w:val="ru-RU"/>
        </w:rPr>
        <w:t>.д.).</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Имена в малых жанрах фольклора (пословицах, поговорках, загадках, прибаутках).</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Проектное задание. </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Словарь в картинках.</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.6.2. Раздел 2. Язык в действии (10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Как нельзя произносить слова (пропедевтическая работа по предупреждению ошибок в произношении слов).</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Смыслоразличительная роль ударения.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.6.3. Раздел 3. Секреты речи и текста (9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Секреты диалога: учимся разговаривать друг с другом и со взрослыми. Диалоговая форма </w:t>
      </w:r>
      <w:r w:rsidR="008E463D" w:rsidRPr="00491E5E">
        <w:rPr>
          <w:rFonts w:ascii="Times New Roman" w:hAnsi="Times New Roman"/>
          <w:sz w:val="24"/>
          <w:szCs w:val="24"/>
          <w:lang w:val="ru-RU"/>
        </w:rPr>
        <w:t>у</w:t>
      </w:r>
      <w:r w:rsidRPr="00491E5E">
        <w:rPr>
          <w:rFonts w:ascii="Times New Roman" w:hAnsi="Times New Roman"/>
          <w:sz w:val="24"/>
          <w:szCs w:val="24"/>
          <w:lang w:val="ru-RU"/>
        </w:rPr>
        <w:t xml:space="preserve">стной речи. Стандартные обороты речи для участия в диалоге </w:t>
      </w:r>
      <w:r w:rsidRPr="00491E5E">
        <w:rPr>
          <w:rFonts w:ascii="Times New Roman" w:hAnsi="Times New Roman"/>
          <w:iCs/>
          <w:sz w:val="24"/>
          <w:szCs w:val="24"/>
          <w:lang w:val="ru-RU"/>
        </w:rPr>
        <w:t>(Как вежливо попросить? Как похвалить товарища? Как правильно поблагодарить?). Цели и виды вопросов (вопрос-уточнение, вопрос как запрос на</w:t>
      </w:r>
      <w:r w:rsidRPr="00491E5E">
        <w:rPr>
          <w:rFonts w:ascii="Times New Roman" w:hAnsi="Times New Roman"/>
          <w:sz w:val="24"/>
          <w:szCs w:val="24"/>
          <w:lang w:val="ru-RU"/>
        </w:rPr>
        <w:t xml:space="preserve"> новое содержание).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Различные приемы слушания научно-познавательных и художественных текстов об </w:t>
      </w:r>
      <w:r w:rsidR="008E463D" w:rsidRPr="00491E5E">
        <w:rPr>
          <w:rFonts w:ascii="Times New Roman" w:hAnsi="Times New Roman"/>
          <w:sz w:val="24"/>
          <w:szCs w:val="24"/>
          <w:lang w:val="ru-RU"/>
        </w:rPr>
        <w:t>и</w:t>
      </w:r>
      <w:r w:rsidRPr="00491E5E">
        <w:rPr>
          <w:rFonts w:ascii="Times New Roman" w:hAnsi="Times New Roman"/>
          <w:sz w:val="24"/>
          <w:szCs w:val="24"/>
          <w:lang w:val="ru-RU"/>
        </w:rPr>
        <w:t>стории языка и культуре русского народа.</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Резерв учебного времени – 2 ч.</w:t>
      </w:r>
    </w:p>
    <w:p w:rsidR="0022505A" w:rsidRPr="00491E5E" w:rsidRDefault="00B73D34" w:rsidP="00491E5E">
      <w:pPr>
        <w:spacing w:after="0"/>
        <w:ind w:firstLine="709"/>
        <w:jc w:val="both"/>
        <w:rPr>
          <w:rFonts w:ascii="Times New Roman" w:hAnsi="Times New Roman"/>
          <w:bCs/>
          <w:sz w:val="24"/>
          <w:szCs w:val="24"/>
          <w:lang w:val="ru-RU"/>
        </w:rPr>
      </w:pPr>
      <w:bookmarkStart w:id="8" w:name="_Toc124265686"/>
      <w:r w:rsidRPr="00491E5E">
        <w:rPr>
          <w:rFonts w:ascii="Times New Roman" w:hAnsi="Times New Roman"/>
          <w:sz w:val="24"/>
          <w:szCs w:val="24"/>
          <w:lang w:val="ru-RU"/>
        </w:rPr>
        <w:t>22</w:t>
      </w:r>
      <w:r w:rsidR="0022505A" w:rsidRPr="00491E5E">
        <w:rPr>
          <w:rFonts w:ascii="Times New Roman" w:hAnsi="Times New Roman"/>
          <w:bCs/>
          <w:sz w:val="24"/>
          <w:szCs w:val="24"/>
          <w:lang w:val="ru-RU"/>
        </w:rPr>
        <w:t>.7. Содержание обучения во 2 классе (68 ч).</w:t>
      </w:r>
    </w:p>
    <w:bookmarkEnd w:id="8"/>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.7.1. Раздел 1. Русский язык: прошлое и настоящее (25 ч).</w:t>
      </w:r>
    </w:p>
    <w:p w:rsidR="0022505A" w:rsidRPr="00491E5E" w:rsidRDefault="0022505A" w:rsidP="00491E5E">
      <w:pPr>
        <w:spacing w:after="0"/>
        <w:ind w:firstLine="709"/>
        <w:jc w:val="both"/>
        <w:rPr>
          <w:rFonts w:ascii="Times New Roman" w:hAnsi="Times New Roman"/>
          <w:iCs/>
          <w:sz w:val="24"/>
          <w:szCs w:val="24"/>
          <w:lang w:val="ru-RU"/>
        </w:rPr>
      </w:pPr>
      <w:r w:rsidRPr="00491E5E">
        <w:rPr>
          <w:rFonts w:ascii="Times New Roman" w:hAnsi="Times New Roman"/>
          <w:sz w:val="24"/>
          <w:szCs w:val="24"/>
          <w:lang w:val="ru-RU"/>
        </w:rPr>
        <w:t xml:space="preserve">Лексические единицы с национально-культурной семантикой, называющие игры, забавы, игрушки (например, </w:t>
      </w:r>
      <w:r w:rsidRPr="00491E5E">
        <w:rPr>
          <w:rFonts w:ascii="Times New Roman" w:hAnsi="Times New Roman"/>
          <w:iCs/>
          <w:sz w:val="24"/>
          <w:szCs w:val="24"/>
          <w:lang w:val="ru-RU"/>
        </w:rPr>
        <w:t>городки, салочки, салазки, санки, волчок, свистулька).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Лексические единицы с национально-культурной семантикой, называющие предметы традиционного русского быта: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1) слова, называющие домашнюю утварь и орудия труда (например, ухват, ушат, ступа, плошка, крынка, ковш, решето, веретено, серп, коса, плуг),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3) слова, называющие то, во что раньше одевались дети (например, шубейка, тулуп, шапка, валенки, сарафан, рубаха, лапти).</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w:t>
      </w:r>
      <w:r w:rsidR="008E463D" w:rsidRPr="00491E5E">
        <w:rPr>
          <w:rFonts w:ascii="Times New Roman" w:hAnsi="Times New Roman"/>
          <w:sz w:val="24"/>
          <w:szCs w:val="24"/>
          <w:lang w:val="ru-RU"/>
        </w:rPr>
        <w:lastRenderedPageBreak/>
        <w:t>л</w:t>
      </w:r>
      <w:r w:rsidRPr="00491E5E">
        <w:rPr>
          <w:rFonts w:ascii="Times New Roman" w:hAnsi="Times New Roman"/>
          <w:sz w:val="24"/>
          <w:szCs w:val="24"/>
          <w:lang w:val="ru-RU"/>
        </w:rPr>
        <w:t xml:space="preserve">ес с дровами (тат.). </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Проектное задание. Словарь «Почему это так называется?».</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.7.2. Раздел 2. Язык в действии (15 ч).</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Смыслоразличительная роль ударения. Наблюдение за изменением места ударения в </w:t>
      </w:r>
      <w:r w:rsidR="008E463D" w:rsidRPr="00491E5E">
        <w:rPr>
          <w:rFonts w:ascii="Times New Roman" w:hAnsi="Times New Roman"/>
          <w:bCs/>
          <w:sz w:val="24"/>
          <w:szCs w:val="24"/>
          <w:lang w:val="ru-RU"/>
        </w:rPr>
        <w:t>п</w:t>
      </w:r>
      <w:r w:rsidRPr="00491E5E">
        <w:rPr>
          <w:rFonts w:ascii="Times New Roman" w:hAnsi="Times New Roman"/>
          <w:bCs/>
          <w:sz w:val="24"/>
          <w:szCs w:val="24"/>
          <w:lang w:val="ru-RU"/>
        </w:rPr>
        <w:t>оэтическом тексте. Работа со словарем ударений.</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Практическая работа. </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Слушаем и учимся читать фрагменты стихов и сказок, в которых есть слова с необычным произношением и ударением.</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Разные способы толкования значения слов. Наблюдение за сочетаемостью слов.</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Совершенствование орфографических навыков.</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.7.3. Раздел 3. Секреты речи и текста (25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Приемы общения: убеждение, уговаривание, просьба, похвала и др., сохранение </w:t>
      </w:r>
      <w:r w:rsidR="008E463D" w:rsidRPr="00491E5E">
        <w:rPr>
          <w:rFonts w:ascii="Times New Roman" w:hAnsi="Times New Roman"/>
          <w:sz w:val="24"/>
          <w:szCs w:val="24"/>
          <w:lang w:val="ru-RU"/>
        </w:rPr>
        <w:t>и</w:t>
      </w:r>
      <w:r w:rsidRPr="00491E5E">
        <w:rPr>
          <w:rFonts w:ascii="Times New Roman" w:hAnsi="Times New Roman"/>
          <w:sz w:val="24"/>
          <w:szCs w:val="24"/>
          <w:lang w:val="ru-RU"/>
        </w:rPr>
        <w:t>нициативы в диалоге, уклонение от инициативы, завершение диалога</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и др. (например, как правильно выразить несогласие, как убедить товарища).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w:t>
      </w:r>
      <w:r w:rsidR="008E463D" w:rsidRPr="00491E5E">
        <w:rPr>
          <w:rFonts w:ascii="Times New Roman" w:hAnsi="Times New Roman"/>
          <w:sz w:val="24"/>
          <w:szCs w:val="24"/>
          <w:lang w:val="ru-RU"/>
        </w:rPr>
        <w:t>о</w:t>
      </w:r>
      <w:r w:rsidRPr="00491E5E">
        <w:rPr>
          <w:rFonts w:ascii="Times New Roman" w:hAnsi="Times New Roman"/>
          <w:sz w:val="24"/>
          <w:szCs w:val="24"/>
          <w:lang w:val="ru-RU"/>
        </w:rPr>
        <w:t xml:space="preserve">фициальной и неофициальной речевой ситуации, использование обращений </w:t>
      </w:r>
      <w:r w:rsidRPr="00491E5E">
        <w:rPr>
          <w:rFonts w:ascii="Times New Roman" w:hAnsi="Times New Roman"/>
          <w:iCs/>
          <w:sz w:val="24"/>
          <w:szCs w:val="24"/>
          <w:lang w:val="ru-RU"/>
        </w:rPr>
        <w:t>ты и вы.</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Связь предложений в тексте. Практическое овладение средствами связи: лексический </w:t>
      </w:r>
      <w:r w:rsidR="008E463D" w:rsidRPr="00491E5E">
        <w:rPr>
          <w:rFonts w:ascii="Times New Roman" w:hAnsi="Times New Roman"/>
          <w:sz w:val="24"/>
          <w:szCs w:val="24"/>
          <w:lang w:val="ru-RU"/>
        </w:rPr>
        <w:t>п</w:t>
      </w:r>
      <w:r w:rsidRPr="00491E5E">
        <w:rPr>
          <w:rFonts w:ascii="Times New Roman" w:hAnsi="Times New Roman"/>
          <w:sz w:val="24"/>
          <w:szCs w:val="24"/>
          <w:lang w:val="ru-RU"/>
        </w:rPr>
        <w:t>овтор, местоименный повтор.</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текстов-повествований: заметки о посещении музеев, об участии в народных праздниках.</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Создание текста: развёрнутое толкование значения слова. Анализ информации </w:t>
      </w:r>
      <w:r w:rsidR="008E463D" w:rsidRPr="00491E5E">
        <w:rPr>
          <w:rFonts w:ascii="Times New Roman" w:hAnsi="Times New Roman"/>
          <w:sz w:val="24"/>
          <w:szCs w:val="24"/>
          <w:lang w:val="ru-RU"/>
        </w:rPr>
        <w:t>п</w:t>
      </w:r>
      <w:r w:rsidRPr="00491E5E">
        <w:rPr>
          <w:rFonts w:ascii="Times New Roman" w:hAnsi="Times New Roman"/>
          <w:sz w:val="24"/>
          <w:szCs w:val="24"/>
          <w:lang w:val="ru-RU"/>
        </w:rPr>
        <w:t>рочитанного и прослушанного текста: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Резерв учебного времени – 3 ч.</w:t>
      </w:r>
    </w:p>
    <w:p w:rsidR="0022505A" w:rsidRPr="00491E5E" w:rsidRDefault="00B73D34" w:rsidP="00491E5E">
      <w:pPr>
        <w:spacing w:after="0"/>
        <w:ind w:firstLine="709"/>
        <w:jc w:val="both"/>
        <w:rPr>
          <w:rFonts w:ascii="Times New Roman" w:hAnsi="Times New Roman"/>
          <w:bCs/>
          <w:sz w:val="24"/>
          <w:szCs w:val="24"/>
          <w:lang w:val="ru-RU"/>
        </w:rPr>
      </w:pPr>
      <w:bookmarkStart w:id="9" w:name="_Toc124265687"/>
      <w:r w:rsidRPr="00491E5E">
        <w:rPr>
          <w:rFonts w:ascii="Times New Roman" w:hAnsi="Times New Roman"/>
          <w:sz w:val="24"/>
          <w:szCs w:val="24"/>
          <w:lang w:val="ru-RU"/>
        </w:rPr>
        <w:t>22</w:t>
      </w:r>
      <w:r w:rsidR="0022505A" w:rsidRPr="00491E5E">
        <w:rPr>
          <w:rFonts w:ascii="Times New Roman" w:hAnsi="Times New Roman"/>
          <w:bCs/>
          <w:sz w:val="24"/>
          <w:szCs w:val="24"/>
          <w:lang w:val="ru-RU"/>
        </w:rPr>
        <w:t>.8. Содержание обучения в 3 классе (68 ч).</w:t>
      </w:r>
    </w:p>
    <w:bookmarkEnd w:id="9"/>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.8.1. Раздел 1. Русский язык: прошлое и настоящее (25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w:t>
      </w:r>
      <w:r w:rsidR="008E463D" w:rsidRPr="00491E5E">
        <w:rPr>
          <w:rFonts w:ascii="Times New Roman" w:hAnsi="Times New Roman"/>
          <w:sz w:val="24"/>
          <w:szCs w:val="24"/>
          <w:lang w:val="ru-RU"/>
        </w:rPr>
        <w:t xml:space="preserve"> </w:t>
      </w:r>
      <w:r w:rsidRPr="00491E5E">
        <w:rPr>
          <w:rFonts w:ascii="Times New Roman" w:hAnsi="Times New Roman"/>
          <w:sz w:val="24"/>
          <w:szCs w:val="24"/>
          <w:lang w:val="ru-RU"/>
        </w:rPr>
        <w:t>правда – ложь, друг – недруг, брат – братство – побратим).</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Названия старинных русских городов, сведения о происхождении этих названий.</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lastRenderedPageBreak/>
        <w:t>22</w:t>
      </w:r>
      <w:r w:rsidR="0022505A" w:rsidRPr="00491E5E">
        <w:rPr>
          <w:rFonts w:ascii="Times New Roman" w:hAnsi="Times New Roman"/>
          <w:bCs/>
          <w:sz w:val="24"/>
          <w:szCs w:val="24"/>
          <w:lang w:val="ru-RU"/>
        </w:rPr>
        <w:t>.8.2. Раздел 2. Язык в действии (15 ч).</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Многообразие суффиксов, позволяющих выразить различные оттенки значения и </w:t>
      </w:r>
      <w:r w:rsidR="008E463D" w:rsidRPr="00491E5E">
        <w:rPr>
          <w:rFonts w:ascii="Times New Roman" w:hAnsi="Times New Roman"/>
          <w:bCs/>
          <w:sz w:val="24"/>
          <w:szCs w:val="24"/>
          <w:lang w:val="ru-RU"/>
        </w:rPr>
        <w:t>р</w:t>
      </w:r>
      <w:r w:rsidRPr="00491E5E">
        <w:rPr>
          <w:rFonts w:ascii="Times New Roman" w:hAnsi="Times New Roman"/>
          <w:bCs/>
          <w:sz w:val="24"/>
          <w:szCs w:val="24"/>
          <w:lang w:val="ru-RU"/>
        </w:rPr>
        <w:t>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w:t>
      </w:r>
      <w:r w:rsidR="008E463D" w:rsidRPr="00491E5E">
        <w:rPr>
          <w:rFonts w:ascii="Times New Roman" w:hAnsi="Times New Roman"/>
          <w:sz w:val="24"/>
          <w:szCs w:val="24"/>
          <w:lang w:val="ru-RU"/>
        </w:rPr>
        <w:t>г</w:t>
      </w:r>
      <w:r w:rsidRPr="00491E5E">
        <w:rPr>
          <w:rFonts w:ascii="Times New Roman" w:hAnsi="Times New Roman"/>
          <w:sz w:val="24"/>
          <w:szCs w:val="24"/>
          <w:lang w:val="ru-RU"/>
        </w:rPr>
        <w:t xml:space="preserve">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w:t>
      </w:r>
      <w:r w:rsidR="008E463D" w:rsidRPr="00491E5E">
        <w:rPr>
          <w:rFonts w:ascii="Times New Roman" w:hAnsi="Times New Roman"/>
          <w:sz w:val="24"/>
          <w:szCs w:val="24"/>
          <w:lang w:val="ru-RU"/>
        </w:rPr>
        <w:t>ч</w:t>
      </w:r>
      <w:r w:rsidRPr="00491E5E">
        <w:rPr>
          <w:rFonts w:ascii="Times New Roman" w:hAnsi="Times New Roman"/>
          <w:sz w:val="24"/>
          <w:szCs w:val="24"/>
          <w:lang w:val="ru-RU"/>
        </w:rPr>
        <w:t>исла (в рамках изученного).</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Совершенствование навыков орфографического оформления текста.</w:t>
      </w:r>
    </w:p>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.8.3. Раздел 3. Секреты речи и текста (25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Особенности устного выступления.</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Резерв учебного времени – 3 ч.</w:t>
      </w:r>
    </w:p>
    <w:p w:rsidR="0022505A" w:rsidRPr="00491E5E" w:rsidRDefault="00B73D34" w:rsidP="00491E5E">
      <w:pPr>
        <w:spacing w:after="0"/>
        <w:ind w:firstLine="709"/>
        <w:jc w:val="both"/>
        <w:rPr>
          <w:rFonts w:ascii="Times New Roman" w:hAnsi="Times New Roman"/>
          <w:bCs/>
          <w:sz w:val="24"/>
          <w:szCs w:val="24"/>
          <w:lang w:val="ru-RU"/>
        </w:rPr>
      </w:pPr>
      <w:bookmarkStart w:id="10" w:name="_Toc124265688"/>
      <w:r w:rsidRPr="00491E5E">
        <w:rPr>
          <w:rFonts w:ascii="Times New Roman" w:hAnsi="Times New Roman"/>
          <w:sz w:val="24"/>
          <w:szCs w:val="24"/>
          <w:lang w:val="ru-RU"/>
        </w:rPr>
        <w:t>22</w:t>
      </w:r>
      <w:r w:rsidR="0022505A" w:rsidRPr="00491E5E">
        <w:rPr>
          <w:rFonts w:ascii="Times New Roman" w:hAnsi="Times New Roman"/>
          <w:bCs/>
          <w:sz w:val="24"/>
          <w:szCs w:val="24"/>
          <w:lang w:val="ru-RU"/>
        </w:rPr>
        <w:t>.9. Содержание обучения в 4 классе (34 ч).</w:t>
      </w:r>
    </w:p>
    <w:bookmarkEnd w:id="10"/>
    <w:p w:rsidR="0022505A" w:rsidRPr="00491E5E" w:rsidRDefault="00B73D34" w:rsidP="00491E5E">
      <w:pPr>
        <w:spacing w:after="0"/>
        <w:ind w:firstLine="709"/>
        <w:jc w:val="both"/>
        <w:rPr>
          <w:rFonts w:ascii="Times New Roman" w:hAnsi="Times New Roman"/>
          <w:b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sz w:val="24"/>
          <w:szCs w:val="24"/>
          <w:lang w:val="ru-RU"/>
        </w:rPr>
        <w:t>.9.1. Раздел 1. Русский язык: прошлое и настоящее (12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w:t>
      </w:r>
      <w:r w:rsidR="008E463D" w:rsidRPr="00491E5E">
        <w:rPr>
          <w:rFonts w:ascii="Times New Roman" w:hAnsi="Times New Roman"/>
          <w:sz w:val="24"/>
          <w:szCs w:val="24"/>
          <w:lang w:val="ru-RU"/>
        </w:rPr>
        <w:t>с</w:t>
      </w:r>
      <w:r w:rsidRPr="00491E5E">
        <w:rPr>
          <w:rFonts w:ascii="Times New Roman" w:hAnsi="Times New Roman"/>
          <w:sz w:val="24"/>
          <w:szCs w:val="24"/>
          <w:lang w:val="ru-RU"/>
        </w:rPr>
        <w:t>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w:t>
      </w:r>
      <w:r w:rsidR="008E463D" w:rsidRPr="00491E5E">
        <w:rPr>
          <w:rFonts w:ascii="Times New Roman" w:hAnsi="Times New Roman"/>
          <w:sz w:val="24"/>
          <w:szCs w:val="24"/>
          <w:lang w:val="ru-RU"/>
        </w:rPr>
        <w:t>с</w:t>
      </w:r>
      <w:r w:rsidRPr="00491E5E">
        <w:rPr>
          <w:rFonts w:ascii="Times New Roman" w:hAnsi="Times New Roman"/>
          <w:sz w:val="24"/>
          <w:szCs w:val="24"/>
          <w:lang w:val="ru-RU"/>
        </w:rPr>
        <w:t>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Русские традиционные эпитеты: уточнение значений, наблюдение за использованием в произведениях фольклора и художественной литературы.</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Лексика, заимствованная русским языком из языков народов России и мира. Русские слова в языках других народов.</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Проектные задания. </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.9.2. Раздел 2. Язык в действии (6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Как правильно произносить слова (пропедевтическая работа по предупреждению ошибок в произношении слов в речи).</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 xml:space="preserve">Трудные случаи образования формы 1-го лица единственного числа настоящего и будущего </w:t>
      </w:r>
      <w:r w:rsidR="008E463D" w:rsidRPr="00491E5E">
        <w:rPr>
          <w:rFonts w:ascii="Times New Roman" w:hAnsi="Times New Roman"/>
          <w:sz w:val="24"/>
          <w:szCs w:val="24"/>
          <w:lang w:val="ru-RU"/>
        </w:rPr>
        <w:t>в</w:t>
      </w:r>
      <w:r w:rsidRPr="00491E5E">
        <w:rPr>
          <w:rFonts w:ascii="Times New Roman" w:hAnsi="Times New Roman"/>
          <w:sz w:val="24"/>
          <w:szCs w:val="24"/>
          <w:lang w:val="ru-RU"/>
        </w:rPr>
        <w:t>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История возникновения и функции знаков препинания (в рамках изученного). </w:t>
      </w:r>
      <w:r w:rsidR="008E463D" w:rsidRPr="00491E5E">
        <w:rPr>
          <w:rFonts w:ascii="Times New Roman" w:hAnsi="Times New Roman"/>
          <w:sz w:val="24"/>
          <w:szCs w:val="24"/>
          <w:lang w:val="ru-RU"/>
        </w:rPr>
        <w:t>С</w:t>
      </w:r>
      <w:r w:rsidRPr="00491E5E">
        <w:rPr>
          <w:rFonts w:ascii="Times New Roman" w:hAnsi="Times New Roman"/>
          <w:sz w:val="24"/>
          <w:szCs w:val="24"/>
          <w:lang w:val="ru-RU"/>
        </w:rPr>
        <w:t>овершенствование навыков правильного пунктуационного оформления текста.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sz w:val="24"/>
          <w:szCs w:val="24"/>
          <w:lang w:val="ru-RU"/>
        </w:rPr>
        <w:t>.9.3. Раздел 3. Секреты речи и текста (12 ч).</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Правила ведения диалога: корректные и некорректные вопросы.</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Приёмы работы с примечаниями к тексту. Информативная функция заголовков. Типы </w:t>
      </w:r>
      <w:r w:rsidR="008E463D" w:rsidRPr="00491E5E">
        <w:rPr>
          <w:rFonts w:ascii="Times New Roman" w:hAnsi="Times New Roman"/>
          <w:sz w:val="24"/>
          <w:szCs w:val="24"/>
          <w:lang w:val="ru-RU"/>
        </w:rPr>
        <w:t>з</w:t>
      </w:r>
      <w:r w:rsidRPr="00491E5E">
        <w:rPr>
          <w:rFonts w:ascii="Times New Roman" w:hAnsi="Times New Roman"/>
          <w:sz w:val="24"/>
          <w:szCs w:val="24"/>
          <w:lang w:val="ru-RU"/>
        </w:rPr>
        <w:t>аголовков.</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текста как результата собственной исследовательской деятельности.</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2505A" w:rsidRPr="00491E5E" w:rsidRDefault="0022505A"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Синонимия речевых формул (на практическом уровне).</w:t>
      </w:r>
    </w:p>
    <w:p w:rsidR="0022505A" w:rsidRPr="00491E5E" w:rsidRDefault="0022505A" w:rsidP="00491E5E">
      <w:pPr>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Резерв учебного времени – 4 ч.</w:t>
      </w:r>
    </w:p>
    <w:p w:rsidR="0022505A" w:rsidRPr="00491E5E" w:rsidRDefault="00B73D34" w:rsidP="00491E5E">
      <w:pPr>
        <w:spacing w:after="0"/>
        <w:ind w:firstLine="709"/>
        <w:jc w:val="both"/>
        <w:rPr>
          <w:rFonts w:ascii="Times New Roman" w:hAnsi="Times New Roman"/>
          <w:sz w:val="24"/>
          <w:szCs w:val="24"/>
          <w:lang w:val="ru-RU"/>
        </w:rPr>
      </w:pPr>
      <w:bookmarkStart w:id="11" w:name="_Toc124265689"/>
      <w:r w:rsidRPr="00491E5E">
        <w:rPr>
          <w:rFonts w:ascii="Times New Roman" w:hAnsi="Times New Roman"/>
          <w:sz w:val="24"/>
          <w:szCs w:val="24"/>
          <w:lang w:val="ru-RU"/>
        </w:rPr>
        <w:t>22</w:t>
      </w:r>
      <w:r w:rsidR="0022505A" w:rsidRPr="00491E5E">
        <w:rPr>
          <w:rFonts w:ascii="Times New Roman" w:hAnsi="Times New Roman"/>
          <w:sz w:val="24"/>
          <w:szCs w:val="24"/>
          <w:lang w:val="ru-RU"/>
        </w:rPr>
        <w:t xml:space="preserve">.10. Планируемые результаты освоения программы по родному языку (русскому) на </w:t>
      </w:r>
      <w:r w:rsidR="008E463D" w:rsidRPr="00491E5E">
        <w:rPr>
          <w:rFonts w:ascii="Times New Roman" w:hAnsi="Times New Roman"/>
          <w:sz w:val="24"/>
          <w:szCs w:val="24"/>
          <w:lang w:val="ru-RU"/>
        </w:rPr>
        <w:t>у</w:t>
      </w:r>
      <w:r w:rsidR="0022505A" w:rsidRPr="00491E5E">
        <w:rPr>
          <w:rFonts w:ascii="Times New Roman" w:hAnsi="Times New Roman"/>
          <w:sz w:val="24"/>
          <w:szCs w:val="24"/>
          <w:lang w:val="ru-RU"/>
        </w:rPr>
        <w:t>ровне начального общего образования</w:t>
      </w:r>
      <w:bookmarkEnd w:id="11"/>
      <w:r w:rsidR="0022505A" w:rsidRPr="00491E5E">
        <w:rPr>
          <w:rFonts w:ascii="Times New Roman" w:hAnsi="Times New Roman"/>
          <w:sz w:val="24"/>
          <w:szCs w:val="24"/>
          <w:lang w:val="ru-RU"/>
        </w:rPr>
        <w:t>.</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 xml:space="preserve">.10.1. 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Гражданско-патриотическое воспитание: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уважение к своему и другим народам, формируемое в том числе на основе примеров из художественных произведений;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Духовно-нравственное воспитание: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признание индивидуальности каждого человека с опорой на собственный жизненный и </w:t>
      </w:r>
      <w:r w:rsidR="008E463D" w:rsidRPr="00491E5E">
        <w:rPr>
          <w:rFonts w:ascii="Times New Roman" w:hAnsi="Times New Roman"/>
          <w:bCs/>
          <w:iCs/>
          <w:sz w:val="24"/>
          <w:szCs w:val="24"/>
          <w:lang w:val="ru-RU"/>
        </w:rPr>
        <w:t>ч</w:t>
      </w:r>
      <w:r w:rsidRPr="00491E5E">
        <w:rPr>
          <w:rFonts w:ascii="Times New Roman" w:hAnsi="Times New Roman"/>
          <w:bCs/>
          <w:iCs/>
          <w:sz w:val="24"/>
          <w:szCs w:val="24"/>
          <w:lang w:val="ru-RU"/>
        </w:rPr>
        <w:t>итательский опыт;</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проявление сопереживания, уважения и доброжелательности, в том числе</w:t>
      </w:r>
      <w:r w:rsidR="008E463D" w:rsidRPr="00491E5E">
        <w:rPr>
          <w:rFonts w:ascii="Times New Roman" w:hAnsi="Times New Roman"/>
          <w:bCs/>
          <w:iCs/>
          <w:sz w:val="24"/>
          <w:szCs w:val="24"/>
          <w:lang w:val="ru-RU"/>
        </w:rPr>
        <w:t xml:space="preserve"> </w:t>
      </w:r>
      <w:r w:rsidRPr="00491E5E">
        <w:rPr>
          <w:rFonts w:ascii="Times New Roman" w:hAnsi="Times New Roman"/>
          <w:bCs/>
          <w:iCs/>
          <w:sz w:val="24"/>
          <w:szCs w:val="24"/>
          <w:lang w:val="ru-RU"/>
        </w:rPr>
        <w:t>с использованием адекватных языковых средств для выражения своего состояния и чувств;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неприятие любых форм поведения, направленных на причинение физического и </w:t>
      </w:r>
      <w:r w:rsidR="008E463D" w:rsidRPr="00491E5E">
        <w:rPr>
          <w:rFonts w:ascii="Times New Roman" w:hAnsi="Times New Roman"/>
          <w:bCs/>
          <w:iCs/>
          <w:sz w:val="24"/>
          <w:szCs w:val="24"/>
          <w:lang w:val="ru-RU"/>
        </w:rPr>
        <w:t>м</w:t>
      </w:r>
      <w:r w:rsidRPr="00491E5E">
        <w:rPr>
          <w:rFonts w:ascii="Times New Roman" w:hAnsi="Times New Roman"/>
          <w:bCs/>
          <w:iCs/>
          <w:sz w:val="24"/>
          <w:szCs w:val="24"/>
          <w:lang w:val="ru-RU"/>
        </w:rPr>
        <w:t xml:space="preserve">орального вреда другим людям (в том числе связанного с использованием недопустимых средств </w:t>
      </w:r>
      <w:r w:rsidRPr="00491E5E">
        <w:rPr>
          <w:rFonts w:ascii="Times New Roman" w:hAnsi="Times New Roman"/>
          <w:bCs/>
          <w:iCs/>
          <w:sz w:val="24"/>
          <w:szCs w:val="24"/>
          <w:lang w:val="ru-RU"/>
        </w:rPr>
        <w:lastRenderedPageBreak/>
        <w:t>языка).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Эстетическое воспитание: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стремление к самовыражению в разных видах художественной деятельности, </w:t>
      </w:r>
      <w:r w:rsidRPr="00491E5E">
        <w:rPr>
          <w:rFonts w:ascii="Times New Roman" w:hAnsi="Times New Roman"/>
          <w:bCs/>
          <w:iCs/>
          <w:sz w:val="24"/>
          <w:szCs w:val="24"/>
          <w:lang w:val="ru-RU"/>
        </w:rPr>
        <w:br/>
        <w:t xml:space="preserve">в том числе в искусстве слова, осознание важности русского языка как средства общения и </w:t>
      </w:r>
      <w:r w:rsidR="008E463D" w:rsidRPr="00491E5E">
        <w:rPr>
          <w:rFonts w:ascii="Times New Roman" w:hAnsi="Times New Roman"/>
          <w:bCs/>
          <w:iCs/>
          <w:sz w:val="24"/>
          <w:szCs w:val="24"/>
          <w:lang w:val="ru-RU"/>
        </w:rPr>
        <w:t>с</w:t>
      </w:r>
      <w:r w:rsidRPr="00491E5E">
        <w:rPr>
          <w:rFonts w:ascii="Times New Roman" w:hAnsi="Times New Roman"/>
          <w:bCs/>
          <w:iCs/>
          <w:sz w:val="24"/>
          <w:szCs w:val="24"/>
          <w:lang w:val="ru-RU"/>
        </w:rPr>
        <w:t>амовыражения;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физического воспитания, формирования культуры здоровья и эмоционального </w:t>
      </w:r>
      <w:r w:rsidR="008E463D" w:rsidRPr="00491E5E">
        <w:rPr>
          <w:rFonts w:ascii="Times New Roman" w:hAnsi="Times New Roman"/>
          <w:bCs/>
          <w:iCs/>
          <w:sz w:val="24"/>
          <w:szCs w:val="24"/>
          <w:lang w:val="ru-RU"/>
        </w:rPr>
        <w:t>б</w:t>
      </w:r>
      <w:r w:rsidRPr="00491E5E">
        <w:rPr>
          <w:rFonts w:ascii="Times New Roman" w:hAnsi="Times New Roman"/>
          <w:bCs/>
          <w:iCs/>
          <w:sz w:val="24"/>
          <w:szCs w:val="24"/>
          <w:lang w:val="ru-RU"/>
        </w:rPr>
        <w:t>лагополучия: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Трудовое воспитание: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w:t>
      </w:r>
      <w:r w:rsidR="008E463D" w:rsidRPr="00491E5E">
        <w:rPr>
          <w:rFonts w:ascii="Times New Roman" w:hAnsi="Times New Roman"/>
          <w:bCs/>
          <w:iCs/>
          <w:sz w:val="24"/>
          <w:szCs w:val="24"/>
          <w:lang w:val="ru-RU"/>
        </w:rPr>
        <w:t>р</w:t>
      </w:r>
      <w:r w:rsidRPr="00491E5E">
        <w:rPr>
          <w:rFonts w:ascii="Times New Roman" w:hAnsi="Times New Roman"/>
          <w:bCs/>
          <w:iCs/>
          <w:sz w:val="24"/>
          <w:szCs w:val="24"/>
          <w:lang w:val="ru-RU"/>
        </w:rPr>
        <w:t xml:space="preserve">езультатам труда, навыки участия в различных видах трудовой деятельности, интерес к </w:t>
      </w:r>
      <w:r w:rsidR="008E463D" w:rsidRPr="00491E5E">
        <w:rPr>
          <w:rFonts w:ascii="Times New Roman" w:hAnsi="Times New Roman"/>
          <w:bCs/>
          <w:iCs/>
          <w:sz w:val="24"/>
          <w:szCs w:val="24"/>
          <w:lang w:val="ru-RU"/>
        </w:rPr>
        <w:t>р</w:t>
      </w:r>
      <w:r w:rsidRPr="00491E5E">
        <w:rPr>
          <w:rFonts w:ascii="Times New Roman" w:hAnsi="Times New Roman"/>
          <w:bCs/>
          <w:iCs/>
          <w:sz w:val="24"/>
          <w:szCs w:val="24"/>
          <w:lang w:val="ru-RU"/>
        </w:rPr>
        <w:t>азличным профессиям, возникающий при обсуждении примеров из художественных произведений.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Экологическое воспитание: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бережное отношение к природе, формируемое в процессе работы с текстами;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неприятие действий, приносящих ей вред.</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Ценности научного познания: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 xml:space="preserve">.10.2. 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w:t>
      </w:r>
      <w:r w:rsidR="008941C5" w:rsidRPr="00491E5E">
        <w:rPr>
          <w:rFonts w:ascii="Times New Roman" w:hAnsi="Times New Roman"/>
          <w:bCs/>
          <w:iCs/>
          <w:sz w:val="24"/>
          <w:szCs w:val="24"/>
          <w:lang w:val="ru-RU"/>
        </w:rPr>
        <w:t>д</w:t>
      </w:r>
      <w:r w:rsidR="0022505A" w:rsidRPr="00491E5E">
        <w:rPr>
          <w:rFonts w:ascii="Times New Roman" w:hAnsi="Times New Roman"/>
          <w:bCs/>
          <w:iCs/>
          <w:sz w:val="24"/>
          <w:szCs w:val="24"/>
          <w:lang w:val="ru-RU"/>
        </w:rPr>
        <w:t>ействия, коммуникативные универсальные учебные действия, регулятивные универсальные учебные действия, совместная деятельность.</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объединять объекты (языковые единицы) по определённому признаку;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определять существенный признак для классификации языковых единиц; </w:t>
      </w:r>
      <w:r w:rsidR="008941C5" w:rsidRPr="00491E5E">
        <w:rPr>
          <w:rFonts w:ascii="Times New Roman" w:hAnsi="Times New Roman"/>
          <w:bCs/>
          <w:iCs/>
          <w:sz w:val="24"/>
          <w:szCs w:val="24"/>
          <w:lang w:val="ru-RU"/>
        </w:rPr>
        <w:t>к</w:t>
      </w:r>
      <w:r w:rsidRPr="00491E5E">
        <w:rPr>
          <w:rFonts w:ascii="Times New Roman" w:hAnsi="Times New Roman"/>
          <w:bCs/>
          <w:iCs/>
          <w:sz w:val="24"/>
          <w:szCs w:val="24"/>
          <w:lang w:val="ru-RU"/>
        </w:rPr>
        <w:t>лассифицировать языковые единицы;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устанавливать причинно-следственные связи в ситуациях наблюдения за языковым </w:t>
      </w:r>
      <w:r w:rsidRPr="00491E5E">
        <w:rPr>
          <w:rFonts w:ascii="Times New Roman" w:hAnsi="Times New Roman"/>
          <w:bCs/>
          <w:iCs/>
          <w:sz w:val="24"/>
          <w:szCs w:val="24"/>
          <w:lang w:val="ru-RU"/>
        </w:rPr>
        <w:lastRenderedPageBreak/>
        <w:t>материалом, делать выводы.</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 помощью учителя формулировать цель, планировать изменения языкового объекта, речевой ситуации;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w:t>
      </w:r>
      <w:r w:rsidR="008941C5" w:rsidRPr="00491E5E">
        <w:rPr>
          <w:rFonts w:ascii="Times New Roman" w:hAnsi="Times New Roman"/>
          <w:bCs/>
          <w:iCs/>
          <w:sz w:val="24"/>
          <w:szCs w:val="24"/>
          <w:lang w:val="ru-RU"/>
        </w:rPr>
        <w:t>л</w:t>
      </w:r>
      <w:r w:rsidRPr="00491E5E">
        <w:rPr>
          <w:rFonts w:ascii="Times New Roman" w:hAnsi="Times New Roman"/>
          <w:bCs/>
          <w:iCs/>
          <w:sz w:val="24"/>
          <w:szCs w:val="24"/>
          <w:lang w:val="ru-RU"/>
        </w:rPr>
        <w:t>ингвистическое мини</w:t>
      </w:r>
      <w:r w:rsidR="008941C5" w:rsidRPr="00491E5E">
        <w:rPr>
          <w:rFonts w:ascii="Times New Roman" w:hAnsi="Times New Roman"/>
          <w:bCs/>
          <w:iCs/>
          <w:sz w:val="24"/>
          <w:szCs w:val="24"/>
          <w:lang w:val="ru-RU"/>
        </w:rPr>
        <w:t>-</w:t>
      </w:r>
      <w:r w:rsidRPr="00491E5E">
        <w:rPr>
          <w:rFonts w:ascii="Times New Roman" w:hAnsi="Times New Roman"/>
          <w:bCs/>
          <w:iCs/>
          <w:sz w:val="24"/>
          <w:szCs w:val="24"/>
          <w:lang w:val="ru-RU"/>
        </w:rPr>
        <w:t>исследование, выполнять по предложенному плану проектное задание;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sidR="008941C5" w:rsidRPr="00491E5E">
        <w:rPr>
          <w:rFonts w:ascii="Times New Roman" w:hAnsi="Times New Roman"/>
          <w:bCs/>
          <w:iCs/>
          <w:sz w:val="24"/>
          <w:szCs w:val="24"/>
          <w:lang w:val="ru-RU"/>
        </w:rPr>
        <w:t>м</w:t>
      </w:r>
      <w:r w:rsidRPr="00491E5E">
        <w:rPr>
          <w:rFonts w:ascii="Times New Roman" w:hAnsi="Times New Roman"/>
          <w:bCs/>
          <w:iCs/>
          <w:sz w:val="24"/>
          <w:szCs w:val="24"/>
          <w:lang w:val="ru-RU"/>
        </w:rPr>
        <w:t>атериала;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прогнозировать возможное развитие процессов, событий и их последствия в аналогичных или сходных ситуациях.</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 xml:space="preserve">.10.2.3. У обучающегося будут сформированы следующие умения работать с </w:t>
      </w:r>
      <w:r w:rsidR="008941C5" w:rsidRPr="00491E5E">
        <w:rPr>
          <w:rFonts w:ascii="Times New Roman" w:hAnsi="Times New Roman"/>
          <w:bCs/>
          <w:iCs/>
          <w:sz w:val="24"/>
          <w:szCs w:val="24"/>
          <w:lang w:val="ru-RU"/>
        </w:rPr>
        <w:t>и</w:t>
      </w:r>
      <w:r w:rsidR="0022505A" w:rsidRPr="00491E5E">
        <w:rPr>
          <w:rFonts w:ascii="Times New Roman" w:hAnsi="Times New Roman"/>
          <w:bCs/>
          <w:iCs/>
          <w:sz w:val="24"/>
          <w:szCs w:val="24"/>
          <w:lang w:val="ru-RU"/>
        </w:rPr>
        <w:t>нформацией как часть познавательных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выбирать источник получения информации: нужный словарь для получения запрашиваемой информации, для уточнения;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соблюдать с помощью взрослых (педагогических работников, родителей, законных </w:t>
      </w:r>
      <w:r w:rsidR="008941C5" w:rsidRPr="00491E5E">
        <w:rPr>
          <w:rFonts w:ascii="Times New Roman" w:hAnsi="Times New Roman"/>
          <w:bCs/>
          <w:iCs/>
          <w:sz w:val="24"/>
          <w:szCs w:val="24"/>
          <w:lang w:val="ru-RU"/>
        </w:rPr>
        <w:t>п</w:t>
      </w:r>
      <w:r w:rsidRPr="00491E5E">
        <w:rPr>
          <w:rFonts w:ascii="Times New Roman" w:hAnsi="Times New Roman"/>
          <w:bCs/>
          <w:iCs/>
          <w:sz w:val="24"/>
          <w:szCs w:val="24"/>
          <w:lang w:val="ru-RU"/>
        </w:rPr>
        <w:t>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анализировать и создавать текстовую, видео, графическую, звуковую информацию в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оответствии с учебной задачей;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понимать лингвистическую информацию, зафиксированную в виде таблиц, схем,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амостоятельно создавать схемы, таблицы для представления лингвистической информации.</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.10.2.4. У обучающегося будут сформированы следующие умения общения как часть коммуникативных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признавать возможность существования разных точек зрения;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корректно и аргументированно высказывать своё мнение, строить речевое высказывание в соответствии с поставленной задачей;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создавать устные и письменные тексты (описание, рассуждение, повествование) в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оответствии с речевой ситуацией;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подбирать иллюстративный материал (рисунки, фото, плакаты) к тексту выступления.</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 xml:space="preserve">.10.2.5. У обучающегося будут сформированы следующие умения самоорганизации как </w:t>
      </w:r>
      <w:r w:rsidR="008941C5" w:rsidRPr="00491E5E">
        <w:rPr>
          <w:rFonts w:ascii="Times New Roman" w:hAnsi="Times New Roman"/>
          <w:bCs/>
          <w:iCs/>
          <w:sz w:val="24"/>
          <w:szCs w:val="24"/>
          <w:lang w:val="ru-RU"/>
        </w:rPr>
        <w:t>ч</w:t>
      </w:r>
      <w:r w:rsidR="0022505A" w:rsidRPr="00491E5E">
        <w:rPr>
          <w:rFonts w:ascii="Times New Roman" w:hAnsi="Times New Roman"/>
          <w:bCs/>
          <w:iCs/>
          <w:sz w:val="24"/>
          <w:szCs w:val="24"/>
          <w:lang w:val="ru-RU"/>
        </w:rPr>
        <w:t>асти регулятивных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планировать действия по решению учебной задачи для получения результата;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lastRenderedPageBreak/>
        <w:t>выстраивать последовательность выбранных действий.</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.10.2.6. У обучающегося будут сформированы следующие умения самоконтроля как части регулятивных универсальных учебных действий: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находить ошибку, допущенную при работе с языковым материалом, находить </w:t>
      </w:r>
      <w:r w:rsidR="008941C5" w:rsidRPr="00491E5E">
        <w:rPr>
          <w:rFonts w:ascii="Times New Roman" w:hAnsi="Times New Roman"/>
          <w:bCs/>
          <w:iCs/>
          <w:sz w:val="24"/>
          <w:szCs w:val="24"/>
          <w:lang w:val="ru-RU"/>
        </w:rPr>
        <w:t>о</w:t>
      </w:r>
      <w:r w:rsidRPr="00491E5E">
        <w:rPr>
          <w:rFonts w:ascii="Times New Roman" w:hAnsi="Times New Roman"/>
          <w:bCs/>
          <w:iCs/>
          <w:sz w:val="24"/>
          <w:szCs w:val="24"/>
          <w:lang w:val="ru-RU"/>
        </w:rPr>
        <w:t>рфографическую и пунктуационную ошибку;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сравнивать результаты своей деятельности и деятельности одноклассников, объективно оценивать их по предложенным критериям.</w:t>
      </w:r>
    </w:p>
    <w:p w:rsidR="0022505A" w:rsidRPr="00491E5E" w:rsidRDefault="00B73D34" w:rsidP="00491E5E">
      <w:pPr>
        <w:spacing w:after="0"/>
        <w:ind w:firstLine="709"/>
        <w:jc w:val="both"/>
        <w:rPr>
          <w:rFonts w:ascii="Times New Roman" w:hAnsi="Times New Roman"/>
          <w:bCs/>
          <w:iCs/>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.10.2.7. У обучающегося будут сформированы следующие умения совместной деятельности: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формулировать краткосрочные и долгосрочные цели (индивидуальные с 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проявлять готовность руководить, выполнять поручения, подчиняться, самостоятельно </w:t>
      </w:r>
      <w:r w:rsidR="008941C5" w:rsidRPr="00491E5E">
        <w:rPr>
          <w:rFonts w:ascii="Times New Roman" w:hAnsi="Times New Roman"/>
          <w:bCs/>
          <w:iCs/>
          <w:sz w:val="24"/>
          <w:szCs w:val="24"/>
          <w:lang w:val="ru-RU"/>
        </w:rPr>
        <w:t>р</w:t>
      </w:r>
      <w:r w:rsidRPr="00491E5E">
        <w:rPr>
          <w:rFonts w:ascii="Times New Roman" w:hAnsi="Times New Roman"/>
          <w:bCs/>
          <w:iCs/>
          <w:sz w:val="24"/>
          <w:szCs w:val="24"/>
          <w:lang w:val="ru-RU"/>
        </w:rPr>
        <w:t>азрешать конфликты;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ответственно выполнять свою часть работы; оценивать свой вклад в общий результат;</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выполнять совместные проектные задания с опорой на предложенные образцы.</w:t>
      </w:r>
    </w:p>
    <w:p w:rsidR="0022505A" w:rsidRPr="00491E5E" w:rsidRDefault="00CF0FA1"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22.10.3. </w:t>
      </w:r>
      <w:r w:rsidR="0022505A" w:rsidRPr="00491E5E">
        <w:rPr>
          <w:rFonts w:ascii="Times New Roman" w:hAnsi="Times New Roman"/>
          <w:bCs/>
          <w:iCs/>
          <w:sz w:val="24"/>
          <w:szCs w:val="24"/>
          <w:lang w:val="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w:t>
      </w:r>
      <w:r w:rsidR="00CF0FA1" w:rsidRPr="00491E5E">
        <w:rPr>
          <w:rFonts w:ascii="Times New Roman" w:hAnsi="Times New Roman"/>
          <w:bCs/>
          <w:iCs/>
          <w:sz w:val="24"/>
          <w:szCs w:val="24"/>
          <w:lang w:val="ru-RU"/>
        </w:rPr>
        <w:t>4</w:t>
      </w:r>
      <w:r w:rsidR="0022505A" w:rsidRPr="00491E5E">
        <w:rPr>
          <w:rFonts w:ascii="Times New Roman" w:hAnsi="Times New Roman"/>
          <w:bCs/>
          <w:iCs/>
          <w:sz w:val="24"/>
          <w:szCs w:val="24"/>
          <w:lang w:val="ru-RU"/>
        </w:rPr>
        <w:t>. </w:t>
      </w:r>
      <w:r w:rsidR="0022505A" w:rsidRPr="00491E5E">
        <w:rPr>
          <w:rFonts w:ascii="Times New Roman" w:hAnsi="Times New Roman"/>
          <w:sz w:val="24"/>
          <w:szCs w:val="24"/>
          <w:lang w:val="ru-RU"/>
        </w:rPr>
        <w:t xml:space="preserve">К концу обучения в 1 классе обучающийся </w:t>
      </w:r>
      <w:r w:rsidR="00CF0FA1" w:rsidRPr="00491E5E">
        <w:rPr>
          <w:rFonts w:ascii="Times New Roman" w:hAnsi="Times New Roman"/>
          <w:sz w:val="24"/>
          <w:szCs w:val="24"/>
          <w:lang w:val="ru-RU"/>
        </w:rPr>
        <w:t>достигнет</w:t>
      </w:r>
      <w:r w:rsidR="0022505A" w:rsidRPr="00491E5E">
        <w:rPr>
          <w:rFonts w:ascii="Times New Roman" w:hAnsi="Times New Roman"/>
          <w:sz w:val="24"/>
          <w:szCs w:val="24"/>
          <w:lang w:val="ru-RU"/>
        </w:rPr>
        <w:t xml:space="preserve"> следующие предметные результаты по отдельным темам программы по родному языку (русскому):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понимать значение русских пословиц и поговорок, связанных с изученными темами;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осознавать важность соблюдения норм современного русского литературного языка для </w:t>
      </w:r>
      <w:r w:rsidR="008941C5" w:rsidRPr="00491E5E">
        <w:rPr>
          <w:rFonts w:ascii="Times New Roman" w:hAnsi="Times New Roman"/>
          <w:bCs/>
          <w:iCs/>
          <w:sz w:val="24"/>
          <w:szCs w:val="24"/>
          <w:lang w:val="ru-RU"/>
        </w:rPr>
        <w:t>к</w:t>
      </w:r>
      <w:r w:rsidRPr="00491E5E">
        <w:rPr>
          <w:rFonts w:ascii="Times New Roman" w:hAnsi="Times New Roman"/>
          <w:bCs/>
          <w:iCs/>
          <w:sz w:val="24"/>
          <w:szCs w:val="24"/>
          <w:lang w:val="ru-RU"/>
        </w:rPr>
        <w:t>ультурного человека;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произносить слова с правильным ударением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смыслоразличительную роль ударения;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соотносить собственную и чужую речь с нормами современного русского литературного языка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выбирать из нескольких возможных слов то слово, которое наиболее точно соответствует </w:t>
      </w:r>
      <w:r w:rsidRPr="00491E5E">
        <w:rPr>
          <w:rFonts w:ascii="Times New Roman" w:hAnsi="Times New Roman"/>
          <w:bCs/>
          <w:iCs/>
          <w:sz w:val="24"/>
          <w:szCs w:val="24"/>
          <w:lang w:val="ru-RU"/>
        </w:rPr>
        <w:lastRenderedPageBreak/>
        <w:t>обозначаемому предмету или явлению реальной действительности;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различать этикетные формы обращения в официальной и неофициальной речевой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итуации;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уместно использовать коммуникативные приёмы диалога (начало и завершение диалога и др.);</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правилами корректного речевого поведения в ходе диалога;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в речи языковые средства для свободного выражения мыслей и чувств на родном языке адекватно ситуации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культуре русского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анализировать информацию прочитанного и прослушанного текста: выделять в нём </w:t>
      </w:r>
      <w:r w:rsidR="008941C5" w:rsidRPr="00491E5E">
        <w:rPr>
          <w:rFonts w:ascii="Times New Roman" w:hAnsi="Times New Roman"/>
          <w:bCs/>
          <w:iCs/>
          <w:sz w:val="24"/>
          <w:szCs w:val="24"/>
          <w:lang w:val="ru-RU"/>
        </w:rPr>
        <w:t>н</w:t>
      </w:r>
      <w:r w:rsidRPr="00491E5E">
        <w:rPr>
          <w:rFonts w:ascii="Times New Roman" w:hAnsi="Times New Roman"/>
          <w:bCs/>
          <w:iCs/>
          <w:sz w:val="24"/>
          <w:szCs w:val="24"/>
          <w:lang w:val="ru-RU"/>
        </w:rPr>
        <w:t>аиболее существенные факты.</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w:t>
      </w:r>
      <w:r w:rsidR="00CF0FA1" w:rsidRPr="00491E5E">
        <w:rPr>
          <w:rFonts w:ascii="Times New Roman" w:hAnsi="Times New Roman"/>
          <w:bCs/>
          <w:iCs/>
          <w:sz w:val="24"/>
          <w:szCs w:val="24"/>
          <w:lang w:val="ru-RU"/>
        </w:rPr>
        <w:t>5</w:t>
      </w:r>
      <w:r w:rsidR="0022505A" w:rsidRPr="00491E5E">
        <w:rPr>
          <w:rFonts w:ascii="Times New Roman" w:hAnsi="Times New Roman"/>
          <w:bCs/>
          <w:iCs/>
          <w:sz w:val="24"/>
          <w:szCs w:val="24"/>
          <w:lang w:val="ru-RU"/>
        </w:rPr>
        <w:t>. </w:t>
      </w:r>
      <w:r w:rsidR="0022505A" w:rsidRPr="00491E5E">
        <w:rPr>
          <w:rFonts w:ascii="Times New Roman" w:hAnsi="Times New Roman"/>
          <w:sz w:val="24"/>
          <w:szCs w:val="24"/>
          <w:lang w:val="ru-RU"/>
        </w:rPr>
        <w:t xml:space="preserve">К концу обучения в 2 классе обучающийся </w:t>
      </w:r>
      <w:r w:rsidR="00CF0FA1" w:rsidRPr="00491E5E">
        <w:rPr>
          <w:rFonts w:ascii="Times New Roman" w:hAnsi="Times New Roman"/>
          <w:sz w:val="24"/>
          <w:szCs w:val="24"/>
          <w:lang w:val="ru-RU"/>
        </w:rPr>
        <w:t xml:space="preserve">достигнет </w:t>
      </w:r>
      <w:r w:rsidR="0022505A" w:rsidRPr="00491E5E">
        <w:rPr>
          <w:rFonts w:ascii="Times New Roman" w:hAnsi="Times New Roman"/>
          <w:sz w:val="24"/>
          <w:szCs w:val="24"/>
          <w:lang w:val="ru-RU"/>
        </w:rPr>
        <w:t xml:space="preserve">следующие предметные </w:t>
      </w:r>
      <w:r w:rsidR="008941C5" w:rsidRPr="00491E5E">
        <w:rPr>
          <w:rFonts w:ascii="Times New Roman" w:hAnsi="Times New Roman"/>
          <w:sz w:val="24"/>
          <w:szCs w:val="24"/>
          <w:lang w:val="ru-RU"/>
        </w:rPr>
        <w:t>р</w:t>
      </w:r>
      <w:r w:rsidR="0022505A" w:rsidRPr="00491E5E">
        <w:rPr>
          <w:rFonts w:ascii="Times New Roman" w:hAnsi="Times New Roman"/>
          <w:sz w:val="24"/>
          <w:szCs w:val="24"/>
          <w:lang w:val="ru-RU"/>
        </w:rPr>
        <w:t>езультаты по отдельным темам программы по родному языку (русскому):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роль русского родного языка в постижении культуры своего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язык как развивающееся явление, связанное с историей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произносить слова с правильным ударением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смыслоразличительную роль ударения на примере омографов;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проводить синонимические замены с учётом особенностей текста;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различать этикетные формы обращения в официальной и неофициальной речевой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итуации;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правилами корректного речевого поведения в ходе диалога;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использовать коммуникативные приёмы устного общения: убеждение, уговаривание, </w:t>
      </w:r>
      <w:r w:rsidR="008941C5" w:rsidRPr="00491E5E">
        <w:rPr>
          <w:rFonts w:ascii="Times New Roman" w:hAnsi="Times New Roman"/>
          <w:bCs/>
          <w:iCs/>
          <w:sz w:val="24"/>
          <w:szCs w:val="24"/>
          <w:lang w:val="ru-RU"/>
        </w:rPr>
        <w:t>п</w:t>
      </w:r>
      <w:r w:rsidRPr="00491E5E">
        <w:rPr>
          <w:rFonts w:ascii="Times New Roman" w:hAnsi="Times New Roman"/>
          <w:bCs/>
          <w:iCs/>
          <w:sz w:val="24"/>
          <w:szCs w:val="24"/>
          <w:lang w:val="ru-RU"/>
        </w:rPr>
        <w:t>охвалу, просьбу, извинение, поздравление;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в речи языковые средства для свободного выражения мыслей и чувств на родном языке адекватно ситуации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анализировать информацию прочитанного и прослушанного текста: отличать главные </w:t>
      </w:r>
      <w:r w:rsidR="008941C5" w:rsidRPr="00491E5E">
        <w:rPr>
          <w:rFonts w:ascii="Times New Roman" w:hAnsi="Times New Roman"/>
          <w:bCs/>
          <w:iCs/>
          <w:sz w:val="24"/>
          <w:szCs w:val="24"/>
          <w:lang w:val="ru-RU"/>
        </w:rPr>
        <w:lastRenderedPageBreak/>
        <w:t>ф</w:t>
      </w:r>
      <w:r w:rsidRPr="00491E5E">
        <w:rPr>
          <w:rFonts w:ascii="Times New Roman" w:hAnsi="Times New Roman"/>
          <w:bCs/>
          <w:iCs/>
          <w:sz w:val="24"/>
          <w:szCs w:val="24"/>
          <w:lang w:val="ru-RU"/>
        </w:rPr>
        <w:t>акты от второстепенных, выделять наиболее существенные факты, устанавливать логическую связь между фактами;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тексты-инструкции с опорой на предложенный текст;</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тексты-повествования о посещении музеев, об участии в народных праздниках.</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w:t>
      </w:r>
      <w:r w:rsidR="00CF0FA1" w:rsidRPr="00491E5E">
        <w:rPr>
          <w:rFonts w:ascii="Times New Roman" w:hAnsi="Times New Roman"/>
          <w:bCs/>
          <w:iCs/>
          <w:sz w:val="24"/>
          <w:szCs w:val="24"/>
          <w:lang w:val="ru-RU"/>
        </w:rPr>
        <w:t>6</w:t>
      </w:r>
      <w:r w:rsidR="0022505A" w:rsidRPr="00491E5E">
        <w:rPr>
          <w:rFonts w:ascii="Times New Roman" w:hAnsi="Times New Roman"/>
          <w:bCs/>
          <w:iCs/>
          <w:sz w:val="24"/>
          <w:szCs w:val="24"/>
          <w:lang w:val="ru-RU"/>
        </w:rPr>
        <w:t>. </w:t>
      </w:r>
      <w:r w:rsidR="0022505A" w:rsidRPr="00491E5E">
        <w:rPr>
          <w:rFonts w:ascii="Times New Roman" w:hAnsi="Times New Roman"/>
          <w:sz w:val="24"/>
          <w:szCs w:val="24"/>
          <w:lang w:val="ru-RU"/>
        </w:rPr>
        <w:t xml:space="preserve">К концу обучения в 3 классе обучающийся </w:t>
      </w:r>
      <w:r w:rsidR="00CF0FA1" w:rsidRPr="00491E5E">
        <w:rPr>
          <w:rFonts w:ascii="Times New Roman" w:hAnsi="Times New Roman"/>
          <w:sz w:val="24"/>
          <w:szCs w:val="24"/>
          <w:lang w:val="ru-RU"/>
        </w:rPr>
        <w:t xml:space="preserve">достигнет </w:t>
      </w:r>
      <w:r w:rsidR="0022505A" w:rsidRPr="00491E5E">
        <w:rPr>
          <w:rFonts w:ascii="Times New Roman" w:hAnsi="Times New Roman"/>
          <w:sz w:val="24"/>
          <w:szCs w:val="24"/>
          <w:lang w:val="ru-RU"/>
        </w:rPr>
        <w:t>следующие предметные результаты по отдельным темам программы по родному языку (русскому):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национальное своеобразие, богатство, выразительность русского языка;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понимать значение фразеологических оборотов, отражающих русскую культуру, </w:t>
      </w:r>
      <w:r w:rsidR="008941C5" w:rsidRPr="00491E5E">
        <w:rPr>
          <w:rFonts w:ascii="Times New Roman" w:hAnsi="Times New Roman"/>
          <w:bCs/>
          <w:iCs/>
          <w:sz w:val="24"/>
          <w:szCs w:val="24"/>
          <w:lang w:val="ru-RU"/>
        </w:rPr>
        <w:t>м</w:t>
      </w:r>
      <w:r w:rsidRPr="00491E5E">
        <w:rPr>
          <w:rFonts w:ascii="Times New Roman" w:hAnsi="Times New Roman"/>
          <w:bCs/>
          <w:iCs/>
          <w:sz w:val="24"/>
          <w:szCs w:val="24"/>
          <w:lang w:val="ru-RU"/>
        </w:rPr>
        <w:t>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соблюдать на письме и в устной речи нормы современного русского литературного языка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произносить слова с правильным ударением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использовать учебный орфоэпический словарь для определения нормативного </w:t>
      </w:r>
      <w:r w:rsidR="008941C5" w:rsidRPr="00491E5E">
        <w:rPr>
          <w:rFonts w:ascii="Times New Roman" w:hAnsi="Times New Roman"/>
          <w:bCs/>
          <w:iCs/>
          <w:sz w:val="24"/>
          <w:szCs w:val="24"/>
          <w:lang w:val="ru-RU"/>
        </w:rPr>
        <w:t>п</w:t>
      </w:r>
      <w:r w:rsidRPr="00491E5E">
        <w:rPr>
          <w:rFonts w:ascii="Times New Roman" w:hAnsi="Times New Roman"/>
          <w:bCs/>
          <w:iCs/>
          <w:sz w:val="24"/>
          <w:szCs w:val="24"/>
          <w:lang w:val="ru-RU"/>
        </w:rPr>
        <w:t>роизношения слова, вариантов произношения;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проводить синонимические замены с учётом особенностей текста;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правильно употреблять отдельные формы множественного числа имён существительных;</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w:t>
      </w:r>
      <w:r w:rsidR="008941C5" w:rsidRPr="00491E5E">
        <w:rPr>
          <w:rFonts w:ascii="Times New Roman" w:hAnsi="Times New Roman"/>
          <w:bCs/>
          <w:iCs/>
          <w:sz w:val="24"/>
          <w:szCs w:val="24"/>
          <w:lang w:val="ru-RU"/>
        </w:rPr>
        <w:t>п</w:t>
      </w:r>
      <w:r w:rsidRPr="00491E5E">
        <w:rPr>
          <w:rFonts w:ascii="Times New Roman" w:hAnsi="Times New Roman"/>
          <w:bCs/>
          <w:iCs/>
          <w:sz w:val="24"/>
          <w:szCs w:val="24"/>
          <w:lang w:val="ru-RU"/>
        </w:rPr>
        <w:t>адеже;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учебными толковыми словарями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орфографическим словарём для определения нормативного написания слов;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различать этикетные формы обращения в официальной и неофициальной речевой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итуации;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правилами корректного речевого поведения в ходе диалога;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коммуникативные приёмы устного общения: убеждение, уговаривание, похвалу, просьбу, извинение, поздравление;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анализировать информацию прочитанного и прослушанного текста: отличать главные </w:t>
      </w:r>
      <w:r w:rsidRPr="00491E5E">
        <w:rPr>
          <w:rFonts w:ascii="Times New Roman" w:hAnsi="Times New Roman"/>
          <w:bCs/>
          <w:iCs/>
          <w:sz w:val="24"/>
          <w:szCs w:val="24"/>
          <w:lang w:val="ru-RU"/>
        </w:rPr>
        <w:lastRenderedPageBreak/>
        <w:t xml:space="preserve">факты от второстепенных, выделять наиболее существенные факты, устанавливать логическую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вязь между фактами;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w:t>
      </w:r>
      <w:r w:rsidR="008941C5" w:rsidRPr="00491E5E">
        <w:rPr>
          <w:rFonts w:ascii="Times New Roman" w:hAnsi="Times New Roman"/>
          <w:bCs/>
          <w:iCs/>
          <w:sz w:val="24"/>
          <w:szCs w:val="24"/>
          <w:lang w:val="ru-RU"/>
        </w:rPr>
        <w:t>я</w:t>
      </w:r>
      <w:r w:rsidRPr="00491E5E">
        <w:rPr>
          <w:rFonts w:ascii="Times New Roman" w:hAnsi="Times New Roman"/>
          <w:bCs/>
          <w:iCs/>
          <w:sz w:val="24"/>
          <w:szCs w:val="24"/>
          <w:lang w:val="ru-RU"/>
        </w:rPr>
        <w:t>зыковые особенностей текстов;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выявлять и исправлять речевые ошибки в устной речи;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тексты-повествования об участии в мастер-классах, связанных с народными промыслами;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тексты-рассуждения с использованием различных способов аргументации;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редактировать письменный текст с целью исправления речевых ошибок или с целью более точной передачи смысла.</w:t>
      </w:r>
    </w:p>
    <w:p w:rsidR="0022505A" w:rsidRPr="00491E5E" w:rsidRDefault="00B73D34"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22</w:t>
      </w:r>
      <w:r w:rsidR="0022505A" w:rsidRPr="00491E5E">
        <w:rPr>
          <w:rFonts w:ascii="Times New Roman" w:hAnsi="Times New Roman"/>
          <w:bCs/>
          <w:iCs/>
          <w:sz w:val="24"/>
          <w:szCs w:val="24"/>
          <w:lang w:val="ru-RU"/>
        </w:rPr>
        <w:t>.10.</w:t>
      </w:r>
      <w:r w:rsidR="00CF0FA1" w:rsidRPr="00491E5E">
        <w:rPr>
          <w:rFonts w:ascii="Times New Roman" w:hAnsi="Times New Roman"/>
          <w:bCs/>
          <w:iCs/>
          <w:sz w:val="24"/>
          <w:szCs w:val="24"/>
          <w:lang w:val="ru-RU"/>
        </w:rPr>
        <w:t>7</w:t>
      </w:r>
      <w:r w:rsidR="0022505A" w:rsidRPr="00491E5E">
        <w:rPr>
          <w:rFonts w:ascii="Times New Roman" w:hAnsi="Times New Roman"/>
          <w:bCs/>
          <w:iCs/>
          <w:sz w:val="24"/>
          <w:szCs w:val="24"/>
          <w:lang w:val="ru-RU"/>
        </w:rPr>
        <w:t>. </w:t>
      </w:r>
      <w:r w:rsidR="0022505A" w:rsidRPr="00491E5E">
        <w:rPr>
          <w:rFonts w:ascii="Times New Roman" w:hAnsi="Times New Roman"/>
          <w:sz w:val="24"/>
          <w:szCs w:val="24"/>
          <w:lang w:val="ru-RU"/>
        </w:rPr>
        <w:t xml:space="preserve">К концу обучения в 4 классе обучающийся </w:t>
      </w:r>
      <w:r w:rsidR="00CF0FA1" w:rsidRPr="00491E5E">
        <w:rPr>
          <w:rFonts w:ascii="Times New Roman" w:hAnsi="Times New Roman"/>
          <w:sz w:val="24"/>
          <w:szCs w:val="24"/>
          <w:lang w:val="ru-RU"/>
        </w:rPr>
        <w:t xml:space="preserve">достигнет </w:t>
      </w:r>
      <w:r w:rsidR="0022505A" w:rsidRPr="00491E5E">
        <w:rPr>
          <w:rFonts w:ascii="Times New Roman" w:hAnsi="Times New Roman"/>
          <w:sz w:val="24"/>
          <w:szCs w:val="24"/>
          <w:lang w:val="ru-RU"/>
        </w:rPr>
        <w:t>следующие предметные результаты по отдельным темам программы по родному языку (русскому):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распознавать слова с национально-культурным компонентом значения (лексика, связанная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 xml:space="preserve"> особенностями мировосприятия и отношений между людьми, с качествами и чувствами людей, родственными отношениями);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осознавать уместность употребления эпитетов и сравнений в речи;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использовать словарные статьи учебного пособия для определения лексического значения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понимать значение фразеологических оборотов, отражающих русскую культуру, </w:t>
      </w:r>
      <w:r w:rsidR="008941C5" w:rsidRPr="00491E5E">
        <w:rPr>
          <w:rFonts w:ascii="Times New Roman" w:hAnsi="Times New Roman"/>
          <w:bCs/>
          <w:iCs/>
          <w:sz w:val="24"/>
          <w:szCs w:val="24"/>
          <w:lang w:val="ru-RU"/>
        </w:rPr>
        <w:t>м</w:t>
      </w:r>
      <w:r w:rsidRPr="00491E5E">
        <w:rPr>
          <w:rFonts w:ascii="Times New Roman" w:hAnsi="Times New Roman"/>
          <w:bCs/>
          <w:iCs/>
          <w:sz w:val="24"/>
          <w:szCs w:val="24"/>
          <w:lang w:val="ru-RU"/>
        </w:rPr>
        <w:t>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соотносить собственную и чужую речь с нормами современного русского литературного </w:t>
      </w:r>
      <w:r w:rsidR="008941C5" w:rsidRPr="00491E5E">
        <w:rPr>
          <w:rFonts w:ascii="Times New Roman" w:hAnsi="Times New Roman"/>
          <w:bCs/>
          <w:iCs/>
          <w:sz w:val="24"/>
          <w:szCs w:val="24"/>
          <w:lang w:val="ru-RU"/>
        </w:rPr>
        <w:t>я</w:t>
      </w:r>
      <w:r w:rsidRPr="00491E5E">
        <w:rPr>
          <w:rFonts w:ascii="Times New Roman" w:hAnsi="Times New Roman"/>
          <w:bCs/>
          <w:iCs/>
          <w:sz w:val="24"/>
          <w:szCs w:val="24"/>
          <w:lang w:val="ru-RU"/>
        </w:rPr>
        <w:t>зыка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соблюдать на письме и в устной речи нормы современного русского литературного языка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произносить слова с правильным ударением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проводить синонимические замены с учётом особенностей текста;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редактировать письменный текст с целью исправления грамматических ошибок;</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соблюдать изученные орфографические и пунктуационные нормы при записи собственного текста (в рамках изученного);</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учебными толковыми словарями для определения лексического значения слова, для уточнения нормы формообразования;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lastRenderedPageBreak/>
        <w:t>пользоваться орфографическим словарём для определения нормативного написания слов;</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пользоваться учебным этимологическим словарём для уточнения происхождения слова;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различать этикетные формы обращения в официальной и неофициальной речевой </w:t>
      </w:r>
      <w:r w:rsidR="008941C5" w:rsidRPr="00491E5E">
        <w:rPr>
          <w:rFonts w:ascii="Times New Roman" w:hAnsi="Times New Roman"/>
          <w:bCs/>
          <w:iCs/>
          <w:sz w:val="24"/>
          <w:szCs w:val="24"/>
          <w:lang w:val="ru-RU"/>
        </w:rPr>
        <w:t>с</w:t>
      </w:r>
      <w:r w:rsidRPr="00491E5E">
        <w:rPr>
          <w:rFonts w:ascii="Times New Roman" w:hAnsi="Times New Roman"/>
          <w:bCs/>
          <w:iCs/>
          <w:sz w:val="24"/>
          <w:szCs w:val="24"/>
          <w:lang w:val="ru-RU"/>
        </w:rPr>
        <w:t>итуации;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правилами корректного речевого поведения в ходе диалога;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использовать коммуникативные приёмы устного общения: убеждение, уговаривание, </w:t>
      </w:r>
      <w:r w:rsidR="008941C5" w:rsidRPr="00491E5E">
        <w:rPr>
          <w:rFonts w:ascii="Times New Roman" w:hAnsi="Times New Roman"/>
          <w:bCs/>
          <w:iCs/>
          <w:sz w:val="24"/>
          <w:szCs w:val="24"/>
          <w:lang w:val="ru-RU"/>
        </w:rPr>
        <w:t>п</w:t>
      </w:r>
      <w:r w:rsidRPr="00491E5E">
        <w:rPr>
          <w:rFonts w:ascii="Times New Roman" w:hAnsi="Times New Roman"/>
          <w:bCs/>
          <w:iCs/>
          <w:sz w:val="24"/>
          <w:szCs w:val="24"/>
          <w:lang w:val="ru-RU"/>
        </w:rPr>
        <w:t>охвалу, просьбу, извинение, поздравление;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выражать мысли и чувства на родном языке в соответствии с ситуацией общения;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анализировать информацию прочитанного и прослушанного текста: отличать главные </w:t>
      </w:r>
      <w:r w:rsidR="008941C5" w:rsidRPr="00491E5E">
        <w:rPr>
          <w:rFonts w:ascii="Times New Roman" w:hAnsi="Times New Roman"/>
          <w:bCs/>
          <w:iCs/>
          <w:sz w:val="24"/>
          <w:szCs w:val="24"/>
          <w:lang w:val="ru-RU"/>
        </w:rPr>
        <w:t>ф</w:t>
      </w:r>
      <w:r w:rsidRPr="00491E5E">
        <w:rPr>
          <w:rFonts w:ascii="Times New Roman" w:hAnsi="Times New Roman"/>
          <w:bCs/>
          <w:iCs/>
          <w:sz w:val="24"/>
          <w:szCs w:val="24"/>
          <w:lang w:val="ru-RU"/>
        </w:rPr>
        <w:t>акты от второстепенных, выделять наиболее существенные факты, устанавливать логическую связь между фактами;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составлять план текста, не разделённого на абзацы;</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приводить объяснения заголовка текста;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приёмами работы с примечаниями к тексту;</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владеть умениями информационной переработки прослушанного или прочитанного текста: пересказывать текст с изменением лица;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22505A" w:rsidRPr="00491E5E" w:rsidRDefault="0022505A" w:rsidP="00491E5E">
      <w:pPr>
        <w:spacing w:after="0"/>
        <w:ind w:firstLine="709"/>
        <w:jc w:val="both"/>
        <w:rPr>
          <w:rFonts w:ascii="Times New Roman" w:hAnsi="Times New Roman"/>
          <w:bCs/>
          <w:iCs/>
          <w:sz w:val="24"/>
          <w:szCs w:val="24"/>
          <w:lang w:val="ru-RU"/>
        </w:rPr>
      </w:pPr>
      <w:r w:rsidRPr="00491E5E">
        <w:rPr>
          <w:rFonts w:ascii="Times New Roman" w:hAnsi="Times New Roman"/>
          <w:bCs/>
          <w:iCs/>
          <w:sz w:val="24"/>
          <w:szCs w:val="24"/>
          <w:lang w:val="ru-RU"/>
        </w:rP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C3224E" w:rsidRPr="00491E5E" w:rsidRDefault="00C3224E" w:rsidP="00491E5E">
      <w:pPr>
        <w:tabs>
          <w:tab w:val="left" w:pos="1533"/>
        </w:tabs>
        <w:autoSpaceDE w:val="0"/>
        <w:autoSpaceDN w:val="0"/>
        <w:spacing w:after="0"/>
        <w:ind w:firstLine="709"/>
        <w:jc w:val="both"/>
        <w:rPr>
          <w:rFonts w:ascii="Times New Roman" w:eastAsia="Times New Roman" w:hAnsi="Times New Roman"/>
          <w:sz w:val="24"/>
          <w:szCs w:val="24"/>
          <w:lang w:val="ru-RU"/>
        </w:rPr>
      </w:pPr>
    </w:p>
    <w:p w:rsidR="00E14A55" w:rsidRPr="00491E5E" w:rsidRDefault="00E14A55" w:rsidP="00573EC5">
      <w:pPr>
        <w:pStyle w:val="10"/>
        <w:numPr>
          <w:ilvl w:val="2"/>
          <w:numId w:val="62"/>
        </w:numPr>
        <w:pBdr>
          <w:bottom w:val="none" w:sz="0" w:space="0" w:color="auto"/>
        </w:pBdr>
        <w:spacing w:before="0"/>
        <w:jc w:val="both"/>
        <w:rPr>
          <w:sz w:val="24"/>
          <w:szCs w:val="24"/>
          <w:lang w:val="ru-RU"/>
        </w:rPr>
      </w:pPr>
      <w:r w:rsidRPr="00491E5E">
        <w:rPr>
          <w:sz w:val="24"/>
          <w:szCs w:val="24"/>
          <w:lang w:val="ru-RU"/>
        </w:rPr>
        <w:t>Федеральная рабочая программа по учебному предмету «Литературное чтение на родном (русском) языке».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 Федеральная рабочая программа по учебному предмету «Литературное чтение на </w:t>
      </w:r>
      <w:r w:rsidR="008941C5" w:rsidRPr="00491E5E">
        <w:rPr>
          <w:rFonts w:ascii="Times New Roman" w:hAnsi="Times New Roman"/>
          <w:sz w:val="24"/>
          <w:szCs w:val="24"/>
          <w:lang w:val="ru-RU"/>
        </w:rPr>
        <w:t>р</w:t>
      </w:r>
      <w:r w:rsidR="00E14A55" w:rsidRPr="00491E5E">
        <w:rPr>
          <w:rFonts w:ascii="Times New Roman" w:hAnsi="Times New Roman"/>
          <w:sz w:val="24"/>
          <w:szCs w:val="24"/>
          <w:lang w:val="ru-RU"/>
        </w:rPr>
        <w:t>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CF0FA1"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98</w:t>
      </w:r>
      <w:r w:rsidR="00E14A55" w:rsidRPr="00491E5E">
        <w:rPr>
          <w:rFonts w:ascii="Times New Roman" w:hAnsi="Times New Roman"/>
          <w:sz w:val="24"/>
          <w:szCs w:val="24"/>
          <w:lang w:val="ru-RU"/>
        </w:rPr>
        <w:t xml:space="preserve">.4. Планируемые результаты освоения программы по литературному чтению на родном </w:t>
      </w:r>
      <w:r w:rsidR="008941C5" w:rsidRPr="00491E5E">
        <w:rPr>
          <w:rFonts w:ascii="Times New Roman" w:hAnsi="Times New Roman"/>
          <w:sz w:val="24"/>
          <w:szCs w:val="24"/>
          <w:lang w:val="ru-RU"/>
        </w:rPr>
        <w:t>(</w:t>
      </w:r>
      <w:r w:rsidR="00E14A55" w:rsidRPr="00491E5E">
        <w:rPr>
          <w:rFonts w:ascii="Times New Roman" w:hAnsi="Times New Roman"/>
          <w:sz w:val="24"/>
          <w:szCs w:val="24"/>
          <w:lang w:val="ru-RU"/>
        </w:rPr>
        <w:t xml:space="preserve">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w:t>
      </w:r>
      <w:r w:rsidR="008941C5" w:rsidRPr="00491E5E">
        <w:rPr>
          <w:rFonts w:ascii="Times New Roman" w:hAnsi="Times New Roman"/>
          <w:sz w:val="24"/>
          <w:szCs w:val="24"/>
          <w:lang w:val="ru-RU"/>
        </w:rPr>
        <w:t>К</w:t>
      </w:r>
      <w:r w:rsidR="00E14A55" w:rsidRPr="00491E5E">
        <w:rPr>
          <w:rFonts w:ascii="Times New Roman" w:hAnsi="Times New Roman"/>
          <w:sz w:val="24"/>
          <w:szCs w:val="24"/>
          <w:lang w:val="ru-RU"/>
        </w:rPr>
        <w:t>аждый год обучения.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.5. Пояснительная записка.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w:t>
      </w:r>
      <w:r w:rsidR="008941C5" w:rsidRPr="00491E5E">
        <w:rPr>
          <w:rFonts w:ascii="Times New Roman" w:hAnsi="Times New Roman"/>
          <w:sz w:val="24"/>
          <w:szCs w:val="24"/>
          <w:lang w:val="ru-RU"/>
        </w:rPr>
        <w:t>С</w:t>
      </w:r>
      <w:r w:rsidR="00E14A55" w:rsidRPr="00491E5E">
        <w:rPr>
          <w:rFonts w:ascii="Times New Roman" w:hAnsi="Times New Roman"/>
          <w:sz w:val="24"/>
          <w:szCs w:val="24"/>
          <w:lang w:val="ru-RU"/>
        </w:rPr>
        <w:t>формулированные в федеральной программе воспитания.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w:t>
      </w:r>
      <w:r w:rsidR="00166196" w:rsidRPr="00491E5E">
        <w:rPr>
          <w:rFonts w:ascii="Times New Roman" w:hAnsi="Times New Roman"/>
          <w:sz w:val="24"/>
          <w:szCs w:val="24"/>
          <w:lang w:val="ru-RU"/>
        </w:rPr>
        <w:t>«</w:t>
      </w:r>
      <w:r w:rsidRPr="00491E5E">
        <w:rPr>
          <w:rFonts w:ascii="Times New Roman" w:hAnsi="Times New Roman"/>
          <w:sz w:val="24"/>
          <w:szCs w:val="24"/>
          <w:lang w:val="ru-RU"/>
        </w:rPr>
        <w:t>Об образовании в Российской Федерации</w:t>
      </w:r>
      <w:r w:rsidR="00166196" w:rsidRPr="00491E5E">
        <w:rPr>
          <w:rFonts w:ascii="Times New Roman" w:hAnsi="Times New Roman"/>
          <w:sz w:val="24"/>
          <w:szCs w:val="24"/>
          <w:lang w:val="ru-RU"/>
        </w:rPr>
        <w:t xml:space="preserve">» </w:t>
      </w:r>
      <w:r w:rsidRPr="00491E5E">
        <w:rPr>
          <w:rFonts w:ascii="Times New Roman" w:hAnsi="Times New Roman"/>
          <w:sz w:val="24"/>
          <w:szCs w:val="24"/>
          <w:lang w:val="ru-RU"/>
        </w:rPr>
        <w:t xml:space="preserve">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w:t>
      </w:r>
      <w:r w:rsidRPr="00491E5E">
        <w:rPr>
          <w:rFonts w:ascii="Times New Roman" w:hAnsi="Times New Roman"/>
          <w:sz w:val="24"/>
          <w:szCs w:val="24"/>
          <w:lang w:val="ru-RU"/>
        </w:rPr>
        <w:br/>
        <w:t>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12" w:name="_TOC_250011"/>
      <w:bookmarkStart w:id="13" w:name="_Toc124264653"/>
    </w:p>
    <w:bookmarkEnd w:id="12"/>
    <w:bookmarkEnd w:id="13"/>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w:t>
      </w:r>
      <w:r w:rsidR="008941C5" w:rsidRPr="00491E5E">
        <w:rPr>
          <w:rFonts w:ascii="Times New Roman" w:hAnsi="Times New Roman"/>
          <w:sz w:val="24"/>
          <w:szCs w:val="24"/>
          <w:lang w:val="ru-RU"/>
        </w:rPr>
        <w:t>л</w:t>
      </w:r>
      <w:r w:rsidR="00E14A55" w:rsidRPr="00491E5E">
        <w:rPr>
          <w:rFonts w:ascii="Times New Roman" w:hAnsi="Times New Roman"/>
          <w:sz w:val="24"/>
          <w:szCs w:val="24"/>
          <w:lang w:val="ru-RU"/>
        </w:rPr>
        <w:t>итературному чтению на родном (русском) языке направлена на оказание методической помощи образовательным организациям</w:t>
      </w:r>
      <w:r w:rsidR="008941C5" w:rsidRPr="00491E5E">
        <w:rPr>
          <w:rFonts w:ascii="Times New Roman" w:hAnsi="Times New Roman"/>
          <w:sz w:val="24"/>
          <w:szCs w:val="24"/>
          <w:lang w:val="ru-RU"/>
        </w:rPr>
        <w:t xml:space="preserve"> </w:t>
      </w:r>
      <w:r w:rsidR="00E14A55" w:rsidRPr="00491E5E">
        <w:rPr>
          <w:rFonts w:ascii="Times New Roman" w:hAnsi="Times New Roman"/>
          <w:sz w:val="24"/>
          <w:szCs w:val="24"/>
          <w:lang w:val="ru-RU"/>
        </w:rPr>
        <w:t>и учителю и позволит: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w:t>
      </w:r>
      <w:r w:rsidR="008941C5" w:rsidRPr="00491E5E">
        <w:rPr>
          <w:rFonts w:ascii="Times New Roman" w:hAnsi="Times New Roman"/>
          <w:sz w:val="24"/>
          <w:szCs w:val="24"/>
          <w:lang w:val="ru-RU"/>
        </w:rPr>
        <w:t>п</w:t>
      </w:r>
      <w:r w:rsidRPr="00491E5E">
        <w:rPr>
          <w:rFonts w:ascii="Times New Roman" w:hAnsi="Times New Roman"/>
          <w:sz w:val="24"/>
          <w:szCs w:val="24"/>
          <w:lang w:val="ru-RU"/>
        </w:rPr>
        <w:t>редметных результатов обучения, сформулированных в Федеральном государственном образовательном стандарте начального общего образования;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.5.3. Содержание федеральной программы по литературному чтению на родном </w:t>
      </w:r>
      <w:r w:rsidR="008941C5" w:rsidRPr="00491E5E">
        <w:rPr>
          <w:rFonts w:ascii="Times New Roman" w:hAnsi="Times New Roman"/>
          <w:sz w:val="24"/>
          <w:szCs w:val="24"/>
          <w:lang w:val="ru-RU"/>
        </w:rPr>
        <w:t>(</w:t>
      </w:r>
      <w:r w:rsidR="00E14A55" w:rsidRPr="00491E5E">
        <w:rPr>
          <w:rFonts w:ascii="Times New Roman" w:hAnsi="Times New Roman"/>
          <w:sz w:val="24"/>
          <w:szCs w:val="24"/>
          <w:lang w:val="ru-RU"/>
        </w:rPr>
        <w:t xml:space="preserve">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w:t>
      </w:r>
      <w:r w:rsidR="008941C5" w:rsidRPr="00491E5E">
        <w:rPr>
          <w:rFonts w:ascii="Times New Roman" w:hAnsi="Times New Roman"/>
          <w:sz w:val="24"/>
          <w:szCs w:val="24"/>
          <w:lang w:val="ru-RU"/>
        </w:rPr>
        <w:t>ч</w:t>
      </w:r>
      <w:r w:rsidR="00E14A55" w:rsidRPr="00491E5E">
        <w:rPr>
          <w:rFonts w:ascii="Times New Roman" w:hAnsi="Times New Roman"/>
          <w:sz w:val="24"/>
          <w:szCs w:val="24"/>
          <w:lang w:val="ru-RU"/>
        </w:rPr>
        <w:t xml:space="preserve">тение на родном языке». Программа по литературному чтению на родном (русском) языке ориентирована на сопровождение курса литературного чтения, входящего в образовательную область «Русский язык и литературное чтение», при этом цели курса литературного чтения на </w:t>
      </w:r>
      <w:r w:rsidR="00010EC8" w:rsidRPr="00491E5E">
        <w:rPr>
          <w:rFonts w:ascii="Times New Roman" w:hAnsi="Times New Roman"/>
          <w:sz w:val="24"/>
          <w:szCs w:val="24"/>
          <w:lang w:val="ru-RU"/>
        </w:rPr>
        <w:t>р</w:t>
      </w:r>
      <w:r w:rsidR="00E14A55" w:rsidRPr="00491E5E">
        <w:rPr>
          <w:rFonts w:ascii="Times New Roman" w:hAnsi="Times New Roman"/>
          <w:sz w:val="24"/>
          <w:szCs w:val="24"/>
          <w:lang w:val="ru-RU"/>
        </w:rPr>
        <w:t xml:space="preserve">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w:t>
      </w:r>
      <w:r w:rsidR="00010EC8" w:rsidRPr="00491E5E">
        <w:rPr>
          <w:rFonts w:ascii="Times New Roman" w:hAnsi="Times New Roman"/>
          <w:sz w:val="24"/>
          <w:szCs w:val="24"/>
          <w:lang w:val="ru-RU"/>
        </w:rPr>
        <w:lastRenderedPageBreak/>
        <w:t>п</w:t>
      </w:r>
      <w:r w:rsidR="00E14A55" w:rsidRPr="00491E5E">
        <w:rPr>
          <w:rFonts w:ascii="Times New Roman" w:hAnsi="Times New Roman"/>
          <w:sz w:val="24"/>
          <w:szCs w:val="24"/>
          <w:lang w:val="ru-RU"/>
        </w:rPr>
        <w:t xml:space="preserve">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w:t>
      </w:r>
      <w:r w:rsidR="00010EC8" w:rsidRPr="00491E5E">
        <w:rPr>
          <w:rFonts w:ascii="Times New Roman" w:hAnsi="Times New Roman"/>
          <w:sz w:val="24"/>
          <w:szCs w:val="24"/>
          <w:lang w:val="ru-RU"/>
        </w:rPr>
        <w:t>с</w:t>
      </w:r>
      <w:r w:rsidR="00E14A55" w:rsidRPr="00491E5E">
        <w:rPr>
          <w:rFonts w:ascii="Times New Roman" w:hAnsi="Times New Roman"/>
          <w:sz w:val="24"/>
          <w:szCs w:val="24"/>
          <w:lang w:val="ru-RU"/>
        </w:rPr>
        <w:t xml:space="preserve">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 xml:space="preserve">ередачи подрастающему поколению, русская литература устанавливает тем самым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реемственную связь прошлого, настоящего и будущего русской национально-культурной традиции в сознании обучающихся.</w:t>
      </w:r>
      <w:bookmarkStart w:id="14" w:name="_TOC_250009"/>
      <w:bookmarkStart w:id="15" w:name="_Toc124264654"/>
    </w:p>
    <w:bookmarkEnd w:id="14"/>
    <w:bookmarkEnd w:id="15"/>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.5.4. Целями изучения предмета «Литературное чтение на родном (русском) языке» являются: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воспитание ценностного отношения к русской литературе и русскому языку как </w:t>
      </w:r>
      <w:r w:rsidR="00010EC8" w:rsidRPr="00491E5E">
        <w:rPr>
          <w:rFonts w:ascii="Times New Roman" w:hAnsi="Times New Roman"/>
          <w:sz w:val="24"/>
          <w:szCs w:val="24"/>
          <w:lang w:val="ru-RU"/>
        </w:rPr>
        <w:t>с</w:t>
      </w:r>
      <w:r w:rsidRPr="00491E5E">
        <w:rPr>
          <w:rFonts w:ascii="Times New Roman" w:hAnsi="Times New Roman"/>
          <w:sz w:val="24"/>
          <w:szCs w:val="24"/>
          <w:lang w:val="ru-RU"/>
        </w:rPr>
        <w:t>ущественной части родной культуры;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осознание исторической преемственности поколений, своей ответственности за сохранение русской культуры;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развитие читательских умений.</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.5.5. Достижение данных целей предполагает решение следующих задач: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воспитание ценностного отношения к историко-культурному опыту русского народа,</w:t>
      </w:r>
      <w:r w:rsidR="00010EC8" w:rsidRPr="00491E5E">
        <w:rPr>
          <w:rFonts w:ascii="Times New Roman" w:hAnsi="Times New Roman"/>
          <w:sz w:val="24"/>
          <w:szCs w:val="24"/>
          <w:lang w:val="ru-RU"/>
        </w:rPr>
        <w:t xml:space="preserve"> </w:t>
      </w:r>
      <w:r w:rsidRPr="00491E5E">
        <w:rPr>
          <w:rFonts w:ascii="Times New Roman" w:hAnsi="Times New Roman"/>
          <w:sz w:val="24"/>
          <w:szCs w:val="24"/>
          <w:lang w:val="ru-RU"/>
        </w:rPr>
        <w:t>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формирование потребности в постоянном чтении для развития личности,</w:t>
      </w:r>
      <w:r w:rsidR="00010EC8" w:rsidRPr="00491E5E">
        <w:rPr>
          <w:rFonts w:ascii="Times New Roman" w:hAnsi="Times New Roman"/>
          <w:sz w:val="24"/>
          <w:szCs w:val="24"/>
          <w:lang w:val="ru-RU"/>
        </w:rPr>
        <w:t xml:space="preserve"> </w:t>
      </w:r>
      <w:r w:rsidRPr="00491E5E">
        <w:rPr>
          <w:rFonts w:ascii="Times New Roman" w:hAnsi="Times New Roman"/>
          <w:sz w:val="24"/>
          <w:szCs w:val="24"/>
          <w:lang w:val="ru-RU"/>
        </w:rPr>
        <w:t>для речевого самосовершенствования;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совершенствование читательских умений понимать и оценивать содержание и специфику различных текстов, участвовать в их обсуждении;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развитие всех видов речевой деятельности, приобретение опыта создания устных и письменных высказываний о прочитанном.</w:t>
      </w:r>
      <w:bookmarkStart w:id="16" w:name="_Toc124264655"/>
    </w:p>
    <w:bookmarkEnd w:id="16"/>
    <w:p w:rsidR="00E14A55" w:rsidRPr="00491E5E" w:rsidRDefault="0062490B" w:rsidP="00491E5E">
      <w:pPr>
        <w:spacing w:after="0"/>
        <w:ind w:firstLine="709"/>
        <w:contextualSpacing/>
        <w:jc w:val="both"/>
        <w:rPr>
          <w:rFonts w:ascii="Times New Roman" w:hAnsi="Times New Roman"/>
          <w:color w:val="FF0000"/>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w:t>
      </w:r>
      <w:r w:rsidR="00E14A55" w:rsidRPr="00491E5E">
        <w:rPr>
          <w:rFonts w:ascii="Times New Roman" w:hAnsi="Times New Roman"/>
          <w:sz w:val="24"/>
          <w:szCs w:val="24"/>
          <w:lang w:val="ru-RU"/>
        </w:rPr>
        <w:lastRenderedPageBreak/>
        <w:t xml:space="preserve">чтения, входящего в предметную область «Русский язык и литературное чтение». Учебный предмет «Литературное чтение на родном (русском) языке» </w:t>
      </w:r>
      <w:r w:rsidR="00E14A55" w:rsidRPr="00491E5E">
        <w:rPr>
          <w:rFonts w:ascii="Times New Roman" w:hAnsi="Times New Roman"/>
          <w:color w:val="FF0000"/>
          <w:sz w:val="24"/>
          <w:szCs w:val="24"/>
          <w:lang w:val="ru-RU"/>
        </w:rPr>
        <w:t xml:space="preserve"> </w:t>
      </w:r>
      <w:r w:rsidR="00E14A55" w:rsidRPr="00491E5E">
        <w:rPr>
          <w:rFonts w:ascii="Times New Roman" w:hAnsi="Times New Roman"/>
          <w:sz w:val="24"/>
          <w:szCs w:val="24"/>
          <w:lang w:val="ru-RU"/>
        </w:rPr>
        <w:t xml:space="preserve">направлен на расширение литературного и культурного кругозора обучающихся, произведения фольклора и русской </w:t>
      </w:r>
      <w:r w:rsidR="00010EC8" w:rsidRPr="00491E5E">
        <w:rPr>
          <w:rFonts w:ascii="Times New Roman" w:hAnsi="Times New Roman"/>
          <w:sz w:val="24"/>
          <w:szCs w:val="24"/>
          <w:lang w:val="ru-RU"/>
        </w:rPr>
        <w:t>к</w:t>
      </w:r>
      <w:r w:rsidR="00E14A55" w:rsidRPr="00491E5E">
        <w:rPr>
          <w:rFonts w:ascii="Times New Roman" w:hAnsi="Times New Roman"/>
          <w:sz w:val="24"/>
          <w:szCs w:val="24"/>
          <w:lang w:val="ru-RU"/>
        </w:rPr>
        <w:t xml:space="preserve">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w:t>
      </w:r>
      <w:r w:rsidR="00010EC8" w:rsidRPr="00491E5E">
        <w:rPr>
          <w:rFonts w:ascii="Times New Roman" w:hAnsi="Times New Roman"/>
          <w:sz w:val="24"/>
          <w:szCs w:val="24"/>
          <w:lang w:val="ru-RU"/>
        </w:rPr>
        <w:t>а</w:t>
      </w:r>
      <w:r w:rsidR="00E14A55" w:rsidRPr="00491E5E">
        <w:rPr>
          <w:rFonts w:ascii="Times New Roman" w:hAnsi="Times New Roman"/>
          <w:sz w:val="24"/>
          <w:szCs w:val="24"/>
          <w:lang w:val="ru-RU"/>
        </w:rPr>
        <w:t>ктуализируют вечные ценности (добро, сострадание, великодушие, милосердие, совесть, правда, любовь и другие).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.5.8. 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вниманию к тем произведениям русских писателей, в которых отражается мир русского </w:t>
      </w:r>
      <w:r w:rsidR="00010EC8" w:rsidRPr="00491E5E">
        <w:rPr>
          <w:rFonts w:ascii="Times New Roman" w:hAnsi="Times New Roman"/>
          <w:sz w:val="24"/>
          <w:szCs w:val="24"/>
          <w:lang w:val="ru-RU"/>
        </w:rPr>
        <w:t>д</w:t>
      </w:r>
      <w:r w:rsidRPr="00491E5E">
        <w:rPr>
          <w:rFonts w:ascii="Times New Roman" w:hAnsi="Times New Roman"/>
          <w:sz w:val="24"/>
          <w:szCs w:val="24"/>
          <w:lang w:val="ru-RU"/>
        </w:rPr>
        <w:t>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расширенному историко-культурному комментарию к произведениям, созданным во </w:t>
      </w:r>
      <w:r w:rsidR="00010EC8" w:rsidRPr="00491E5E">
        <w:rPr>
          <w:rFonts w:ascii="Times New Roman" w:hAnsi="Times New Roman"/>
          <w:sz w:val="24"/>
          <w:szCs w:val="24"/>
          <w:lang w:val="ru-RU"/>
        </w:rPr>
        <w:t>в</w:t>
      </w:r>
      <w:r w:rsidRPr="00491E5E">
        <w:rPr>
          <w:rFonts w:ascii="Times New Roman" w:hAnsi="Times New Roman"/>
          <w:sz w:val="24"/>
          <w:szCs w:val="24"/>
          <w:lang w:val="ru-RU"/>
        </w:rPr>
        <w:t xml:space="preserve">ремена, отстоящие от современности, такой комментарий позволяет современному </w:t>
      </w:r>
      <w:r w:rsidR="00010EC8" w:rsidRPr="00491E5E">
        <w:rPr>
          <w:rFonts w:ascii="Times New Roman" w:hAnsi="Times New Roman"/>
          <w:sz w:val="24"/>
          <w:szCs w:val="24"/>
          <w:lang w:val="ru-RU"/>
        </w:rPr>
        <w:t>о</w:t>
      </w:r>
      <w:r w:rsidRPr="00491E5E">
        <w:rPr>
          <w:rFonts w:ascii="Times New Roman" w:hAnsi="Times New Roman"/>
          <w:sz w:val="24"/>
          <w:szCs w:val="24"/>
          <w:lang w:val="ru-RU"/>
        </w:rPr>
        <w:t>бучающемуся лучше понять особенности истории и культуры народа, а также содержание произведений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.5.9. При определении содержания предмета «Литературное чтение на родном (русском) языке» в центре внимания находятся: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.5.9.1.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w:t>
      </w:r>
      <w:r w:rsidR="00010EC8" w:rsidRPr="00491E5E">
        <w:rPr>
          <w:rFonts w:ascii="Times New Roman" w:hAnsi="Times New Roman"/>
          <w:sz w:val="24"/>
          <w:szCs w:val="24"/>
          <w:lang w:val="ru-RU"/>
        </w:rPr>
        <w:t>к</w:t>
      </w:r>
      <w:r w:rsidR="00E14A55" w:rsidRPr="00491E5E">
        <w:rPr>
          <w:rFonts w:ascii="Times New Roman" w:hAnsi="Times New Roman"/>
          <w:sz w:val="24"/>
          <w:szCs w:val="24"/>
          <w:lang w:val="ru-RU"/>
        </w:rPr>
        <w:t xml:space="preserve">ультуры. Знакомство с этими произведениями помогает обучающимся понять ценности </w:t>
      </w:r>
      <w:r w:rsidR="00010EC8" w:rsidRPr="00491E5E">
        <w:rPr>
          <w:rFonts w:ascii="Times New Roman" w:hAnsi="Times New Roman"/>
          <w:sz w:val="24"/>
          <w:szCs w:val="24"/>
          <w:lang w:val="ru-RU"/>
        </w:rPr>
        <w:t>н</w:t>
      </w:r>
      <w:r w:rsidR="00E14A55" w:rsidRPr="00491E5E">
        <w:rPr>
          <w:rFonts w:ascii="Times New Roman" w:hAnsi="Times New Roman"/>
          <w:sz w:val="24"/>
          <w:szCs w:val="24"/>
          <w:lang w:val="ru-RU"/>
        </w:rPr>
        <w:t>ациональной культурной традиции, ключевые понятия русской культуры.</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.5.9.2. Интересы обучающегося: главными героями значительного количества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 xml:space="preserve">роизведений выступают сверстники обучающегося, через их восприятие обучающиеся </w:t>
      </w:r>
      <w:r w:rsidR="00010EC8" w:rsidRPr="00491E5E">
        <w:rPr>
          <w:rFonts w:ascii="Times New Roman" w:hAnsi="Times New Roman"/>
          <w:sz w:val="24"/>
          <w:szCs w:val="24"/>
          <w:lang w:val="ru-RU"/>
        </w:rPr>
        <w:t>о</w:t>
      </w:r>
      <w:r w:rsidR="00E14A55" w:rsidRPr="00491E5E">
        <w:rPr>
          <w:rFonts w:ascii="Times New Roman" w:hAnsi="Times New Roman"/>
          <w:sz w:val="24"/>
          <w:szCs w:val="24"/>
          <w:lang w:val="ru-RU"/>
        </w:rPr>
        <w:t xml:space="preserve">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w:t>
      </w:r>
      <w:r w:rsidR="00010EC8" w:rsidRPr="00491E5E">
        <w:rPr>
          <w:rFonts w:ascii="Times New Roman" w:hAnsi="Times New Roman"/>
          <w:sz w:val="24"/>
          <w:szCs w:val="24"/>
          <w:lang w:val="ru-RU"/>
        </w:rPr>
        <w:t>(</w:t>
      </w:r>
      <w:r w:rsidR="00E14A55" w:rsidRPr="00491E5E">
        <w:rPr>
          <w:rFonts w:ascii="Times New Roman" w:hAnsi="Times New Roman"/>
          <w:sz w:val="24"/>
          <w:szCs w:val="24"/>
          <w:lang w:val="ru-RU"/>
        </w:rPr>
        <w:t>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.5.9.3.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w:t>
      </w:r>
      <w:r w:rsidR="00E14A55" w:rsidRPr="00491E5E">
        <w:rPr>
          <w:rFonts w:ascii="Times New Roman" w:hAnsi="Times New Roman"/>
          <w:sz w:val="24"/>
          <w:szCs w:val="24"/>
          <w:lang w:val="ru-RU"/>
        </w:rPr>
        <w:lastRenderedPageBreak/>
        <w:t>позволяет представить обучающимся диалог искусств в русской культуре.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.5.10. 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w:t>
      </w:r>
      <w:r w:rsidR="00010EC8" w:rsidRPr="00491E5E">
        <w:rPr>
          <w:rFonts w:ascii="Times New Roman" w:hAnsi="Times New Roman"/>
          <w:sz w:val="24"/>
          <w:szCs w:val="24"/>
          <w:lang w:val="ru-RU"/>
        </w:rPr>
        <w:t>о</w:t>
      </w:r>
      <w:r w:rsidR="00E14A55" w:rsidRPr="00491E5E">
        <w:rPr>
          <w:rFonts w:ascii="Times New Roman" w:hAnsi="Times New Roman"/>
          <w:sz w:val="24"/>
          <w:szCs w:val="24"/>
          <w:lang w:val="ru-RU"/>
        </w:rPr>
        <w:t xml:space="preserve">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w:t>
      </w:r>
      <w:r w:rsidR="00010EC8" w:rsidRPr="00491E5E">
        <w:rPr>
          <w:rFonts w:ascii="Times New Roman" w:hAnsi="Times New Roman"/>
          <w:sz w:val="24"/>
          <w:szCs w:val="24"/>
          <w:lang w:val="ru-RU"/>
        </w:rPr>
        <w:t>к</w:t>
      </w:r>
      <w:r w:rsidR="00E14A55" w:rsidRPr="00491E5E">
        <w:rPr>
          <w:rFonts w:ascii="Times New Roman" w:hAnsi="Times New Roman"/>
          <w:sz w:val="24"/>
          <w:szCs w:val="24"/>
          <w:lang w:val="ru-RU"/>
        </w:rPr>
        <w:t>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.5.11.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 xml:space="preserve">рограммах предполагает обращение к литературе народов России в целях выявления </w:t>
      </w:r>
      <w:r w:rsidR="00010EC8" w:rsidRPr="00491E5E">
        <w:rPr>
          <w:rFonts w:ascii="Times New Roman" w:hAnsi="Times New Roman"/>
          <w:sz w:val="24"/>
          <w:szCs w:val="24"/>
          <w:lang w:val="ru-RU"/>
        </w:rPr>
        <w:t>н</w:t>
      </w:r>
      <w:r w:rsidR="00E14A55" w:rsidRPr="00491E5E">
        <w:rPr>
          <w:rFonts w:ascii="Times New Roman" w:hAnsi="Times New Roman"/>
          <w:sz w:val="24"/>
          <w:szCs w:val="24"/>
          <w:lang w:val="ru-RU"/>
        </w:rPr>
        <w:t>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17" w:name="_Toc124264658"/>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.5.12. Общее число часов, рекомендованных для изучения литературного чтения на </w:t>
      </w:r>
      <w:r w:rsidR="00010EC8" w:rsidRPr="00491E5E">
        <w:rPr>
          <w:rFonts w:ascii="Times New Roman" w:hAnsi="Times New Roman"/>
          <w:sz w:val="24"/>
          <w:szCs w:val="24"/>
          <w:lang w:val="ru-RU"/>
        </w:rPr>
        <w:t>р</w:t>
      </w:r>
      <w:r w:rsidR="00E14A55" w:rsidRPr="00491E5E">
        <w:rPr>
          <w:rFonts w:ascii="Times New Roman" w:hAnsi="Times New Roman"/>
          <w:sz w:val="24"/>
          <w:szCs w:val="24"/>
          <w:lang w:val="ru-RU"/>
        </w:rPr>
        <w:t>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 Содержание обучения в 1 классе. (33 ч).</w:t>
      </w:r>
    </w:p>
    <w:bookmarkEnd w:id="17"/>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 Раздел 1. Мир детства (24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.6.1.1. Я и книги (7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Не красна книга письмом, красна умом.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первые шаги в чтении.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С.А. Баруздин. «Самое простое дело».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Л.В. Куклин. «Как я научился читать»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Н.Н. Носов. «Тайна на дне колодца» (фрагмент главы «Волшебные сказки»).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.6.1.2. Я взрослею (9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.6.1.2.1. Без друга в жизни туго.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дружбе.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Н.К. Абрамцева. «Цветы и зеркало».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И.А. Мазнин. «Давайте будем дружить друг с другом»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С.Л. Прокофьева. «Самый большой друг».</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.6.1.2.2. Не тот прав, кто сильный, а тот, кто честный.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правде и честности.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традиционные представления о честности как нравственном ориентире.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В.А. Осеева. «Почему?».</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Л.Н. Толстой. «Лгун».</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.6.1.3. Я фантазирую и мечтаю (6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Необычное в обычном.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умение удивляться при восприятии окружающего мира. </w:t>
      </w:r>
      <w:r w:rsidR="00010EC8" w:rsidRPr="00491E5E">
        <w:rPr>
          <w:rFonts w:ascii="Times New Roman" w:hAnsi="Times New Roman"/>
          <w:sz w:val="24"/>
          <w:szCs w:val="24"/>
          <w:lang w:val="ru-RU"/>
        </w:rPr>
        <w:t>Н</w:t>
      </w:r>
      <w:r w:rsidRPr="00491E5E">
        <w:rPr>
          <w:rFonts w:ascii="Times New Roman" w:hAnsi="Times New Roman"/>
          <w:sz w:val="24"/>
          <w:szCs w:val="24"/>
          <w:lang w:val="ru-RU"/>
        </w:rPr>
        <w:t>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С.А. Иванов. «Снежный заповедник»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В.В. Лунин. «Я видела чудо».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М.М. Пришвин. «Осинкам холодно».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А.С. Пушкин. «Ещё дуют холодные ветры».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.6.2. Раздел 2. Россия – Родина моя (9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.6.2.1. Что мы Родиной зовём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 чего начинается Родина?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многогранность понятия «Родина».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Ф.П. Савинов. «Родное»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П.А. Синявский. «Рисунок».</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К.Д. Ушинский. «Наше Отечество».</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.6.2.2. О родной природе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Сколько же в небе всего происходит.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Поэтические представления русского народа о солнце, луне, звёздах, облаках, отражение </w:t>
      </w:r>
      <w:r w:rsidR="00010EC8" w:rsidRPr="00491E5E">
        <w:rPr>
          <w:rFonts w:ascii="Times New Roman" w:hAnsi="Times New Roman"/>
          <w:sz w:val="24"/>
          <w:szCs w:val="24"/>
          <w:lang w:val="ru-RU"/>
        </w:rPr>
        <w:t>э</w:t>
      </w:r>
      <w:r w:rsidRPr="00491E5E">
        <w:rPr>
          <w:rFonts w:ascii="Times New Roman" w:hAnsi="Times New Roman"/>
          <w:sz w:val="24"/>
          <w:szCs w:val="24"/>
          <w:lang w:val="ru-RU"/>
        </w:rPr>
        <w:t>тих представлений в фольклоре и их развитие в русской поэзии и прозе.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Русские народные загадки о солнце, луне, звёздах, облаках.</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И.А. Бунин. «Серп луны под тучкой длинной…».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С.В. Востоков. «Два яблока».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В.М. Катанов. «Жар-птица».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А.Н. Толстой. «Петушки».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bookmarkStart w:id="18" w:name="_Toc124264659"/>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 Содержание обучения во 2 классе. (34 ч).</w:t>
      </w:r>
    </w:p>
    <w:bookmarkEnd w:id="18"/>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 Раздел 1. Мир детства (22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.7.1.1. Я и книги (5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Не торопись отвечать, торопись слушать.</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детское восприятие услышанных рассказов, сказок, стихов. </w:t>
      </w:r>
      <w:r w:rsidR="00010EC8" w:rsidRPr="00491E5E">
        <w:rPr>
          <w:rFonts w:ascii="Times New Roman" w:hAnsi="Times New Roman"/>
          <w:sz w:val="24"/>
          <w:szCs w:val="24"/>
          <w:lang w:val="ru-RU"/>
        </w:rPr>
        <w:t>Н</w:t>
      </w:r>
      <w:r w:rsidRPr="00491E5E">
        <w:rPr>
          <w:rFonts w:ascii="Times New Roman" w:hAnsi="Times New Roman"/>
          <w:sz w:val="24"/>
          <w:szCs w:val="24"/>
          <w:lang w:val="ru-RU"/>
        </w:rPr>
        <w:t>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Е.Н. Егорова. «Детство Александра Пушкина» (глава «Нянины сказки»).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Т.А. Луговская. «Как знаю, как помню, как умею»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.7.1.2. Я взрослею (6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.7.1.2.1. Как аукнется, так и откликнется.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об отношении к другим людям.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традиционные представления об отношении к другим людям.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В.В. Бианки. «Сова».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Л.И. Кузьмин. «Дом с колокольчиком».</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.7.1.2.2. Воля и труд дивные всходы дают.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труде.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представление о трудолюбии как нравственно-этической </w:t>
      </w:r>
      <w:r w:rsidR="00010EC8" w:rsidRPr="00491E5E">
        <w:rPr>
          <w:rFonts w:ascii="Times New Roman" w:hAnsi="Times New Roman"/>
          <w:sz w:val="24"/>
          <w:szCs w:val="24"/>
          <w:lang w:val="ru-RU"/>
        </w:rPr>
        <w:t>ц</w:t>
      </w:r>
      <w:r w:rsidRPr="00491E5E">
        <w:rPr>
          <w:rFonts w:ascii="Times New Roman" w:hAnsi="Times New Roman"/>
          <w:sz w:val="24"/>
          <w:szCs w:val="24"/>
          <w:lang w:val="ru-RU"/>
        </w:rPr>
        <w:t>енности, значимой для национального русского сознания.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Е.А. Пермяк. «Маркел-самодел и его дети».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Б.В. Шергин. «Пословицы в рассказах».</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.7.1.2.3. Кто идёт вперёд, того страх не берёт.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смелости.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традиционные представления о смелости как нравственном ориентире.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С.П. Алексеев. «Медаль».</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В.В. Голявкин. «Этот мальчик».</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.7.1.3. Я и моя семья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Семья крепка ладом.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традиционные представления о семейных ценностях. </w:t>
      </w:r>
      <w:r w:rsidR="00010EC8" w:rsidRPr="00491E5E">
        <w:rPr>
          <w:rFonts w:ascii="Times New Roman" w:hAnsi="Times New Roman"/>
          <w:sz w:val="24"/>
          <w:szCs w:val="24"/>
          <w:lang w:val="ru-RU"/>
        </w:rPr>
        <w:t>Н</w:t>
      </w:r>
      <w:r w:rsidRPr="00491E5E">
        <w:rPr>
          <w:rFonts w:ascii="Times New Roman" w:hAnsi="Times New Roman"/>
          <w:sz w:val="24"/>
          <w:szCs w:val="24"/>
          <w:lang w:val="ru-RU"/>
        </w:rPr>
        <w:t>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С.Г. Георгиев. «Стрекот кузнечика».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В.В. Голявкин. «Мой добрый папа»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М.В. Дружинина. «Очень полезный подарок».</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Л.Н. Толстой. «Отец и сыновья».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.7.1.4. Я фантазирую и мечтаю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Мечты, зовущие ввысь.</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представления об идеалах в детских мечтах.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Н.К. Абрамцева. «Заветное желание».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Е.В. Григорьева. «Мечта».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Л.Н. Толстой. «Воспоминания» (глава «Фанфаронова гора»).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3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.7.2. Раздел 2. Россия – Родина моя (12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.7.2.1. Родная страна во все времена сынами сильна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Люди земли Русской.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Художественные биографии выдающихся представителей русского народа.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В.А. Бахревский. «Виктор Васнецов» (глава «Рябово»).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М.А. Булатов, В.И. Порудоминский. «Собирал человек слова… Повесть о В.И. Дале»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М.Л. Яковлев. «Сергий Радонежский приходит на помощь»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.7.2.2. Народные праздники, связанные с временами года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Хорош праздник после трудов праведных.</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Песни-веснянки.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 праздниках и традициях, связанных с народным календарём.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Л.Ф. Воронкова. «Девочка из города» (глава «Праздник весны»).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В.А. Жуковский. «Жаворонок».</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А.С. Пушкин. «Птичка».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 Шмелёв. «Лето Господне» (фрагмент главы «Масленица»).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.7.2.3. О родной природе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 зелёным далям с детства взор приучен.</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Русские народные загадки о поле, цветах.</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Ю.И. Коваль. «Фарфоровые колокольчики».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 Никитин. «В чистом поле тень шагает».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М.С. Пляцковский. «Колокольчик».</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В.А. Солоухин. «Трава»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Ф.И. Тютчев. «Тихой ночью, поздним летом…».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p>
    <w:p w:rsidR="00E14A55" w:rsidRPr="00491E5E" w:rsidRDefault="0062490B" w:rsidP="00491E5E">
      <w:pPr>
        <w:spacing w:after="0"/>
        <w:ind w:firstLine="709"/>
        <w:contextualSpacing/>
        <w:jc w:val="both"/>
        <w:rPr>
          <w:rFonts w:ascii="Times New Roman" w:hAnsi="Times New Roman"/>
          <w:sz w:val="24"/>
          <w:szCs w:val="24"/>
          <w:lang w:val="ru-RU"/>
        </w:rPr>
      </w:pPr>
      <w:bookmarkStart w:id="19" w:name="_Toc124264660"/>
      <w:r w:rsidRPr="00491E5E">
        <w:rPr>
          <w:rFonts w:ascii="Times New Roman" w:hAnsi="Times New Roman"/>
          <w:sz w:val="24"/>
          <w:szCs w:val="24"/>
          <w:lang w:val="ru-RU"/>
        </w:rPr>
        <w:t>98</w:t>
      </w:r>
      <w:r w:rsidR="00E14A55" w:rsidRPr="00491E5E">
        <w:rPr>
          <w:rFonts w:ascii="Times New Roman" w:hAnsi="Times New Roman"/>
          <w:sz w:val="24"/>
          <w:szCs w:val="24"/>
          <w:lang w:val="ru-RU"/>
        </w:rPr>
        <w:t>.8. Содержание обучения в 3 классе. (34 ч).</w:t>
      </w:r>
    </w:p>
    <w:bookmarkEnd w:id="19"/>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 Раздел 1. Мир детства (22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.8.1.1. Я и книги (6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Пишут не пером, а умом.</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первый опыт «писательства».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В.И. Воробьев. «Я ничего не придумал» (глава «Мой дневник»).</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В.П. Крапивин. «Сказки Севки Глущенко» (глава «День рождения»).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.8.1.2. Я взрослею (6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.8.1.2.1. Жизнь дана на добрые дела.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доброте.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Ю.А. Буковский. «О Доброте – злой и доброй».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Л.Л. Яхнин. «Последняя рубашка».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.8.1.2.2. Живи по совести.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совести.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П.В. Засодимский. «Гришина милостыня».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Н.Г. Волкова. «Дреби-Дон».</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.8.1.3. Я и моя семья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 дружной семье и в холод тепло.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традиционные представления о семейных ценностях (лад, </w:t>
      </w:r>
      <w:r w:rsidR="00010EC8" w:rsidRPr="00491E5E">
        <w:rPr>
          <w:rFonts w:ascii="Times New Roman" w:hAnsi="Times New Roman"/>
          <w:sz w:val="24"/>
          <w:szCs w:val="24"/>
          <w:lang w:val="ru-RU"/>
        </w:rPr>
        <w:t>л</w:t>
      </w:r>
      <w:r w:rsidRPr="00491E5E">
        <w:rPr>
          <w:rFonts w:ascii="Times New Roman" w:hAnsi="Times New Roman"/>
          <w:sz w:val="24"/>
          <w:szCs w:val="24"/>
          <w:lang w:val="ru-RU"/>
        </w:rPr>
        <w:t>юбовь, взаимопонимание, забота, терпение, уважение к старшим).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О.Ф. Кургузов. «Душа нараспашку».</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А.Л. Решетов. «Зёрнышки спелых яблок»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В.М. Шукшин. «Как зайка летал на воздушных шариках»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.8.1.4. Я фантазирую и мечтаю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Детские фантазии.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значение мечты и фантазии для взросления, взаимодействие </w:t>
      </w:r>
      <w:r w:rsidR="00010EC8" w:rsidRPr="00491E5E">
        <w:rPr>
          <w:rFonts w:ascii="Times New Roman" w:hAnsi="Times New Roman"/>
          <w:sz w:val="24"/>
          <w:szCs w:val="24"/>
          <w:lang w:val="ru-RU"/>
        </w:rPr>
        <w:t>м</w:t>
      </w:r>
      <w:r w:rsidRPr="00491E5E">
        <w:rPr>
          <w:rFonts w:ascii="Times New Roman" w:hAnsi="Times New Roman"/>
          <w:sz w:val="24"/>
          <w:szCs w:val="24"/>
          <w:lang w:val="ru-RU"/>
        </w:rPr>
        <w:t>ира реального и мира фантастического.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В.П. Крапивин. «Брат, которому семь» (фрагмент главы «Зелёная грива»).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Л.К. Чуковская. «Мой отец – Корней Чуковский»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.8.2. Раздел 2. Россия – Родина моя (12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.8.2.1. Родная страна во все времена сынами сильна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Люди земли Русской.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 выдающихся представителях русского народа.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О.М. Гурьян. «Мальчик из Холмогор»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В.А. Бахревский. «Семён Дежнёв»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Н.М. Коняев. «Правнуки богатырей»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А.Н. Майков. «Ломоносов»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.8.2.2. От праздника к празднику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Всякая душа празднику рада.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 праздниках, значимых для русской культуры: Рождестве, Пасхе.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Е.В. Григорьева. «Радость».</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А.И. Куприн. «Пасхальные колокола»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 Чёрный. «Пасхальный визит»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.8.2.3. О родной природе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Неразгаданная тайна – в чащах леса…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Поэтические представления русского народа о лесе, реке, тумане, отражение этих </w:t>
      </w:r>
      <w:r w:rsidR="00010EC8" w:rsidRPr="00491E5E">
        <w:rPr>
          <w:rFonts w:ascii="Times New Roman" w:hAnsi="Times New Roman"/>
          <w:sz w:val="24"/>
          <w:szCs w:val="24"/>
          <w:lang w:val="ru-RU"/>
        </w:rPr>
        <w:t>п</w:t>
      </w:r>
      <w:r w:rsidRPr="00491E5E">
        <w:rPr>
          <w:rFonts w:ascii="Times New Roman" w:hAnsi="Times New Roman"/>
          <w:sz w:val="24"/>
          <w:szCs w:val="24"/>
          <w:lang w:val="ru-RU"/>
        </w:rPr>
        <w:t>редставлений в фольклоре и их развитие в русской поэзии и прозе.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Русские народные загадки о лесе, реке, тумане.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В.П. Астафьев. «Зорькина песня»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В.Д. Берестов. «У реки».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 Никитин. «Лес».</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К.Г. Паустовский. «Клад».</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М.М. Пришвин. «Как распускаются разные деревья».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И.П. Токмакова. «Туман».</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Резерв на вариативную часть программы – 2 ч. </w:t>
      </w:r>
      <w:bookmarkStart w:id="20" w:name="_Toc124264661"/>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 Содержание обучения в 4 классе. (34 ч)</w:t>
      </w:r>
    </w:p>
    <w:bookmarkEnd w:id="20"/>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 Раздел 1. Мир детства (21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.9.1.1. Я и книги (5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Испокон века книга растит человека.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ценность чтения в жизни человека, роль книги в становлении личности.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С.Т. Аксаков. «Детские годы Багрова-внука» (фрагмент главы «Последовательные воспоминания»).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Д.Н. Мамин-Сибиряк. «Из далёкого прошлого» (глава «Книжка с картинками»).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С.Т. Григорьев. «Детство Суворова»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.9.1.2. Я взрослею (4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.9.1.2.1. Скромность красит человека.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Пословицы о скромности.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традиционные представления о скромности как черте характера.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Е.В. Клюев. «Шагом марш».</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И.П. Токмакова. «Разговор татарника и спорыша».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.9.1.2.2. Любовь всё побеждает.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w:t>
      </w:r>
      <w:r w:rsidR="00010EC8" w:rsidRPr="00491E5E">
        <w:rPr>
          <w:rFonts w:ascii="Times New Roman" w:hAnsi="Times New Roman"/>
          <w:sz w:val="24"/>
          <w:szCs w:val="24"/>
          <w:lang w:val="ru-RU"/>
        </w:rPr>
        <w:t>н</w:t>
      </w:r>
      <w:r w:rsidRPr="00491E5E">
        <w:rPr>
          <w:rFonts w:ascii="Times New Roman" w:hAnsi="Times New Roman"/>
          <w:sz w:val="24"/>
          <w:szCs w:val="24"/>
          <w:lang w:val="ru-RU"/>
        </w:rPr>
        <w:t>ационального русского сознания.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Б.П. Екимов. «Ночь исцеления».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 Тургенев. «Голуби».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.9.1.3. Я и моя семья (6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Такое разное детство.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Произведения, раскрывающие картины мира русского детства в разные исторические </w:t>
      </w:r>
      <w:r w:rsidR="00010EC8" w:rsidRPr="00491E5E">
        <w:rPr>
          <w:rFonts w:ascii="Times New Roman" w:hAnsi="Times New Roman"/>
          <w:sz w:val="24"/>
          <w:szCs w:val="24"/>
          <w:lang w:val="ru-RU"/>
        </w:rPr>
        <w:t>э</w:t>
      </w:r>
      <w:r w:rsidRPr="00491E5E">
        <w:rPr>
          <w:rFonts w:ascii="Times New Roman" w:hAnsi="Times New Roman"/>
          <w:sz w:val="24"/>
          <w:szCs w:val="24"/>
          <w:lang w:val="ru-RU"/>
        </w:rPr>
        <w:t>похи: взросление, особенности отношений с окружающим миром, взрослыми и сверстниками.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Е.Н. Верейская. «Три девочки»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М.В. Водопьянов. «Полярный лётчик» (главы «Маленький мир», «Мой первый «полёт»).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О.В. Колпакова. «Большое сочинение про бабушку» (главы «Про печку», «Про чистоту»).</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К.В. Лукашевич. «Моё милое детство» (фрагмент).</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.9.1.4. Я фантазирую и мечтаю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Придуманные миры и страны.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Отражение в произведениях фантастики проблем реального мира.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Т.В. Михеева. «Асино лето»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В.П. Крапивин. «Голубятня на жёлтой поляне» (фрагменты).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.9.2. Раздел 2. Россия – Родина моя (13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98</w:t>
      </w:r>
      <w:r w:rsidR="00E14A55" w:rsidRPr="00491E5E">
        <w:rPr>
          <w:rFonts w:ascii="Times New Roman" w:hAnsi="Times New Roman"/>
          <w:sz w:val="24"/>
          <w:szCs w:val="24"/>
          <w:lang w:val="ru-RU"/>
        </w:rPr>
        <w:t>.9.2.1. Родная страна во все времена сынами сильна (3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Люди земли Русской.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 выдающихся представителях русского народа.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Е.В. Мурашова. «Афанасий Никитин» (глава «Каффа»).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Ю.М. Нагибин. «Маленькие рассказы о большой судьбе» (глава «В школу»).</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.9.2.2. Что мы Родиной зовём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Широка страна моя родная.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Произведения, отражающие любовь к Родине, красоту различных уголков родной земли.</w:t>
      </w:r>
      <w:r w:rsidR="00010EC8" w:rsidRPr="00491E5E">
        <w:rPr>
          <w:rFonts w:ascii="Times New Roman" w:hAnsi="Times New Roman"/>
          <w:sz w:val="24"/>
          <w:szCs w:val="24"/>
          <w:lang w:val="ru-RU"/>
        </w:rPr>
        <w:t xml:space="preserve"> </w:t>
      </w:r>
      <w:r w:rsidRPr="00491E5E">
        <w:rPr>
          <w:rFonts w:ascii="Times New Roman" w:hAnsi="Times New Roman"/>
          <w:sz w:val="24"/>
          <w:szCs w:val="24"/>
          <w:lang w:val="ru-RU"/>
        </w:rPr>
        <w:t>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А.С. Зеленин. «Мамкин Василёк» (фрагмент).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А.Д. Дорофеев. «Веретено».</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В.Г. Распутин. «Саяны».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Сказ о валдайских колокольчиках.</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.9.2.3. О родной природе (4 ч).</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Под дыханьем непогоды.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Поэтические представления русского народа о ветре, морозе, грозе, отражение этих </w:t>
      </w:r>
      <w:r w:rsidR="00010EC8" w:rsidRPr="00491E5E">
        <w:rPr>
          <w:rFonts w:ascii="Times New Roman" w:hAnsi="Times New Roman"/>
          <w:sz w:val="24"/>
          <w:szCs w:val="24"/>
          <w:lang w:val="ru-RU"/>
        </w:rPr>
        <w:t>п</w:t>
      </w:r>
      <w:r w:rsidRPr="00491E5E">
        <w:rPr>
          <w:rFonts w:ascii="Times New Roman" w:hAnsi="Times New Roman"/>
          <w:sz w:val="24"/>
          <w:szCs w:val="24"/>
          <w:lang w:val="ru-RU"/>
        </w:rPr>
        <w:t>редставлений в фольклоре и их развитие в русской поэзии и прозе. Например:</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Русские народные загадки о ветре, морозе, грозе.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А.Н. Апухтин. «Зимой».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В.Д. Берестов. «Мороз».</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А.Н. Майков. «Гроза».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Н.М. Рубцов. «Во время грозы».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Резерв на вариативную часть программы – 2 ч.</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 Распределённое по классам содержание обучения сопровождается следующим деятельностным наполнением образовательного процесса.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.10.1. Аудирование (слушание).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Восприятие на слух и понимание художественных произведений, отражающих </w:t>
      </w:r>
      <w:r w:rsidR="00010EC8" w:rsidRPr="00491E5E">
        <w:rPr>
          <w:rFonts w:ascii="Times New Roman" w:hAnsi="Times New Roman"/>
          <w:sz w:val="24"/>
          <w:szCs w:val="24"/>
          <w:lang w:val="ru-RU"/>
        </w:rPr>
        <w:t>н</w:t>
      </w:r>
      <w:r w:rsidRPr="00491E5E">
        <w:rPr>
          <w:rFonts w:ascii="Times New Roman" w:hAnsi="Times New Roman"/>
          <w:sz w:val="24"/>
          <w:szCs w:val="24"/>
          <w:lang w:val="ru-RU"/>
        </w:rPr>
        <w:t>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.10.2. Чтение.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.10.2.1. Чтение вслух. Постепенный переход от слогового к плавному осмысленному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.10.2.2. Чтение про себя. Осознание при чтении про себя смысла доступных по объёму и жанру произведений. Понимание особенностей разных видов чтения.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.10.2.3. Чтение произведений устного народного творчества: русский фольклорный текст как источник познания ценностей и традиций народа.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w:t>
      </w:r>
      <w:r w:rsidR="00010EC8" w:rsidRPr="00491E5E">
        <w:rPr>
          <w:rFonts w:ascii="Times New Roman" w:hAnsi="Times New Roman"/>
          <w:sz w:val="24"/>
          <w:szCs w:val="24"/>
          <w:lang w:val="ru-RU"/>
        </w:rPr>
        <w:t>т</w:t>
      </w:r>
      <w:r w:rsidR="00E14A55" w:rsidRPr="00491E5E">
        <w:rPr>
          <w:rFonts w:ascii="Times New Roman" w:hAnsi="Times New Roman"/>
          <w:sz w:val="24"/>
          <w:szCs w:val="24"/>
          <w:lang w:val="ru-RU"/>
        </w:rPr>
        <w:t>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Мир русского детства: взросление, особенность отношений с окружающим миром, </w:t>
      </w:r>
      <w:r w:rsidR="00010EC8" w:rsidRPr="00491E5E">
        <w:rPr>
          <w:rFonts w:ascii="Times New Roman" w:hAnsi="Times New Roman"/>
          <w:sz w:val="24"/>
          <w:szCs w:val="24"/>
          <w:lang w:val="ru-RU"/>
        </w:rPr>
        <w:t>в</w:t>
      </w:r>
      <w:r w:rsidRPr="00491E5E">
        <w:rPr>
          <w:rFonts w:ascii="Times New Roman" w:hAnsi="Times New Roman"/>
          <w:sz w:val="24"/>
          <w:szCs w:val="24"/>
          <w:lang w:val="ru-RU"/>
        </w:rPr>
        <w:t xml:space="preserve">зрослыми и сверстниками, осознание себя как носителя и продолжателя русских традиций. </w:t>
      </w:r>
      <w:r w:rsidRPr="00491E5E">
        <w:rPr>
          <w:rFonts w:ascii="Times New Roman" w:hAnsi="Times New Roman"/>
          <w:sz w:val="24"/>
          <w:szCs w:val="24"/>
          <w:lang w:val="ru-RU"/>
        </w:rPr>
        <w:lastRenderedPageBreak/>
        <w:t>Эмоционально-нравственная оценка поступков героев.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.10.2.5. Чтение информационных текстов: историко-культурный комментарий к </w:t>
      </w:r>
      <w:r w:rsidR="00010EC8" w:rsidRPr="00491E5E">
        <w:rPr>
          <w:rFonts w:ascii="Times New Roman" w:hAnsi="Times New Roman"/>
          <w:sz w:val="24"/>
          <w:szCs w:val="24"/>
          <w:lang w:val="ru-RU"/>
        </w:rPr>
        <w:t>п</w:t>
      </w:r>
      <w:r w:rsidR="00E14A55" w:rsidRPr="00491E5E">
        <w:rPr>
          <w:rFonts w:ascii="Times New Roman" w:hAnsi="Times New Roman"/>
          <w:sz w:val="24"/>
          <w:szCs w:val="24"/>
          <w:lang w:val="ru-RU"/>
        </w:rPr>
        <w:t>роизведениям, отдельные факты биографии авторов изучаемых текстов.</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.10.3.</w:t>
      </w:r>
      <w:r w:rsidR="00E14A55" w:rsidRPr="00491E5E">
        <w:rPr>
          <w:rFonts w:ascii="Times New Roman" w:hAnsi="Times New Roman"/>
          <w:sz w:val="24"/>
          <w:szCs w:val="24"/>
        </w:rPr>
        <w:t> </w:t>
      </w:r>
      <w:r w:rsidR="00E14A55" w:rsidRPr="00491E5E">
        <w:rPr>
          <w:rFonts w:ascii="Times New Roman" w:hAnsi="Times New Roman"/>
          <w:sz w:val="24"/>
          <w:szCs w:val="24"/>
          <w:lang w:val="ru-RU"/>
        </w:rPr>
        <w:t>Говорение (культура речевого общения).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w:t>
      </w:r>
      <w:r w:rsidR="00010EC8" w:rsidRPr="00491E5E">
        <w:rPr>
          <w:rFonts w:ascii="Times New Roman" w:hAnsi="Times New Roman"/>
          <w:sz w:val="24"/>
          <w:szCs w:val="24"/>
          <w:lang w:val="ru-RU"/>
        </w:rPr>
        <w:t>В</w:t>
      </w:r>
      <w:r w:rsidRPr="00491E5E">
        <w:rPr>
          <w:rFonts w:ascii="Times New Roman" w:hAnsi="Times New Roman"/>
          <w:sz w:val="24"/>
          <w:szCs w:val="24"/>
          <w:lang w:val="ru-RU"/>
        </w:rPr>
        <w:t>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Декламирование (чтение наизусть) стихотворных произведений по выбору обучающихся.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.10.4.</w:t>
      </w:r>
      <w:r w:rsidR="00E14A55" w:rsidRPr="00491E5E">
        <w:rPr>
          <w:rFonts w:ascii="Times New Roman" w:hAnsi="Times New Roman"/>
          <w:sz w:val="24"/>
          <w:szCs w:val="24"/>
        </w:rPr>
        <w:t> </w:t>
      </w:r>
      <w:r w:rsidR="00E14A55" w:rsidRPr="00491E5E">
        <w:rPr>
          <w:rFonts w:ascii="Times New Roman" w:hAnsi="Times New Roman"/>
          <w:sz w:val="24"/>
          <w:szCs w:val="24"/>
          <w:lang w:val="ru-RU"/>
        </w:rPr>
        <w:t>Письмо (культура письменной речи).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Создание небольших по объёму письменных высказываний по проблемам, поставленным в изучаемых произведениях.</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.10.5.</w:t>
      </w:r>
      <w:r w:rsidR="00E14A55" w:rsidRPr="00491E5E">
        <w:rPr>
          <w:rFonts w:ascii="Times New Roman" w:hAnsi="Times New Roman"/>
          <w:sz w:val="24"/>
          <w:szCs w:val="24"/>
        </w:rPr>
        <w:t> </w:t>
      </w:r>
      <w:r w:rsidR="00E14A55" w:rsidRPr="00491E5E">
        <w:rPr>
          <w:rFonts w:ascii="Times New Roman" w:hAnsi="Times New Roman"/>
          <w:sz w:val="24"/>
          <w:szCs w:val="24"/>
          <w:lang w:val="ru-RU"/>
        </w:rPr>
        <w:t>Библиографическая культура.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.10.6.</w:t>
      </w:r>
      <w:r w:rsidR="00E14A55" w:rsidRPr="00491E5E">
        <w:rPr>
          <w:rFonts w:ascii="Times New Roman" w:hAnsi="Times New Roman"/>
          <w:sz w:val="24"/>
          <w:szCs w:val="24"/>
        </w:rPr>
        <w:t> </w:t>
      </w:r>
      <w:r w:rsidR="00E14A55" w:rsidRPr="00491E5E">
        <w:rPr>
          <w:rFonts w:ascii="Times New Roman" w:hAnsi="Times New Roman"/>
          <w:sz w:val="24"/>
          <w:szCs w:val="24"/>
          <w:lang w:val="ru-RU"/>
        </w:rPr>
        <w:t>Литературоведческая пропедевтика.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Практическое использование при анализе текста изученных литературных понятий.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.10.7.</w:t>
      </w:r>
      <w:r w:rsidR="00E14A55" w:rsidRPr="00491E5E">
        <w:rPr>
          <w:rFonts w:ascii="Times New Roman" w:hAnsi="Times New Roman"/>
          <w:sz w:val="24"/>
          <w:szCs w:val="24"/>
        </w:rPr>
        <w:t> </w:t>
      </w:r>
      <w:r w:rsidR="00E14A55" w:rsidRPr="00491E5E">
        <w:rPr>
          <w:rFonts w:ascii="Times New Roman" w:hAnsi="Times New Roman"/>
          <w:sz w:val="24"/>
          <w:szCs w:val="24"/>
          <w:lang w:val="ru-RU"/>
        </w:rPr>
        <w:t>Творческая деятельность обучающихся (на основе изученных литературных произведений).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Интерпретация литературного произведения в творческой деятельности обучающихся: </w:t>
      </w:r>
      <w:r w:rsidR="00010EC8" w:rsidRPr="00491E5E">
        <w:rPr>
          <w:rFonts w:ascii="Times New Roman" w:hAnsi="Times New Roman"/>
          <w:sz w:val="24"/>
          <w:szCs w:val="24"/>
          <w:lang w:val="ru-RU"/>
        </w:rPr>
        <w:t>ч</w:t>
      </w:r>
      <w:r w:rsidRPr="00491E5E">
        <w:rPr>
          <w:rFonts w:ascii="Times New Roman" w:hAnsi="Times New Roman"/>
          <w:sz w:val="24"/>
          <w:szCs w:val="24"/>
          <w:lang w:val="ru-RU"/>
        </w:rPr>
        <w:t xml:space="preserve">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w:t>
      </w:r>
      <w:r w:rsidR="00010EC8" w:rsidRPr="00491E5E">
        <w:rPr>
          <w:rFonts w:ascii="Times New Roman" w:hAnsi="Times New Roman"/>
          <w:sz w:val="24"/>
          <w:szCs w:val="24"/>
          <w:lang w:val="ru-RU"/>
        </w:rPr>
        <w:t>о</w:t>
      </w:r>
      <w:r w:rsidRPr="00491E5E">
        <w:rPr>
          <w:rFonts w:ascii="Times New Roman" w:hAnsi="Times New Roman"/>
          <w:sz w:val="24"/>
          <w:szCs w:val="24"/>
          <w:lang w:val="ru-RU"/>
        </w:rPr>
        <w:t>порой на серию иллюстраций к произведению, на репродукции картин русских художников.</w:t>
      </w:r>
    </w:p>
    <w:p w:rsidR="00E14A55" w:rsidRPr="00491E5E" w:rsidRDefault="0062490B" w:rsidP="00491E5E">
      <w:pPr>
        <w:spacing w:after="0"/>
        <w:ind w:firstLine="709"/>
        <w:contextualSpacing/>
        <w:jc w:val="both"/>
        <w:rPr>
          <w:rFonts w:ascii="Times New Roman" w:hAnsi="Times New Roman"/>
          <w:sz w:val="24"/>
          <w:szCs w:val="24"/>
          <w:lang w:val="ru-RU"/>
        </w:rPr>
      </w:pPr>
      <w:bookmarkStart w:id="21" w:name="_Toc124264662"/>
      <w:r w:rsidRPr="00491E5E">
        <w:rPr>
          <w:rFonts w:ascii="Times New Roman" w:hAnsi="Times New Roman"/>
          <w:sz w:val="24"/>
          <w:szCs w:val="24"/>
          <w:lang w:val="ru-RU"/>
        </w:rPr>
        <w:t>98</w:t>
      </w:r>
      <w:r w:rsidR="00E14A55" w:rsidRPr="00491E5E">
        <w:rPr>
          <w:rFonts w:ascii="Times New Roman" w:hAnsi="Times New Roman"/>
          <w:sz w:val="24"/>
          <w:szCs w:val="24"/>
          <w:lang w:val="ru-RU"/>
        </w:rPr>
        <w:t>.11. Планируемые результаты освоения программы по литературн</w:t>
      </w:r>
      <w:r w:rsidR="008F6853" w:rsidRPr="00491E5E">
        <w:rPr>
          <w:rFonts w:ascii="Times New Roman" w:hAnsi="Times New Roman"/>
          <w:sz w:val="24"/>
          <w:szCs w:val="24"/>
          <w:lang w:val="ru-RU"/>
        </w:rPr>
        <w:t>о</w:t>
      </w:r>
      <w:r w:rsidR="00E14A55" w:rsidRPr="00491E5E">
        <w:rPr>
          <w:rFonts w:ascii="Times New Roman" w:hAnsi="Times New Roman"/>
          <w:sz w:val="24"/>
          <w:szCs w:val="24"/>
          <w:lang w:val="ru-RU"/>
        </w:rPr>
        <w:t>му чтению на родном (русском) языке</w:t>
      </w:r>
      <w:bookmarkEnd w:id="21"/>
      <w:r w:rsidR="00E14A55" w:rsidRPr="00491E5E">
        <w:rPr>
          <w:rFonts w:ascii="Times New Roman" w:hAnsi="Times New Roman"/>
          <w:sz w:val="24"/>
          <w:szCs w:val="24"/>
          <w:lang w:val="ru-RU"/>
        </w:rPr>
        <w:t>.</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bookmarkStart w:id="22" w:name="_Toc124264663"/>
    </w:p>
    <w:bookmarkEnd w:id="22"/>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.11.1. В результате изучения предмета «Литературное чтени</w:t>
      </w:r>
      <w:r w:rsidR="008F6853" w:rsidRPr="00491E5E">
        <w:rPr>
          <w:rFonts w:ascii="Times New Roman" w:hAnsi="Times New Roman"/>
          <w:sz w:val="24"/>
          <w:szCs w:val="24"/>
          <w:lang w:val="ru-RU"/>
        </w:rPr>
        <w:t>е</w:t>
      </w:r>
      <w:r w:rsidR="00E14A55" w:rsidRPr="00491E5E">
        <w:rPr>
          <w:rFonts w:ascii="Times New Roman" w:hAnsi="Times New Roman"/>
          <w:sz w:val="24"/>
          <w:szCs w:val="24"/>
          <w:lang w:val="ru-RU"/>
        </w:rPr>
        <w:t xml:space="preserve">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Гражданско-патриотическое воспитание: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сопричастность к прошлому, настоящему и будущему своей страны и родного края, в том </w:t>
      </w:r>
      <w:r w:rsidR="00010EC8" w:rsidRPr="00491E5E">
        <w:rPr>
          <w:rFonts w:ascii="Times New Roman" w:hAnsi="Times New Roman"/>
          <w:sz w:val="24"/>
          <w:szCs w:val="24"/>
          <w:lang w:val="ru-RU"/>
        </w:rPr>
        <w:t>ч</w:t>
      </w:r>
      <w:r w:rsidRPr="00491E5E">
        <w:rPr>
          <w:rFonts w:ascii="Times New Roman" w:hAnsi="Times New Roman"/>
          <w:sz w:val="24"/>
          <w:szCs w:val="24"/>
          <w:lang w:val="ru-RU"/>
        </w:rPr>
        <w:t>исле через обсуждение ситуаций при работе с художественными произведениями;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w:t>
      </w:r>
      <w:r w:rsidR="00010EC8" w:rsidRPr="00491E5E">
        <w:rPr>
          <w:rFonts w:ascii="Times New Roman" w:hAnsi="Times New Roman"/>
          <w:sz w:val="24"/>
          <w:szCs w:val="24"/>
          <w:lang w:val="ru-RU"/>
        </w:rPr>
        <w:t>п</w:t>
      </w:r>
      <w:r w:rsidRPr="00491E5E">
        <w:rPr>
          <w:rFonts w:ascii="Times New Roman" w:hAnsi="Times New Roman"/>
          <w:sz w:val="24"/>
          <w:szCs w:val="24"/>
          <w:lang w:val="ru-RU"/>
        </w:rPr>
        <w:t>роизведениях.</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Духовно-нравственное воспитание: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признание индивидуальности каждого человека с опорой на собственный жизненный и читательский опыт;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неприятие любых форм поведения, направленных на причинение физического и </w:t>
      </w:r>
      <w:r w:rsidR="00010EC8" w:rsidRPr="00491E5E">
        <w:rPr>
          <w:rFonts w:ascii="Times New Roman" w:hAnsi="Times New Roman"/>
          <w:sz w:val="24"/>
          <w:szCs w:val="24"/>
          <w:lang w:val="ru-RU"/>
        </w:rPr>
        <w:t>м</w:t>
      </w:r>
      <w:r w:rsidRPr="00491E5E">
        <w:rPr>
          <w:rFonts w:ascii="Times New Roman" w:hAnsi="Times New Roman"/>
          <w:sz w:val="24"/>
          <w:szCs w:val="24"/>
          <w:lang w:val="ru-RU"/>
        </w:rPr>
        <w:t>орального вреда другим людям (в том числе связанного с использованием недопустимых средств языка);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Эстетическое воспитание: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стремление к самовыражению в разных видах художественной деятельности, в том числе в искусстве слова;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физического воспитания, формирования культуры здоровья и эмоционального </w:t>
      </w:r>
      <w:r w:rsidR="00010EC8" w:rsidRPr="00491E5E">
        <w:rPr>
          <w:rFonts w:ascii="Times New Roman" w:hAnsi="Times New Roman"/>
          <w:sz w:val="24"/>
          <w:szCs w:val="24"/>
          <w:lang w:val="ru-RU"/>
        </w:rPr>
        <w:t>б</w:t>
      </w:r>
      <w:r w:rsidRPr="00491E5E">
        <w:rPr>
          <w:rFonts w:ascii="Times New Roman" w:hAnsi="Times New Roman"/>
          <w:sz w:val="24"/>
          <w:szCs w:val="24"/>
          <w:lang w:val="ru-RU"/>
        </w:rPr>
        <w:t>лагополучия: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Трудовое воспитание: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осознание ценности труда в жизни человека и общества (в том числе благодаря примерам </w:t>
      </w:r>
      <w:r w:rsidR="00010EC8" w:rsidRPr="00491E5E">
        <w:rPr>
          <w:rFonts w:ascii="Times New Roman" w:hAnsi="Times New Roman"/>
          <w:sz w:val="24"/>
          <w:szCs w:val="24"/>
          <w:lang w:val="ru-RU"/>
        </w:rPr>
        <w:t>и</w:t>
      </w:r>
      <w:r w:rsidRPr="00491E5E">
        <w:rPr>
          <w:rFonts w:ascii="Times New Roman" w:hAnsi="Times New Roman"/>
          <w:sz w:val="24"/>
          <w:szCs w:val="24"/>
          <w:lang w:val="ru-RU"/>
        </w:rPr>
        <w:t xml:space="preserve">з художественных произведений), ответственное потребление и бережное отношение к </w:t>
      </w:r>
      <w:r w:rsidR="00010EC8" w:rsidRPr="00491E5E">
        <w:rPr>
          <w:rFonts w:ascii="Times New Roman" w:hAnsi="Times New Roman"/>
          <w:sz w:val="24"/>
          <w:szCs w:val="24"/>
          <w:lang w:val="ru-RU"/>
        </w:rPr>
        <w:t>р</w:t>
      </w:r>
      <w:r w:rsidRPr="00491E5E">
        <w:rPr>
          <w:rFonts w:ascii="Times New Roman" w:hAnsi="Times New Roman"/>
          <w:sz w:val="24"/>
          <w:szCs w:val="24"/>
          <w:lang w:val="ru-RU"/>
        </w:rPr>
        <w:t>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Экологическое воспитание: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бережное отношение к природе, формируемое в процессе работы с текстами, неприятие действий, приносящих ей вред.</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Ценности научного познания: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первоначальные представления о научной картине мира, формируемые в том числе в процессе усвоения ряда литературоведческих понятий;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познавательные интересы, активность, инициативность, любознательность и </w:t>
      </w:r>
      <w:r w:rsidR="00010EC8" w:rsidRPr="00491E5E">
        <w:rPr>
          <w:rFonts w:ascii="Times New Roman" w:hAnsi="Times New Roman"/>
          <w:sz w:val="24"/>
          <w:szCs w:val="24"/>
          <w:lang w:val="ru-RU"/>
        </w:rPr>
        <w:t>с</w:t>
      </w:r>
      <w:r w:rsidRPr="00491E5E">
        <w:rPr>
          <w:rFonts w:ascii="Times New Roman" w:hAnsi="Times New Roman"/>
          <w:sz w:val="24"/>
          <w:szCs w:val="24"/>
          <w:lang w:val="ru-RU"/>
        </w:rPr>
        <w:t>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w:t>
      </w:r>
      <w:r w:rsidR="00010EC8" w:rsidRPr="00491E5E">
        <w:rPr>
          <w:rFonts w:ascii="Times New Roman" w:hAnsi="Times New Roman"/>
          <w:sz w:val="24"/>
          <w:szCs w:val="24"/>
          <w:lang w:val="ru-RU"/>
        </w:rPr>
        <w:t>у</w:t>
      </w:r>
      <w:r w:rsidR="00E14A55" w:rsidRPr="00491E5E">
        <w:rPr>
          <w:rFonts w:ascii="Times New Roman" w:hAnsi="Times New Roman"/>
          <w:sz w:val="24"/>
          <w:szCs w:val="24"/>
          <w:lang w:val="ru-RU"/>
        </w:rPr>
        <w:t>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сравнивать различные тексты, устанавливать основания для сравнения текстов, </w:t>
      </w:r>
      <w:r w:rsidR="00010EC8" w:rsidRPr="00491E5E">
        <w:rPr>
          <w:rFonts w:ascii="Times New Roman" w:hAnsi="Times New Roman"/>
          <w:sz w:val="24"/>
          <w:szCs w:val="24"/>
          <w:lang w:val="ru-RU"/>
        </w:rPr>
        <w:t>у</w:t>
      </w:r>
      <w:r w:rsidRPr="00491E5E">
        <w:rPr>
          <w:rFonts w:ascii="Times New Roman" w:hAnsi="Times New Roman"/>
          <w:sz w:val="24"/>
          <w:szCs w:val="24"/>
          <w:lang w:val="ru-RU"/>
        </w:rPr>
        <w:t>станавливать аналогии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объединять объекты (тексты) по определённому признаку;</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определять существенный признак для классификации пословиц, поговорок, </w:t>
      </w:r>
      <w:r w:rsidR="00ED3ECB" w:rsidRPr="00491E5E">
        <w:rPr>
          <w:rFonts w:ascii="Times New Roman" w:hAnsi="Times New Roman"/>
          <w:sz w:val="24"/>
          <w:szCs w:val="24"/>
          <w:lang w:val="ru-RU"/>
        </w:rPr>
        <w:t>ф</w:t>
      </w:r>
      <w:r w:rsidRPr="00491E5E">
        <w:rPr>
          <w:rFonts w:ascii="Times New Roman" w:hAnsi="Times New Roman"/>
          <w:sz w:val="24"/>
          <w:szCs w:val="24"/>
          <w:lang w:val="ru-RU"/>
        </w:rPr>
        <w:t>разеологизмов;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находить в текстах закономерности и противоречия на основе предложенного учителем </w:t>
      </w:r>
      <w:r w:rsidR="00ED3ECB" w:rsidRPr="00491E5E">
        <w:rPr>
          <w:rFonts w:ascii="Times New Roman" w:hAnsi="Times New Roman"/>
          <w:sz w:val="24"/>
          <w:szCs w:val="24"/>
          <w:lang w:val="ru-RU"/>
        </w:rPr>
        <w:t>а</w:t>
      </w:r>
      <w:r w:rsidRPr="00491E5E">
        <w:rPr>
          <w:rFonts w:ascii="Times New Roman" w:hAnsi="Times New Roman"/>
          <w:sz w:val="24"/>
          <w:szCs w:val="24"/>
          <w:lang w:val="ru-RU"/>
        </w:rPr>
        <w:t>лгоритма наблюдения, анализировать алгоритм действий при анализе текста, самостоятельно выделять учебные операции при анализе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устанавливать причинно-следственные связи при анализе текста, делать выводы.</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.11.2.2. У обучающегося будут сформированы следующие базовые исследовательские </w:t>
      </w:r>
      <w:r w:rsidR="00ED3ECB" w:rsidRPr="00491E5E">
        <w:rPr>
          <w:rFonts w:ascii="Times New Roman" w:hAnsi="Times New Roman"/>
          <w:sz w:val="24"/>
          <w:szCs w:val="24"/>
          <w:lang w:val="ru-RU"/>
        </w:rPr>
        <w:t>д</w:t>
      </w:r>
      <w:r w:rsidR="00E14A55" w:rsidRPr="00491E5E">
        <w:rPr>
          <w:rFonts w:ascii="Times New Roman" w:hAnsi="Times New Roman"/>
          <w:sz w:val="24"/>
          <w:szCs w:val="24"/>
          <w:lang w:val="ru-RU"/>
        </w:rPr>
        <w:t>ействия как часть познавательных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 помощью учителя формулировать цель, планировать изменения собственного </w:t>
      </w:r>
      <w:r w:rsidR="00ED3ECB" w:rsidRPr="00491E5E">
        <w:rPr>
          <w:rFonts w:ascii="Times New Roman" w:hAnsi="Times New Roman"/>
          <w:sz w:val="24"/>
          <w:szCs w:val="24"/>
          <w:lang w:val="ru-RU"/>
        </w:rPr>
        <w:t>в</w:t>
      </w:r>
      <w:r w:rsidRPr="00491E5E">
        <w:rPr>
          <w:rFonts w:ascii="Times New Roman" w:hAnsi="Times New Roman"/>
          <w:sz w:val="24"/>
          <w:szCs w:val="24"/>
          <w:lang w:val="ru-RU"/>
        </w:rPr>
        <w:t>ысказывания в соответствии с речевой ситуацией;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сравнивать несколько вариантов выполнения задания, выбирать наиболее подходящий (на основе предложенных критериев);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проводить по предложенному плану несложное миниисследование, выполнять по </w:t>
      </w:r>
      <w:r w:rsidR="00ED3ECB" w:rsidRPr="00491E5E">
        <w:rPr>
          <w:rFonts w:ascii="Times New Roman" w:hAnsi="Times New Roman"/>
          <w:sz w:val="24"/>
          <w:szCs w:val="24"/>
          <w:lang w:val="ru-RU"/>
        </w:rPr>
        <w:t>п</w:t>
      </w:r>
      <w:r w:rsidRPr="00491E5E">
        <w:rPr>
          <w:rFonts w:ascii="Times New Roman" w:hAnsi="Times New Roman"/>
          <w:sz w:val="24"/>
          <w:szCs w:val="24"/>
          <w:lang w:val="ru-RU"/>
        </w:rPr>
        <w:t>редложенному плану проектное задание;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прогнозировать возможное развитие процессов, событий и их последствия в аналогичных или сходных ситуациях.</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.11.2.3. У обучающегося будут сформированы следующие умения работать с </w:t>
      </w:r>
      <w:r w:rsidR="00ED3ECB" w:rsidRPr="00491E5E">
        <w:rPr>
          <w:rFonts w:ascii="Times New Roman" w:hAnsi="Times New Roman"/>
          <w:sz w:val="24"/>
          <w:szCs w:val="24"/>
          <w:lang w:val="ru-RU"/>
        </w:rPr>
        <w:t>и</w:t>
      </w:r>
      <w:r w:rsidR="00E14A55" w:rsidRPr="00491E5E">
        <w:rPr>
          <w:rFonts w:ascii="Times New Roman" w:hAnsi="Times New Roman"/>
          <w:sz w:val="24"/>
          <w:szCs w:val="24"/>
          <w:lang w:val="ru-RU"/>
        </w:rPr>
        <w:t>нформацией как часть познавательных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выбирать источник получения информации: нужный словарь, справочник для получения запрашиваемой информации, для уточнения;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соблюдать с помощью взрослых (педагогических работников, родителей, законных </w:t>
      </w:r>
      <w:r w:rsidR="00ED3ECB" w:rsidRPr="00491E5E">
        <w:rPr>
          <w:rFonts w:ascii="Times New Roman" w:hAnsi="Times New Roman"/>
          <w:sz w:val="24"/>
          <w:szCs w:val="24"/>
          <w:lang w:val="ru-RU"/>
        </w:rPr>
        <w:t>п</w:t>
      </w:r>
      <w:r w:rsidRPr="00491E5E">
        <w:rPr>
          <w:rFonts w:ascii="Times New Roman" w:hAnsi="Times New Roman"/>
          <w:sz w:val="24"/>
          <w:szCs w:val="24"/>
          <w:lang w:val="ru-RU"/>
        </w:rPr>
        <w:t>редставителей) правила информационной безопасности при поиске информации в Интернете;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анализировать и создавать текстовую, графическую, видео, звуковую информацию в </w:t>
      </w:r>
      <w:r w:rsidR="00ED3ECB" w:rsidRPr="00491E5E">
        <w:rPr>
          <w:rFonts w:ascii="Times New Roman" w:hAnsi="Times New Roman"/>
          <w:sz w:val="24"/>
          <w:szCs w:val="24"/>
          <w:lang w:val="ru-RU"/>
        </w:rPr>
        <w:lastRenderedPageBreak/>
        <w:t>с</w:t>
      </w:r>
      <w:r w:rsidRPr="00491E5E">
        <w:rPr>
          <w:rFonts w:ascii="Times New Roman" w:hAnsi="Times New Roman"/>
          <w:sz w:val="24"/>
          <w:szCs w:val="24"/>
          <w:lang w:val="ru-RU"/>
        </w:rPr>
        <w:t>оответствии с учебной задачей;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.11.2.4. У обучающегося будут сформированы следующие умения общения как часть коммуникативных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проявлять уважительное отношение к собеседнику, соблюдать правила ведения диалоги и дискуссии;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признавать возможность существования разных точек зрения;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корректно и аргументированно высказывать своё мнение;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строить речевое высказывание в соответствии с поставленной задачей;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создавать устные и письменные тексты (описание, рассуждение, повествование) в </w:t>
      </w:r>
      <w:r w:rsidR="00ED3ECB" w:rsidRPr="00491E5E">
        <w:rPr>
          <w:rFonts w:ascii="Times New Roman" w:hAnsi="Times New Roman"/>
          <w:sz w:val="24"/>
          <w:szCs w:val="24"/>
          <w:lang w:val="ru-RU"/>
        </w:rPr>
        <w:t>с</w:t>
      </w:r>
      <w:r w:rsidRPr="00491E5E">
        <w:rPr>
          <w:rFonts w:ascii="Times New Roman" w:hAnsi="Times New Roman"/>
          <w:sz w:val="24"/>
          <w:szCs w:val="24"/>
          <w:lang w:val="ru-RU"/>
        </w:rPr>
        <w:t>оответствии с речевой ситуацией;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подбирать иллюстративный материал (рисунки, фото, плакаты) к тексту выступления.</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.11.2.5. У обучающегося будут сформированы следующие умения самоорганизации как части регулятивных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планировать действия по решению учебной задачи для получения результата;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выстраивать последовательность выбранных действий.</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.11.2.6. У обучающегося будут сформированы следующие умения самоконтроля как </w:t>
      </w:r>
      <w:r w:rsidR="00ED3ECB" w:rsidRPr="00491E5E">
        <w:rPr>
          <w:rFonts w:ascii="Times New Roman" w:hAnsi="Times New Roman"/>
          <w:sz w:val="24"/>
          <w:szCs w:val="24"/>
          <w:lang w:val="ru-RU"/>
        </w:rPr>
        <w:t>ч</w:t>
      </w:r>
      <w:r w:rsidR="00E14A55" w:rsidRPr="00491E5E">
        <w:rPr>
          <w:rFonts w:ascii="Times New Roman" w:hAnsi="Times New Roman"/>
          <w:sz w:val="24"/>
          <w:szCs w:val="24"/>
          <w:lang w:val="ru-RU"/>
        </w:rPr>
        <w:t>асти регулятивных универсальных учебных действий: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устанавливать причины успеха/неудач учебной деятельности;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корректировать свои учебные действия для преодоления речевых ошибок и ошибок, связанных с анализом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соотносить результат деятельности с поставленной учебной задачей по анализу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находить ошибку, допущенную при работе с текстами;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сравнивать результаты своей деятельности и деятельности одноклассников, объективно </w:t>
      </w:r>
      <w:r w:rsidR="00ED3ECB" w:rsidRPr="00491E5E">
        <w:rPr>
          <w:rFonts w:ascii="Times New Roman" w:hAnsi="Times New Roman"/>
          <w:sz w:val="24"/>
          <w:szCs w:val="24"/>
          <w:lang w:val="ru-RU"/>
        </w:rPr>
        <w:t>о</w:t>
      </w:r>
      <w:r w:rsidRPr="00491E5E">
        <w:rPr>
          <w:rFonts w:ascii="Times New Roman" w:hAnsi="Times New Roman"/>
          <w:sz w:val="24"/>
          <w:szCs w:val="24"/>
          <w:lang w:val="ru-RU"/>
        </w:rPr>
        <w:t>ценивать их по предложенным критериям.</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 xml:space="preserve">.11.2.7. У обучающегося будут сформированы следующие умения совместной </w:t>
      </w:r>
      <w:r w:rsidR="00ED3ECB" w:rsidRPr="00491E5E">
        <w:rPr>
          <w:rFonts w:ascii="Times New Roman" w:hAnsi="Times New Roman"/>
          <w:sz w:val="24"/>
          <w:szCs w:val="24"/>
          <w:lang w:val="ru-RU"/>
        </w:rPr>
        <w:t>д</w:t>
      </w:r>
      <w:r w:rsidR="00E14A55" w:rsidRPr="00491E5E">
        <w:rPr>
          <w:rFonts w:ascii="Times New Roman" w:hAnsi="Times New Roman"/>
          <w:sz w:val="24"/>
          <w:szCs w:val="24"/>
          <w:lang w:val="ru-RU"/>
        </w:rPr>
        <w:t>еятельности: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проявлять готовность руководить, выполнять поручения, подчиняться, самостоятельно </w:t>
      </w:r>
      <w:r w:rsidR="00ED3ECB" w:rsidRPr="00491E5E">
        <w:rPr>
          <w:rFonts w:ascii="Times New Roman" w:hAnsi="Times New Roman"/>
          <w:sz w:val="24"/>
          <w:szCs w:val="24"/>
          <w:lang w:val="ru-RU"/>
        </w:rPr>
        <w:t>р</w:t>
      </w:r>
      <w:r w:rsidRPr="00491E5E">
        <w:rPr>
          <w:rFonts w:ascii="Times New Roman" w:hAnsi="Times New Roman"/>
          <w:sz w:val="24"/>
          <w:szCs w:val="24"/>
          <w:lang w:val="ru-RU"/>
        </w:rPr>
        <w:t>азрешать конфликты;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ответственно выполнять свою часть работы;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оценивать свой вклад в общий результат;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выполнять совместные проектные задания с опорой на предложенные образцы.</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.11.3. </w:t>
      </w:r>
      <w:r w:rsidR="00DF0635" w:rsidRPr="00491E5E">
        <w:rPr>
          <w:rFonts w:ascii="Times New Roman" w:hAnsi="Times New Roman"/>
          <w:sz w:val="24"/>
          <w:szCs w:val="24"/>
          <w:lang w:val="ru-RU"/>
        </w:rPr>
        <w:t xml:space="preserve">Предметные результаты. </w:t>
      </w:r>
      <w:r w:rsidR="00E14A55" w:rsidRPr="00491E5E">
        <w:rPr>
          <w:rFonts w:ascii="Times New Roman" w:hAnsi="Times New Roman"/>
          <w:sz w:val="24"/>
          <w:szCs w:val="24"/>
          <w:lang w:val="ru-RU"/>
        </w:rPr>
        <w:t xml:space="preserve">Изучение учебного предмета «Литературное чтение на </w:t>
      </w:r>
      <w:r w:rsidR="00ED3ECB" w:rsidRPr="00491E5E">
        <w:rPr>
          <w:rFonts w:ascii="Times New Roman" w:hAnsi="Times New Roman"/>
          <w:sz w:val="24"/>
          <w:szCs w:val="24"/>
          <w:lang w:val="ru-RU"/>
        </w:rPr>
        <w:t>р</w:t>
      </w:r>
      <w:r w:rsidR="00E14A55" w:rsidRPr="00491E5E">
        <w:rPr>
          <w:rFonts w:ascii="Times New Roman" w:hAnsi="Times New Roman"/>
          <w:sz w:val="24"/>
          <w:szCs w:val="24"/>
          <w:lang w:val="ru-RU"/>
        </w:rPr>
        <w:t>одном (русском) языке» в течение четырёх лет обучения должно обеспечить:</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w:t>
      </w:r>
      <w:r w:rsidR="00ED3ECB" w:rsidRPr="00491E5E">
        <w:rPr>
          <w:rFonts w:ascii="Times New Roman" w:hAnsi="Times New Roman"/>
          <w:sz w:val="24"/>
          <w:szCs w:val="24"/>
          <w:lang w:val="ru-RU"/>
        </w:rPr>
        <w:lastRenderedPageBreak/>
        <w:t>с</w:t>
      </w:r>
      <w:r w:rsidRPr="00491E5E">
        <w:rPr>
          <w:rFonts w:ascii="Times New Roman" w:hAnsi="Times New Roman"/>
          <w:sz w:val="24"/>
          <w:szCs w:val="24"/>
          <w:lang w:val="ru-RU"/>
        </w:rPr>
        <w:t>охранения и передачи нравственных ценностей и традиций;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осознание коммуникативно-эстетических возможностей русского языка на основе изучения произведений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осознание значимости чтения родной русской литературы для личного развития, для </w:t>
      </w:r>
      <w:r w:rsidR="00ED3ECB" w:rsidRPr="00491E5E">
        <w:rPr>
          <w:rFonts w:ascii="Times New Roman" w:hAnsi="Times New Roman"/>
          <w:sz w:val="24"/>
          <w:szCs w:val="24"/>
          <w:lang w:val="ru-RU"/>
        </w:rPr>
        <w:t>п</w:t>
      </w:r>
      <w:r w:rsidRPr="00491E5E">
        <w:rPr>
          <w:rFonts w:ascii="Times New Roman" w:hAnsi="Times New Roman"/>
          <w:sz w:val="24"/>
          <w:szCs w:val="24"/>
          <w:lang w:val="ru-RU"/>
        </w:rPr>
        <w:t>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овладение элементарными представлениями о национальном своеобразии метафор, </w:t>
      </w:r>
      <w:r w:rsidR="00ED3ECB" w:rsidRPr="00491E5E">
        <w:rPr>
          <w:rFonts w:ascii="Times New Roman" w:hAnsi="Times New Roman"/>
          <w:sz w:val="24"/>
          <w:szCs w:val="24"/>
          <w:lang w:val="ru-RU"/>
        </w:rPr>
        <w:t>о</w:t>
      </w:r>
      <w:r w:rsidRPr="00491E5E">
        <w:rPr>
          <w:rFonts w:ascii="Times New Roman" w:hAnsi="Times New Roman"/>
          <w:sz w:val="24"/>
          <w:szCs w:val="24"/>
          <w:lang w:val="ru-RU"/>
        </w:rPr>
        <w:t>лицетворений, эпитетов;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совершенствование читательских умений (чтение вслух и про себя, владение </w:t>
      </w:r>
      <w:r w:rsidR="00ED3ECB" w:rsidRPr="00491E5E">
        <w:rPr>
          <w:rFonts w:ascii="Times New Roman" w:hAnsi="Times New Roman"/>
          <w:sz w:val="24"/>
          <w:szCs w:val="24"/>
          <w:lang w:val="ru-RU"/>
        </w:rPr>
        <w:t>э</w:t>
      </w:r>
      <w:r w:rsidRPr="00491E5E">
        <w:rPr>
          <w:rFonts w:ascii="Times New Roman" w:hAnsi="Times New Roman"/>
          <w:sz w:val="24"/>
          <w:szCs w:val="24"/>
          <w:lang w:val="ru-RU"/>
        </w:rPr>
        <w:t>лементарными приёмами интерпретации, анализа и преобразования художественных, научно-популярных и учебных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самостоятельный выбор интересующей литературы, обогащение собственного круга </w:t>
      </w:r>
      <w:r w:rsidR="00ED3ECB" w:rsidRPr="00491E5E">
        <w:rPr>
          <w:rFonts w:ascii="Times New Roman" w:hAnsi="Times New Roman"/>
          <w:sz w:val="24"/>
          <w:szCs w:val="24"/>
          <w:lang w:val="ru-RU"/>
        </w:rPr>
        <w:t>ч</w:t>
      </w:r>
      <w:r w:rsidRPr="00491E5E">
        <w:rPr>
          <w:rFonts w:ascii="Times New Roman" w:hAnsi="Times New Roman"/>
          <w:sz w:val="24"/>
          <w:szCs w:val="24"/>
          <w:lang w:val="ru-RU"/>
        </w:rPr>
        <w:t>тения;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использование справочных источников для получения дополнительной информации.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w:t>
      </w:r>
      <w:r w:rsidR="00DF0635" w:rsidRPr="00491E5E">
        <w:rPr>
          <w:rFonts w:ascii="Times New Roman" w:hAnsi="Times New Roman"/>
          <w:sz w:val="24"/>
          <w:szCs w:val="24"/>
          <w:lang w:val="ru-RU"/>
        </w:rPr>
        <w:t>3</w:t>
      </w:r>
      <w:r w:rsidR="00E14A55" w:rsidRPr="00491E5E">
        <w:rPr>
          <w:rFonts w:ascii="Times New Roman" w:hAnsi="Times New Roman"/>
          <w:sz w:val="24"/>
          <w:szCs w:val="24"/>
          <w:lang w:val="ru-RU"/>
        </w:rPr>
        <w:t>.</w:t>
      </w:r>
      <w:r w:rsidR="00DF0635" w:rsidRPr="00491E5E">
        <w:rPr>
          <w:rFonts w:ascii="Times New Roman" w:hAnsi="Times New Roman"/>
          <w:sz w:val="24"/>
          <w:szCs w:val="24"/>
          <w:lang w:val="ru-RU"/>
        </w:rPr>
        <w:t>1.</w:t>
      </w:r>
      <w:r w:rsidR="00E14A55" w:rsidRPr="00491E5E">
        <w:rPr>
          <w:rFonts w:ascii="Times New Roman" w:hAnsi="Times New Roman"/>
          <w:sz w:val="24"/>
          <w:szCs w:val="24"/>
          <w:lang w:val="ru-RU"/>
        </w:rPr>
        <w:t xml:space="preserve"> К концу обучения в 1 классе обучающийся </w:t>
      </w:r>
      <w:r w:rsidR="00DF0635" w:rsidRPr="00491E5E">
        <w:rPr>
          <w:rFonts w:ascii="Times New Roman" w:hAnsi="Times New Roman"/>
          <w:sz w:val="24"/>
          <w:szCs w:val="24"/>
          <w:lang w:val="ru-RU"/>
        </w:rPr>
        <w:t>достигнет</w:t>
      </w:r>
      <w:r w:rsidR="00E14A55" w:rsidRPr="00491E5E">
        <w:rPr>
          <w:rFonts w:ascii="Times New Roman" w:hAnsi="Times New Roman"/>
          <w:sz w:val="24"/>
          <w:szCs w:val="24"/>
          <w:lang w:val="ru-RU"/>
        </w:rPr>
        <w:t xml:space="preserve"> следующие предметные результаты по отдельным темам программы по литературному чтению на родном (русском) языке: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осознавать значимость чтения родной русской литературы для познания себя, мира, </w:t>
      </w:r>
      <w:r w:rsidR="00ED3ECB" w:rsidRPr="00491E5E">
        <w:rPr>
          <w:rFonts w:ascii="Times New Roman" w:hAnsi="Times New Roman"/>
          <w:sz w:val="24"/>
          <w:szCs w:val="24"/>
          <w:lang w:val="ru-RU"/>
        </w:rPr>
        <w:t>н</w:t>
      </w:r>
      <w:r w:rsidRPr="00491E5E">
        <w:rPr>
          <w:rFonts w:ascii="Times New Roman" w:hAnsi="Times New Roman"/>
          <w:sz w:val="24"/>
          <w:szCs w:val="24"/>
          <w:lang w:val="ru-RU"/>
        </w:rPr>
        <w:t>ациональной истории и культуры;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владеть элементарными приёмами интерпретации произведений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использовать словарь учебника для получения дополнительной информации о значении слова;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читать наизусть стихотворные произведения по собственному выбору.</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w:t>
      </w:r>
      <w:r w:rsidR="00DF0635" w:rsidRPr="00491E5E">
        <w:rPr>
          <w:rFonts w:ascii="Times New Roman" w:hAnsi="Times New Roman"/>
          <w:sz w:val="24"/>
          <w:szCs w:val="24"/>
          <w:lang w:val="ru-RU"/>
        </w:rPr>
        <w:t>3</w:t>
      </w:r>
      <w:r w:rsidR="00E14A55" w:rsidRPr="00491E5E">
        <w:rPr>
          <w:rFonts w:ascii="Times New Roman" w:hAnsi="Times New Roman"/>
          <w:sz w:val="24"/>
          <w:szCs w:val="24"/>
          <w:lang w:val="ru-RU"/>
        </w:rPr>
        <w:t>.</w:t>
      </w:r>
      <w:r w:rsidR="00DF0635" w:rsidRPr="00491E5E">
        <w:rPr>
          <w:rFonts w:ascii="Times New Roman" w:hAnsi="Times New Roman"/>
          <w:sz w:val="24"/>
          <w:szCs w:val="24"/>
          <w:lang w:val="ru-RU"/>
        </w:rPr>
        <w:t>2</w:t>
      </w:r>
      <w:r w:rsidR="00E14A55" w:rsidRPr="00491E5E">
        <w:rPr>
          <w:rFonts w:ascii="Times New Roman" w:hAnsi="Times New Roman"/>
          <w:sz w:val="24"/>
          <w:szCs w:val="24"/>
          <w:lang w:val="ru-RU"/>
        </w:rPr>
        <w:t xml:space="preserve"> К концу обучения во 2 классе обучающийся </w:t>
      </w:r>
      <w:r w:rsidR="00DF0635" w:rsidRPr="00491E5E">
        <w:rPr>
          <w:rFonts w:ascii="Times New Roman" w:hAnsi="Times New Roman"/>
          <w:sz w:val="24"/>
          <w:szCs w:val="24"/>
          <w:lang w:val="ru-RU"/>
        </w:rPr>
        <w:t xml:space="preserve">достигнет </w:t>
      </w:r>
      <w:r w:rsidR="00E14A55" w:rsidRPr="00491E5E">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ориентироваться в нравственном содержании прочитанного, соотносить поступки героев с нравственными нормами;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r w:rsidR="00ED3ECB" w:rsidRPr="00491E5E">
        <w:rPr>
          <w:rFonts w:ascii="Times New Roman" w:hAnsi="Times New Roman"/>
          <w:sz w:val="24"/>
          <w:szCs w:val="24"/>
          <w:lang w:val="ru-RU"/>
        </w:rPr>
        <w:t>д</w:t>
      </w:r>
      <w:r w:rsidRPr="00491E5E">
        <w:rPr>
          <w:rFonts w:ascii="Times New Roman" w:hAnsi="Times New Roman"/>
          <w:sz w:val="24"/>
          <w:szCs w:val="24"/>
          <w:lang w:val="ru-RU"/>
        </w:rPr>
        <w:t>оказывать и подтверждать собственное мнение ссылками на текст;</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обогащать собственный круг чтения;</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соотносить впечатления от прочитанных и прослушанных произведений с впечатлениями от других видов искусства.</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98</w:t>
      </w:r>
      <w:r w:rsidR="00E14A55" w:rsidRPr="00491E5E">
        <w:rPr>
          <w:rFonts w:ascii="Times New Roman" w:hAnsi="Times New Roman"/>
          <w:sz w:val="24"/>
          <w:szCs w:val="24"/>
          <w:lang w:val="ru-RU"/>
        </w:rPr>
        <w:t>.11.</w:t>
      </w:r>
      <w:r w:rsidR="00DF0635" w:rsidRPr="00491E5E">
        <w:rPr>
          <w:rFonts w:ascii="Times New Roman" w:hAnsi="Times New Roman"/>
          <w:sz w:val="24"/>
          <w:szCs w:val="24"/>
          <w:lang w:val="ru-RU"/>
        </w:rPr>
        <w:t>3</w:t>
      </w:r>
      <w:r w:rsidR="00E14A55" w:rsidRPr="00491E5E">
        <w:rPr>
          <w:rFonts w:ascii="Times New Roman" w:hAnsi="Times New Roman"/>
          <w:sz w:val="24"/>
          <w:szCs w:val="24"/>
          <w:lang w:val="ru-RU"/>
        </w:rPr>
        <w:t>.</w:t>
      </w:r>
      <w:r w:rsidR="00DF0635" w:rsidRPr="00491E5E">
        <w:rPr>
          <w:rFonts w:ascii="Times New Roman" w:hAnsi="Times New Roman"/>
          <w:sz w:val="24"/>
          <w:szCs w:val="24"/>
          <w:lang w:val="ru-RU"/>
        </w:rPr>
        <w:t>3.</w:t>
      </w:r>
      <w:r w:rsidR="00E14A55" w:rsidRPr="00491E5E">
        <w:rPr>
          <w:rFonts w:ascii="Times New Roman" w:hAnsi="Times New Roman"/>
          <w:sz w:val="24"/>
          <w:szCs w:val="24"/>
          <w:lang w:val="ru-RU"/>
        </w:rPr>
        <w:t xml:space="preserve"> К концу обучения в 3 классе обучающийся </w:t>
      </w:r>
      <w:r w:rsidR="00DF0635" w:rsidRPr="00491E5E">
        <w:rPr>
          <w:rFonts w:ascii="Times New Roman" w:hAnsi="Times New Roman"/>
          <w:sz w:val="24"/>
          <w:szCs w:val="24"/>
          <w:lang w:val="ru-RU"/>
        </w:rPr>
        <w:t xml:space="preserve">достигнет </w:t>
      </w:r>
      <w:r w:rsidR="00E14A55" w:rsidRPr="00491E5E">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осознавать родную литературу как национально-культурную ценность народа, как средство </w:t>
      </w:r>
      <w:r w:rsidR="00ED3ECB" w:rsidRPr="00491E5E">
        <w:rPr>
          <w:rFonts w:ascii="Times New Roman" w:hAnsi="Times New Roman"/>
          <w:sz w:val="24"/>
          <w:szCs w:val="24"/>
          <w:lang w:val="ru-RU"/>
        </w:rPr>
        <w:t>с</w:t>
      </w:r>
      <w:r w:rsidRPr="00491E5E">
        <w:rPr>
          <w:rFonts w:ascii="Times New Roman" w:hAnsi="Times New Roman"/>
          <w:sz w:val="24"/>
          <w:szCs w:val="24"/>
          <w:lang w:val="ru-RU"/>
        </w:rPr>
        <w:t>охранения и передачи нравственных ценностей и традиций;</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давать и обосновывать нравственную оценку поступков героев;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w:t>
      </w:r>
      <w:r w:rsidR="00ED3ECB" w:rsidRPr="00491E5E">
        <w:rPr>
          <w:rFonts w:ascii="Times New Roman" w:hAnsi="Times New Roman"/>
          <w:sz w:val="24"/>
          <w:szCs w:val="24"/>
          <w:lang w:val="ru-RU"/>
        </w:rPr>
        <w:t>х</w:t>
      </w:r>
      <w:r w:rsidRPr="00491E5E">
        <w:rPr>
          <w:rFonts w:ascii="Times New Roman" w:hAnsi="Times New Roman"/>
          <w:sz w:val="24"/>
          <w:szCs w:val="24"/>
          <w:lang w:val="ru-RU"/>
        </w:rPr>
        <w:t>удожественных, научно-популярных и учебных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w:t>
      </w:r>
      <w:r w:rsidR="00ED3ECB" w:rsidRPr="00491E5E">
        <w:rPr>
          <w:rFonts w:ascii="Times New Roman" w:hAnsi="Times New Roman"/>
          <w:sz w:val="24"/>
          <w:szCs w:val="24"/>
          <w:lang w:val="ru-RU"/>
        </w:rPr>
        <w:t>к</w:t>
      </w:r>
      <w:r w:rsidRPr="00491E5E">
        <w:rPr>
          <w:rFonts w:ascii="Times New Roman" w:hAnsi="Times New Roman"/>
          <w:sz w:val="24"/>
          <w:szCs w:val="24"/>
          <w:lang w:val="ru-RU"/>
        </w:rPr>
        <w:t>раткого), пересказывать литературное произведение от имени одного из действующих лиц;</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пользоваться справочными источниками для понимания текста и получения дополнительной информации.</w:t>
      </w:r>
    </w:p>
    <w:p w:rsidR="00E14A55" w:rsidRPr="00491E5E" w:rsidRDefault="0062490B"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98</w:t>
      </w:r>
      <w:r w:rsidR="00E14A55" w:rsidRPr="00491E5E">
        <w:rPr>
          <w:rFonts w:ascii="Times New Roman" w:hAnsi="Times New Roman"/>
          <w:sz w:val="24"/>
          <w:szCs w:val="24"/>
          <w:lang w:val="ru-RU"/>
        </w:rPr>
        <w:t>.11.</w:t>
      </w:r>
      <w:r w:rsidR="00DF0635" w:rsidRPr="00491E5E">
        <w:rPr>
          <w:rFonts w:ascii="Times New Roman" w:hAnsi="Times New Roman"/>
          <w:sz w:val="24"/>
          <w:szCs w:val="24"/>
          <w:lang w:val="ru-RU"/>
        </w:rPr>
        <w:t>3</w:t>
      </w:r>
      <w:r w:rsidR="00E14A55" w:rsidRPr="00491E5E">
        <w:rPr>
          <w:rFonts w:ascii="Times New Roman" w:hAnsi="Times New Roman"/>
          <w:sz w:val="24"/>
          <w:szCs w:val="24"/>
          <w:lang w:val="ru-RU"/>
        </w:rPr>
        <w:t>.</w:t>
      </w:r>
      <w:r w:rsidR="00DF0635" w:rsidRPr="00491E5E">
        <w:rPr>
          <w:rFonts w:ascii="Times New Roman" w:hAnsi="Times New Roman"/>
          <w:sz w:val="24"/>
          <w:szCs w:val="24"/>
          <w:lang w:val="ru-RU"/>
        </w:rPr>
        <w:t>4.</w:t>
      </w:r>
      <w:r w:rsidR="00E14A55" w:rsidRPr="00491E5E">
        <w:rPr>
          <w:rFonts w:ascii="Times New Roman" w:hAnsi="Times New Roman"/>
          <w:sz w:val="24"/>
          <w:szCs w:val="24"/>
          <w:lang w:val="ru-RU"/>
        </w:rPr>
        <w:t xml:space="preserve"> К концу обучения в 4 классе обучающийся </w:t>
      </w:r>
      <w:r w:rsidR="00DF0635" w:rsidRPr="00491E5E">
        <w:rPr>
          <w:rFonts w:ascii="Times New Roman" w:hAnsi="Times New Roman"/>
          <w:sz w:val="24"/>
          <w:szCs w:val="24"/>
          <w:lang w:val="ru-RU"/>
        </w:rPr>
        <w:t xml:space="preserve">достигнет </w:t>
      </w:r>
      <w:r w:rsidR="00E14A55" w:rsidRPr="00491E5E">
        <w:rPr>
          <w:rFonts w:ascii="Times New Roman" w:hAnsi="Times New Roman"/>
          <w:sz w:val="24"/>
          <w:szCs w:val="24"/>
          <w:lang w:val="ru-RU"/>
        </w:rPr>
        <w:t>следующие предметные результаты по отдельным темам программы по литературному чтению на родном (русском) языке:</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осознавать значимость чтения русской литературы для личного развития, для культурной самоидентификации;</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определять позиции героев художественного текста, позицию автора художественного </w:t>
      </w:r>
      <w:r w:rsidR="00ED3ECB" w:rsidRPr="00491E5E">
        <w:rPr>
          <w:rFonts w:ascii="Times New Roman" w:hAnsi="Times New Roman"/>
          <w:sz w:val="24"/>
          <w:szCs w:val="24"/>
          <w:lang w:val="ru-RU"/>
        </w:rPr>
        <w:t>т</w:t>
      </w:r>
      <w:r w:rsidRPr="00491E5E">
        <w:rPr>
          <w:rFonts w:ascii="Times New Roman" w:hAnsi="Times New Roman"/>
          <w:sz w:val="24"/>
          <w:szCs w:val="24"/>
          <w:lang w:val="ru-RU"/>
        </w:rPr>
        <w:t>екста;</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совершенствовать в процессе чтения произведений русской литературы читательские </w:t>
      </w:r>
      <w:r w:rsidR="00ED3ECB" w:rsidRPr="00491E5E">
        <w:rPr>
          <w:rFonts w:ascii="Times New Roman" w:hAnsi="Times New Roman"/>
          <w:sz w:val="24"/>
          <w:szCs w:val="24"/>
          <w:lang w:val="ru-RU"/>
        </w:rPr>
        <w:t>у</w:t>
      </w:r>
      <w:r w:rsidRPr="00491E5E">
        <w:rPr>
          <w:rFonts w:ascii="Times New Roman" w:hAnsi="Times New Roman"/>
          <w:sz w:val="24"/>
          <w:szCs w:val="24"/>
          <w:lang w:val="ru-RU"/>
        </w:rPr>
        <w:t>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E14A55"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самостоятельно выбирать интересующую литературу, формировать и обогащать собственный круг чтения;</w:t>
      </w:r>
    </w:p>
    <w:p w:rsidR="0022505A" w:rsidRPr="00491E5E" w:rsidRDefault="00E14A55"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пользоваться справочными источниками для понимания текста и получения </w:t>
      </w:r>
      <w:r w:rsidR="00ED3ECB" w:rsidRPr="00491E5E">
        <w:rPr>
          <w:rFonts w:ascii="Times New Roman" w:hAnsi="Times New Roman"/>
          <w:sz w:val="24"/>
          <w:szCs w:val="24"/>
          <w:lang w:val="ru-RU"/>
        </w:rPr>
        <w:t>д</w:t>
      </w:r>
      <w:r w:rsidRPr="00491E5E">
        <w:rPr>
          <w:rFonts w:ascii="Times New Roman" w:hAnsi="Times New Roman"/>
          <w:sz w:val="24"/>
          <w:szCs w:val="24"/>
          <w:lang w:val="ru-RU"/>
        </w:rPr>
        <w:t>ополнительной информации.</w:t>
      </w:r>
    </w:p>
    <w:p w:rsidR="00ED3ECB" w:rsidRPr="00491E5E" w:rsidRDefault="00ED3ECB" w:rsidP="00491E5E">
      <w:pPr>
        <w:pStyle w:val="10"/>
        <w:pBdr>
          <w:bottom w:val="none" w:sz="0" w:space="0" w:color="auto"/>
        </w:pBdr>
        <w:spacing w:before="0"/>
        <w:ind w:firstLine="708"/>
        <w:jc w:val="both"/>
        <w:rPr>
          <w:bCs/>
          <w:sz w:val="24"/>
          <w:szCs w:val="24"/>
          <w:lang w:val="ru-RU"/>
        </w:rPr>
      </w:pPr>
    </w:p>
    <w:p w:rsidR="00254300" w:rsidRPr="00491E5E" w:rsidRDefault="00254300" w:rsidP="00573EC5">
      <w:pPr>
        <w:pStyle w:val="10"/>
        <w:numPr>
          <w:ilvl w:val="2"/>
          <w:numId w:val="62"/>
        </w:numPr>
        <w:pBdr>
          <w:bottom w:val="none" w:sz="0" w:space="0" w:color="auto"/>
        </w:pBdr>
        <w:spacing w:before="0"/>
        <w:jc w:val="both"/>
        <w:rPr>
          <w:bCs/>
          <w:sz w:val="24"/>
          <w:szCs w:val="24"/>
          <w:lang w:val="ru-RU"/>
        </w:rPr>
      </w:pPr>
      <w:r w:rsidRPr="00491E5E">
        <w:rPr>
          <w:bCs/>
          <w:sz w:val="24"/>
          <w:szCs w:val="24"/>
          <w:lang w:val="ru-RU"/>
        </w:rPr>
        <w:t>Федеральная рабочая программа по учебному предмету «Иностранный (английский) язык».</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.1. Федеральная рабочая программа по учебному предмету «Иностранный (английский) </w:t>
      </w:r>
      <w:r w:rsidR="00ED3ECB" w:rsidRPr="00491E5E">
        <w:rPr>
          <w:rFonts w:ascii="Times New Roman" w:hAnsi="Times New Roman"/>
          <w:bCs/>
          <w:sz w:val="24"/>
          <w:szCs w:val="24"/>
          <w:lang w:val="ru-RU"/>
        </w:rPr>
        <w:t>я</w:t>
      </w:r>
      <w:r w:rsidR="00254300" w:rsidRPr="00491E5E">
        <w:rPr>
          <w:rFonts w:ascii="Times New Roman" w:hAnsi="Times New Roman"/>
          <w:bCs/>
          <w:sz w:val="24"/>
          <w:szCs w:val="24"/>
          <w:lang w:val="ru-RU"/>
        </w:rPr>
        <w:t>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156</w:t>
      </w:r>
      <w:r w:rsidR="00254300" w:rsidRPr="00491E5E">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 Пояснительная записка.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w:t>
      </w:r>
      <w:r w:rsidR="00ED3ECB" w:rsidRPr="00491E5E">
        <w:rPr>
          <w:rFonts w:ascii="Times New Roman" w:hAnsi="Times New Roman"/>
          <w:bCs/>
          <w:sz w:val="24"/>
          <w:szCs w:val="24"/>
          <w:lang w:val="ru-RU"/>
        </w:rPr>
        <w:t>п</w:t>
      </w:r>
      <w:r w:rsidR="00254300" w:rsidRPr="00491E5E">
        <w:rPr>
          <w:rFonts w:ascii="Times New Roman" w:hAnsi="Times New Roman"/>
          <w:bCs/>
          <w:sz w:val="24"/>
          <w:szCs w:val="24"/>
          <w:lang w:val="ru-RU"/>
        </w:rPr>
        <w:t>о сравнению с обучающимися других возрастных групп.</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.5.4.1. Образовательные цели учебного предмета «Иностранный (английский) язык» в начальной школе включают:</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 w:name="bookmark18"/>
      <w:bookmarkEnd w:id="23"/>
      <w:r w:rsidRPr="00491E5E">
        <w:rPr>
          <w:rFonts w:ascii="Times New Roman" w:hAnsi="Times New Roman"/>
          <w:bCs/>
          <w:sz w:val="24"/>
          <w:szCs w:val="24"/>
          <w:lang w:val="ru-RU"/>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w:t>
      </w:r>
      <w:r w:rsidR="00ED3ECB" w:rsidRPr="00491E5E">
        <w:rPr>
          <w:rFonts w:ascii="Times New Roman" w:hAnsi="Times New Roman"/>
          <w:bCs/>
          <w:sz w:val="24"/>
          <w:szCs w:val="24"/>
          <w:lang w:val="ru-RU"/>
        </w:rPr>
        <w:lastRenderedPageBreak/>
        <w:t>(</w:t>
      </w:r>
      <w:r w:rsidRPr="00491E5E">
        <w:rPr>
          <w:rFonts w:ascii="Times New Roman" w:hAnsi="Times New Roman"/>
          <w:bCs/>
          <w:sz w:val="24"/>
          <w:szCs w:val="24"/>
          <w:lang w:val="ru-RU"/>
        </w:rPr>
        <w:t>говорение и аудирование) и письменной (чтение и письмо) форме с учётом возрастных возможностей и потребностей обучающегося;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4" w:name="bookmark19"/>
      <w:bookmarkEnd w:id="24"/>
      <w:r w:rsidRPr="00491E5E">
        <w:rPr>
          <w:rFonts w:ascii="Times New Roman" w:hAnsi="Times New Roman"/>
          <w:bCs/>
          <w:sz w:val="24"/>
          <w:szCs w:val="24"/>
          <w:lang w:val="ru-RU"/>
        </w:rPr>
        <w:t>расширение лингвистического кругозора обучающихся за счёт овладения новыми</w:t>
      </w:r>
      <w:r w:rsidR="00ED3ECB" w:rsidRPr="00491E5E">
        <w:rPr>
          <w:rFonts w:ascii="Times New Roman" w:hAnsi="Times New Roman"/>
          <w:bCs/>
          <w:sz w:val="24"/>
          <w:szCs w:val="24"/>
          <w:lang w:val="ru-RU"/>
        </w:rPr>
        <w:t xml:space="preserve"> я</w:t>
      </w:r>
      <w:r w:rsidRPr="00491E5E">
        <w:rPr>
          <w:rFonts w:ascii="Times New Roman" w:hAnsi="Times New Roman"/>
          <w:bCs/>
          <w:sz w:val="24"/>
          <w:szCs w:val="24"/>
          <w:lang w:val="ru-RU"/>
        </w:rPr>
        <w:t xml:space="preserve">зыковыми средствами (фонетическими, орфографическими, лексическими, грамматическими) в </w:t>
      </w:r>
      <w:r w:rsidR="00ED3ECB" w:rsidRPr="00491E5E">
        <w:rPr>
          <w:rFonts w:ascii="Times New Roman" w:hAnsi="Times New Roman"/>
          <w:bCs/>
          <w:sz w:val="24"/>
          <w:szCs w:val="24"/>
          <w:lang w:val="ru-RU"/>
        </w:rPr>
        <w:t>с</w:t>
      </w:r>
      <w:r w:rsidRPr="00491E5E">
        <w:rPr>
          <w:rFonts w:ascii="Times New Roman" w:hAnsi="Times New Roman"/>
          <w:bCs/>
          <w:sz w:val="24"/>
          <w:szCs w:val="24"/>
          <w:lang w:val="ru-RU"/>
        </w:rPr>
        <w:t>оответствии c отобранными темами общения;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5" w:name="bookmark20"/>
      <w:bookmarkEnd w:id="25"/>
      <w:r w:rsidRPr="00491E5E">
        <w:rPr>
          <w:rFonts w:ascii="Times New Roman" w:hAnsi="Times New Roman"/>
          <w:bCs/>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6" w:name="bookmark21"/>
      <w:bookmarkEnd w:id="26"/>
      <w:r w:rsidRPr="00491E5E">
        <w:rPr>
          <w:rFonts w:ascii="Times New Roman" w:hAnsi="Times New Roman"/>
          <w:bCs/>
          <w:sz w:val="24"/>
          <w:szCs w:val="24"/>
          <w:lang w:val="ru-RU"/>
        </w:rPr>
        <w:t>использование для решения учебных задач интеллектуальных операций (сравнение, анализ, обобщение);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7" w:name="bookmark22"/>
      <w:bookmarkEnd w:id="27"/>
      <w:r w:rsidRPr="00491E5E">
        <w:rPr>
          <w:rFonts w:ascii="Times New Roman" w:hAnsi="Times New Roman"/>
          <w:bCs/>
          <w:sz w:val="24"/>
          <w:szCs w:val="24"/>
          <w:lang w:val="ru-RU"/>
        </w:rPr>
        <w:t xml:space="preserve">формирование умений работать с информацией, представленной в текстах разного типа </w:t>
      </w:r>
      <w:r w:rsidR="00ED3ECB" w:rsidRPr="00491E5E">
        <w:rPr>
          <w:rFonts w:ascii="Times New Roman" w:hAnsi="Times New Roman"/>
          <w:bCs/>
          <w:sz w:val="24"/>
          <w:szCs w:val="24"/>
          <w:lang w:val="ru-RU"/>
        </w:rPr>
        <w:t>(</w:t>
      </w:r>
      <w:r w:rsidRPr="00491E5E">
        <w:rPr>
          <w:rFonts w:ascii="Times New Roman" w:hAnsi="Times New Roman"/>
          <w:bCs/>
          <w:sz w:val="24"/>
          <w:szCs w:val="24"/>
          <w:lang w:val="ru-RU"/>
        </w:rPr>
        <w:t>описание, повествование, рассуждение), пользоваться при необходимости словарями по иностранному языку.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.5.4.2. Развивающие цели учебного предмета «Иностранный (английский) язык» в </w:t>
      </w:r>
      <w:r w:rsidR="00ED3ECB" w:rsidRPr="00491E5E">
        <w:rPr>
          <w:rFonts w:ascii="Times New Roman" w:hAnsi="Times New Roman"/>
          <w:bCs/>
          <w:sz w:val="24"/>
          <w:szCs w:val="24"/>
          <w:lang w:val="ru-RU"/>
        </w:rPr>
        <w:t>н</w:t>
      </w:r>
      <w:r w:rsidR="00254300" w:rsidRPr="00491E5E">
        <w:rPr>
          <w:rFonts w:ascii="Times New Roman" w:hAnsi="Times New Roman"/>
          <w:bCs/>
          <w:sz w:val="24"/>
          <w:szCs w:val="24"/>
          <w:lang w:val="ru-RU"/>
        </w:rPr>
        <w:t>ачальной школе включают:</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8" w:name="bookmark23"/>
      <w:bookmarkEnd w:id="28"/>
      <w:r w:rsidRPr="00491E5E">
        <w:rPr>
          <w:rFonts w:ascii="Times New Roman" w:hAnsi="Times New Roman"/>
          <w:bCs/>
          <w:sz w:val="24"/>
          <w:szCs w:val="24"/>
          <w:lang w:val="ru-RU"/>
        </w:rP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w:t>
      </w:r>
      <w:r w:rsidR="00ED3ECB" w:rsidRPr="00491E5E">
        <w:rPr>
          <w:rFonts w:ascii="Times New Roman" w:hAnsi="Times New Roman"/>
          <w:bCs/>
          <w:sz w:val="24"/>
          <w:szCs w:val="24"/>
          <w:lang w:val="ru-RU"/>
        </w:rPr>
        <w:t xml:space="preserve">и </w:t>
      </w:r>
      <w:r w:rsidRPr="00491E5E">
        <w:rPr>
          <w:rFonts w:ascii="Times New Roman" w:hAnsi="Times New Roman"/>
          <w:bCs/>
          <w:sz w:val="24"/>
          <w:szCs w:val="24"/>
          <w:lang w:val="ru-RU"/>
        </w:rPr>
        <w:t>культуры других народов;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9" w:name="bookmark24"/>
      <w:bookmarkEnd w:id="29"/>
      <w:r w:rsidRPr="00491E5E">
        <w:rPr>
          <w:rFonts w:ascii="Times New Roman" w:hAnsi="Times New Roman"/>
          <w:bCs/>
          <w:sz w:val="24"/>
          <w:szCs w:val="24"/>
          <w:lang w:val="ru-RU"/>
        </w:rPr>
        <w:t>становление коммуникативной культуры обучающихся и их общего речевого развития;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0" w:name="bookmark25"/>
      <w:bookmarkEnd w:id="30"/>
      <w:r w:rsidRPr="00491E5E">
        <w:rPr>
          <w:rFonts w:ascii="Times New Roman" w:hAnsi="Times New Roman"/>
          <w:bCs/>
          <w:sz w:val="24"/>
          <w:szCs w:val="24"/>
          <w:lang w:val="ru-RU"/>
        </w:rPr>
        <w:t xml:space="preserve">развитие компенсаторной способности адаптироваться к ситуациям общения при </w:t>
      </w:r>
      <w:r w:rsidR="00ED3ECB" w:rsidRPr="00491E5E">
        <w:rPr>
          <w:rFonts w:ascii="Times New Roman" w:hAnsi="Times New Roman"/>
          <w:bCs/>
          <w:sz w:val="24"/>
          <w:szCs w:val="24"/>
          <w:lang w:val="ru-RU"/>
        </w:rPr>
        <w:t>п</w:t>
      </w:r>
      <w:r w:rsidRPr="00491E5E">
        <w:rPr>
          <w:rFonts w:ascii="Times New Roman" w:hAnsi="Times New Roman"/>
          <w:bCs/>
          <w:sz w:val="24"/>
          <w:szCs w:val="24"/>
          <w:lang w:val="ru-RU"/>
        </w:rPr>
        <w:t>олучении и передаче информации в условиях дефицита языковых средств;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1" w:name="bookmark26"/>
      <w:bookmarkEnd w:id="31"/>
      <w:r w:rsidRPr="00491E5E">
        <w:rPr>
          <w:rFonts w:ascii="Times New Roman" w:hAnsi="Times New Roman"/>
          <w:bCs/>
          <w:sz w:val="24"/>
          <w:szCs w:val="24"/>
          <w:lang w:val="ru-RU"/>
        </w:rPr>
        <w:t xml:space="preserve">формирование регулятивных действий: планирование последовательных шагов для </w:t>
      </w:r>
      <w:r w:rsidR="00ED3ECB" w:rsidRPr="00491E5E">
        <w:rPr>
          <w:rFonts w:ascii="Times New Roman" w:hAnsi="Times New Roman"/>
          <w:bCs/>
          <w:sz w:val="24"/>
          <w:szCs w:val="24"/>
          <w:lang w:val="ru-RU"/>
        </w:rPr>
        <w:t>р</w:t>
      </w:r>
      <w:r w:rsidRPr="00491E5E">
        <w:rPr>
          <w:rFonts w:ascii="Times New Roman" w:hAnsi="Times New Roman"/>
          <w:bCs/>
          <w:sz w:val="24"/>
          <w:szCs w:val="24"/>
          <w:lang w:val="ru-RU"/>
        </w:rPr>
        <w:t>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2" w:name="bookmark27"/>
      <w:bookmarkEnd w:id="32"/>
      <w:r w:rsidRPr="00491E5E">
        <w:rPr>
          <w:rFonts w:ascii="Times New Roman" w:hAnsi="Times New Roman"/>
          <w:bCs/>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3" w:name="bookmark28"/>
      <w:bookmarkEnd w:id="33"/>
      <w:r w:rsidRPr="00491E5E">
        <w:rPr>
          <w:rFonts w:ascii="Times New Roman" w:hAnsi="Times New Roman"/>
          <w:bCs/>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4" w:name="bookmark29"/>
      <w:bookmarkEnd w:id="34"/>
      <w:r w:rsidRPr="00491E5E">
        <w:rPr>
          <w:rFonts w:ascii="Times New Roman" w:hAnsi="Times New Roman"/>
          <w:bCs/>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5" w:name="bookmark30"/>
      <w:bookmarkEnd w:id="35"/>
      <w:r w:rsidRPr="00491E5E">
        <w:rPr>
          <w:rFonts w:ascii="Times New Roman" w:hAnsi="Times New Roman"/>
          <w:bCs/>
          <w:sz w:val="24"/>
          <w:szCs w:val="24"/>
          <w:lang w:val="ru-RU"/>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6" w:name="bookmark31"/>
      <w:bookmarkEnd w:id="36"/>
      <w:r w:rsidRPr="00491E5E">
        <w:rPr>
          <w:rFonts w:ascii="Times New Roman" w:hAnsi="Times New Roman"/>
          <w:bCs/>
          <w:sz w:val="24"/>
          <w:szCs w:val="24"/>
          <w:lang w:val="ru-RU"/>
        </w:rPr>
        <w:t xml:space="preserve">воспитание эмоционального и познавательного интереса к художественной культуре </w:t>
      </w:r>
      <w:r w:rsidR="00ED3ECB" w:rsidRPr="00491E5E">
        <w:rPr>
          <w:rFonts w:ascii="Times New Roman" w:hAnsi="Times New Roman"/>
          <w:bCs/>
          <w:sz w:val="24"/>
          <w:szCs w:val="24"/>
          <w:lang w:val="ru-RU"/>
        </w:rPr>
        <w:t>д</w:t>
      </w:r>
      <w:r w:rsidRPr="00491E5E">
        <w:rPr>
          <w:rFonts w:ascii="Times New Roman" w:hAnsi="Times New Roman"/>
          <w:bCs/>
          <w:sz w:val="24"/>
          <w:szCs w:val="24"/>
          <w:lang w:val="ru-RU"/>
        </w:rPr>
        <w:t>ругих народов;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37" w:name="bookmark32"/>
      <w:bookmarkEnd w:id="37"/>
      <w:r w:rsidRPr="00491E5E">
        <w:rPr>
          <w:rFonts w:ascii="Times New Roman" w:hAnsi="Times New Roman"/>
          <w:bCs/>
          <w:sz w:val="24"/>
          <w:szCs w:val="24"/>
          <w:lang w:val="ru-RU"/>
        </w:rPr>
        <w:t>формирование положительной мотивации и устойчивого учебно-познавательного интереса к предмету «Иностранный язык».</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.5.5.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bookmarkStart w:id="38" w:name="_Toc108094801"/>
      <w:bookmarkStart w:id="39" w:name="_Toc108096406"/>
    </w:p>
    <w:bookmarkEnd w:id="38"/>
    <w:bookmarkEnd w:id="39"/>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156</w:t>
      </w:r>
      <w:r w:rsidR="00254300" w:rsidRPr="00491E5E">
        <w:rPr>
          <w:rFonts w:ascii="Times New Roman" w:hAnsi="Times New Roman"/>
          <w:bCs/>
          <w:sz w:val="24"/>
          <w:szCs w:val="24"/>
          <w:lang w:val="ru-RU"/>
        </w:rPr>
        <w:t>.6. Содержание обучения во 2 классе.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.6.1. Тематическое содержание речи.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.6.1.1. Мир моего «я».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Приветствие. Знакомство. Моя семья. Мой день рождения. Моя любимая еда.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.6.2. Мир моих увлечений.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Любимый цвет, игрушка. Любимые занятия. Мой питомец. Выходной день.</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.6.1.3. Мир вокруг меня.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Моя школа. Мои друзья. Моя малая родина (город, село).</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.6.1.4. Родная страна и страны изучаемого языка.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Названия родной страны и страны/стран изучаемого языка; их столиц. Произведения </w:t>
      </w:r>
      <w:r w:rsidR="00ED3ECB" w:rsidRPr="00491E5E">
        <w:rPr>
          <w:rFonts w:ascii="Times New Roman" w:hAnsi="Times New Roman"/>
          <w:bCs/>
          <w:sz w:val="24"/>
          <w:szCs w:val="24"/>
          <w:lang w:val="ru-RU"/>
        </w:rPr>
        <w:t>д</w:t>
      </w:r>
      <w:r w:rsidRPr="00491E5E">
        <w:rPr>
          <w:rFonts w:ascii="Times New Roman" w:hAnsi="Times New Roman"/>
          <w:bCs/>
          <w:sz w:val="24"/>
          <w:szCs w:val="24"/>
          <w:lang w:val="ru-RU"/>
        </w:rPr>
        <w:t>етского фольклора. Литературные персонажи детских книг. Праздники родной страны и страны/стран изучаемого языка (Новый год, Рождество).</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.6.2.1. Говорение.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.6.2.1.1. Коммуникативные умения диалогической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диалога этикетного характера: приветствие, начало и завершение разговора, знакомство с </w:t>
      </w:r>
      <w:r w:rsidR="00ED3ECB" w:rsidRPr="00491E5E">
        <w:rPr>
          <w:rFonts w:ascii="Times New Roman" w:hAnsi="Times New Roman"/>
          <w:bCs/>
          <w:sz w:val="24"/>
          <w:szCs w:val="24"/>
          <w:lang w:val="ru-RU"/>
        </w:rPr>
        <w:t>с</w:t>
      </w:r>
      <w:r w:rsidRPr="00491E5E">
        <w:rPr>
          <w:rFonts w:ascii="Times New Roman" w:hAnsi="Times New Roman"/>
          <w:bCs/>
          <w:sz w:val="24"/>
          <w:szCs w:val="24"/>
          <w:lang w:val="ru-RU"/>
        </w:rPr>
        <w:t>обеседником; поздравление с праздником; выражение благодарности за поздравление; извинение;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.6.2.1.2. Коммуникативные умения монологической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.6.2.2. Аудирование.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Аудирование с пониманием основного содержания текста предполагает определение </w:t>
      </w:r>
      <w:r w:rsidR="00ED3ECB" w:rsidRPr="00491E5E">
        <w:rPr>
          <w:rFonts w:ascii="Times New Roman" w:hAnsi="Times New Roman"/>
          <w:bCs/>
          <w:sz w:val="24"/>
          <w:szCs w:val="24"/>
          <w:lang w:val="ru-RU"/>
        </w:rPr>
        <w:t>о</w:t>
      </w:r>
      <w:r w:rsidRPr="00491E5E">
        <w:rPr>
          <w:rFonts w:ascii="Times New Roman" w:hAnsi="Times New Roman"/>
          <w:bCs/>
          <w:sz w:val="24"/>
          <w:szCs w:val="24"/>
          <w:lang w:val="ru-RU"/>
        </w:rPr>
        <w:t xml:space="preserve">сновной темы и главных фактов/событий в воспринимаемом на слух тексте с опорой на </w:t>
      </w:r>
      <w:r w:rsidR="00ED3ECB" w:rsidRPr="00491E5E">
        <w:rPr>
          <w:rFonts w:ascii="Times New Roman" w:hAnsi="Times New Roman"/>
          <w:bCs/>
          <w:sz w:val="24"/>
          <w:szCs w:val="24"/>
          <w:lang w:val="ru-RU"/>
        </w:rPr>
        <w:t>и</w:t>
      </w:r>
      <w:r w:rsidRPr="00491E5E">
        <w:rPr>
          <w:rFonts w:ascii="Times New Roman" w:hAnsi="Times New Roman"/>
          <w:bCs/>
          <w:sz w:val="24"/>
          <w:szCs w:val="24"/>
          <w:lang w:val="ru-RU"/>
        </w:rPr>
        <w:t>ллюстрации и с использованием языковой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чтения вслух: диалог, рассказ, сказка.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про себя учебных текстов, построенных на изученном языковом материале, с </w:t>
      </w:r>
      <w:r w:rsidR="00ED3ECB" w:rsidRPr="00491E5E">
        <w:rPr>
          <w:rFonts w:ascii="Times New Roman" w:hAnsi="Times New Roman"/>
          <w:bCs/>
          <w:sz w:val="24"/>
          <w:szCs w:val="24"/>
          <w:lang w:val="ru-RU"/>
        </w:rPr>
        <w:t>р</w:t>
      </w:r>
      <w:r w:rsidRPr="00491E5E">
        <w:rPr>
          <w:rFonts w:ascii="Times New Roman" w:hAnsi="Times New Roman"/>
          <w:bCs/>
          <w:sz w:val="24"/>
          <w:szCs w:val="24"/>
          <w:lang w:val="ru-RU"/>
        </w:rPr>
        <w:t xml:space="preserve">азличной глубиной проникновения в их содержание в зависимости от поставленной </w:t>
      </w:r>
      <w:r w:rsidRPr="00491E5E">
        <w:rPr>
          <w:rFonts w:ascii="Times New Roman" w:hAnsi="Times New Roman"/>
          <w:bCs/>
          <w:sz w:val="24"/>
          <w:szCs w:val="24"/>
          <w:lang w:val="ru-RU"/>
        </w:rPr>
        <w:lastRenderedPageBreak/>
        <w:t>коммуникативной задачи: с пониманием основного содержания, с пониманием запрашиваемой информации.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w:t>
      </w:r>
      <w:r w:rsidR="00ED3ECB" w:rsidRPr="00491E5E">
        <w:rPr>
          <w:rFonts w:ascii="Times New Roman" w:hAnsi="Times New Roman"/>
          <w:bCs/>
          <w:sz w:val="24"/>
          <w:szCs w:val="24"/>
          <w:lang w:val="ru-RU"/>
        </w:rPr>
        <w:t>и</w:t>
      </w:r>
      <w:r w:rsidRPr="00491E5E">
        <w:rPr>
          <w:rFonts w:ascii="Times New Roman" w:hAnsi="Times New Roman"/>
          <w:bCs/>
          <w:sz w:val="24"/>
          <w:szCs w:val="24"/>
          <w:lang w:val="ru-RU"/>
        </w:rPr>
        <w:t>спользованием языковой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с пониманием запрашиваемой информации предполагает нахождение в </w:t>
      </w:r>
      <w:r w:rsidR="00ED3ECB" w:rsidRPr="00491E5E">
        <w:rPr>
          <w:rFonts w:ascii="Times New Roman" w:hAnsi="Times New Roman"/>
          <w:bCs/>
          <w:sz w:val="24"/>
          <w:szCs w:val="24"/>
          <w:lang w:val="ru-RU"/>
        </w:rPr>
        <w:t>п</w:t>
      </w:r>
      <w:r w:rsidRPr="00491E5E">
        <w:rPr>
          <w:rFonts w:ascii="Times New Roman" w:hAnsi="Times New Roman"/>
          <w:bCs/>
          <w:sz w:val="24"/>
          <w:szCs w:val="24"/>
          <w:lang w:val="ru-RU"/>
        </w:rPr>
        <w:t>рочитанном тексте и понимание запрашиваемой информации фактического характера с опорой на иллюстрации и с использованием языковой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Тексты для чтения про себя: диалог, рассказ, сказка, электронное сообщение личного </w:t>
      </w:r>
      <w:r w:rsidR="00ED3ECB" w:rsidRPr="00491E5E">
        <w:rPr>
          <w:rFonts w:ascii="Times New Roman" w:hAnsi="Times New Roman"/>
          <w:bCs/>
          <w:sz w:val="24"/>
          <w:szCs w:val="24"/>
          <w:lang w:val="ru-RU"/>
        </w:rPr>
        <w:t>х</w:t>
      </w:r>
      <w:r w:rsidRPr="00491E5E">
        <w:rPr>
          <w:rFonts w:ascii="Times New Roman" w:hAnsi="Times New Roman"/>
          <w:bCs/>
          <w:sz w:val="24"/>
          <w:szCs w:val="24"/>
          <w:lang w:val="ru-RU"/>
        </w:rPr>
        <w:t>арактера.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.6.2.4.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Овладение техникой письма (полупечатное написание букв, буквосочетаний,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Заполнение простых формуляров с указанием личной информации (имя, фамилия, возраст, </w:t>
      </w:r>
      <w:r w:rsidR="00ED3ECB" w:rsidRPr="00491E5E">
        <w:rPr>
          <w:rFonts w:ascii="Times New Roman" w:hAnsi="Times New Roman"/>
          <w:bCs/>
          <w:sz w:val="24"/>
          <w:szCs w:val="24"/>
          <w:lang w:val="ru-RU"/>
        </w:rPr>
        <w:t>с</w:t>
      </w:r>
      <w:r w:rsidRPr="00491E5E">
        <w:rPr>
          <w:rFonts w:ascii="Times New Roman" w:hAnsi="Times New Roman"/>
          <w:bCs/>
          <w:sz w:val="24"/>
          <w:szCs w:val="24"/>
          <w:lang w:val="ru-RU"/>
        </w:rPr>
        <w:t>трана проживания) в соответствии с нормами, принятыми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Написание с опорой на образец коротких поздравлений с праздниками (с днём рождения, Новым годом).</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.6.3.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.6.3.1.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Буквы английского алфавита. Корректное называние букв английского алфавита.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491E5E">
        <w:rPr>
          <w:rFonts w:ascii="Times New Roman" w:hAnsi="Times New Roman"/>
          <w:bCs/>
          <w:sz w:val="24"/>
          <w:szCs w:val="24"/>
        </w:rPr>
        <w:t>r</w:t>
      </w:r>
      <w:r w:rsidRPr="00491E5E">
        <w:rPr>
          <w:rFonts w:ascii="Times New Roman" w:hAnsi="Times New Roman"/>
          <w:bCs/>
          <w:sz w:val="24"/>
          <w:szCs w:val="24"/>
          <w:lang w:val="ru-RU"/>
        </w:rPr>
        <w:t>” (</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is</w:t>
      </w:r>
      <w:r w:rsidRPr="00491E5E">
        <w:rPr>
          <w:rFonts w:ascii="Times New Roman" w:hAnsi="Times New Roman"/>
          <w:bCs/>
          <w:sz w:val="24"/>
          <w:szCs w:val="24"/>
          <w:lang w:val="ru-RU"/>
        </w:rPr>
        <w:t>/</w:t>
      </w:r>
      <w:r w:rsidRPr="00491E5E">
        <w:rPr>
          <w:rFonts w:ascii="Times New Roman" w:hAnsi="Times New Roman"/>
          <w:bCs/>
          <w:sz w:val="24"/>
          <w:szCs w:val="24"/>
        </w:rPr>
        <w:t>there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w:t>
      </w:r>
      <w:r w:rsidR="00ED3ECB" w:rsidRPr="00491E5E">
        <w:rPr>
          <w:rFonts w:ascii="Times New Roman" w:hAnsi="Times New Roman"/>
          <w:bCs/>
          <w:sz w:val="24"/>
          <w:szCs w:val="24"/>
          <w:lang w:val="ru-RU"/>
        </w:rPr>
        <w:t>с</w:t>
      </w:r>
      <w:r w:rsidRPr="00491E5E">
        <w:rPr>
          <w:rFonts w:ascii="Times New Roman" w:hAnsi="Times New Roman"/>
          <w:bCs/>
          <w:sz w:val="24"/>
          <w:szCs w:val="24"/>
          <w:lang w:val="ru-RU"/>
        </w:rPr>
        <w:t>облюдением их ритмико-интонационных особенностей.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новых слов согласно основным правилам чтения английского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.6.3.2.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Графически корректное (полупечатное) написание букв английского алфавита в </w:t>
      </w:r>
      <w:r w:rsidR="00ED3ECB" w:rsidRPr="00491E5E">
        <w:rPr>
          <w:rFonts w:ascii="Times New Roman" w:hAnsi="Times New Roman"/>
          <w:bCs/>
          <w:sz w:val="24"/>
          <w:szCs w:val="24"/>
          <w:lang w:val="ru-RU"/>
        </w:rPr>
        <w:t>б</w:t>
      </w:r>
      <w:r w:rsidRPr="00491E5E">
        <w:rPr>
          <w:rFonts w:ascii="Times New Roman" w:hAnsi="Times New Roman"/>
          <w:bCs/>
          <w:sz w:val="24"/>
          <w:szCs w:val="24"/>
          <w:lang w:val="ru-RU"/>
        </w:rPr>
        <w:t>уквосочетаниях и словах. Правильное написание изученных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m</w:t>
      </w:r>
      <w:r w:rsidRPr="00491E5E">
        <w:rPr>
          <w:rFonts w:ascii="Times New Roman" w:hAnsi="Times New Roman"/>
          <w:bCs/>
          <w:sz w:val="24"/>
          <w:szCs w:val="24"/>
          <w:lang w:val="ru-RU"/>
        </w:rPr>
        <w:t xml:space="preserve">, </w:t>
      </w:r>
      <w:r w:rsidRPr="00491E5E">
        <w:rPr>
          <w:rFonts w:ascii="Times New Roman" w:hAnsi="Times New Roman"/>
          <w:bCs/>
          <w:sz w:val="24"/>
          <w:szCs w:val="24"/>
        </w:rPr>
        <w:t>isn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don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doesn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существительных в притяжательном падеже (</w:t>
      </w:r>
      <w:r w:rsidRPr="00491E5E">
        <w:rPr>
          <w:rFonts w:ascii="Times New Roman" w:hAnsi="Times New Roman"/>
          <w:bCs/>
          <w:sz w:val="24"/>
          <w:szCs w:val="24"/>
        </w:rPr>
        <w:t>Ann</w:t>
      </w:r>
      <w:r w:rsidRPr="00491E5E">
        <w:rPr>
          <w:rFonts w:ascii="Times New Roman" w:hAnsi="Times New Roman"/>
          <w:bCs/>
          <w:sz w:val="24"/>
          <w:szCs w:val="24"/>
          <w:lang w:val="ru-RU"/>
        </w:rPr>
        <w:t>’</w:t>
      </w:r>
      <w:r w:rsidRPr="00491E5E">
        <w:rPr>
          <w:rFonts w:ascii="Times New Roman" w:hAnsi="Times New Roman"/>
          <w:bCs/>
          <w:sz w:val="24"/>
          <w:szCs w:val="24"/>
        </w:rPr>
        <w:t>s</w:t>
      </w:r>
      <w:r w:rsidRPr="00491E5E">
        <w:rPr>
          <w:rFonts w:ascii="Times New Roman" w:hAnsi="Times New Roman"/>
          <w:bCs/>
          <w:sz w:val="24"/>
          <w:szCs w:val="24"/>
          <w:lang w:val="ru-RU"/>
        </w:rPr>
        <w:t>).</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.6.3.3.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Распознавание в устной и письменной речи интернациональных слов (</w:t>
      </w:r>
      <w:r w:rsidRPr="00491E5E">
        <w:rPr>
          <w:rFonts w:ascii="Times New Roman" w:hAnsi="Times New Roman"/>
          <w:bCs/>
          <w:sz w:val="24"/>
          <w:szCs w:val="24"/>
        </w:rPr>
        <w:t>doctor</w:t>
      </w:r>
      <w:r w:rsidRPr="00491E5E">
        <w:rPr>
          <w:rFonts w:ascii="Times New Roman" w:hAnsi="Times New Roman"/>
          <w:bCs/>
          <w:sz w:val="24"/>
          <w:szCs w:val="24"/>
          <w:lang w:val="ru-RU"/>
        </w:rPr>
        <w:t xml:space="preserve">, </w:t>
      </w:r>
      <w:r w:rsidRPr="00491E5E">
        <w:rPr>
          <w:rFonts w:ascii="Times New Roman" w:hAnsi="Times New Roman"/>
          <w:bCs/>
          <w:sz w:val="24"/>
          <w:szCs w:val="24"/>
        </w:rPr>
        <w:t>film</w:t>
      </w:r>
      <w:r w:rsidRPr="00491E5E">
        <w:rPr>
          <w:rFonts w:ascii="Times New Roman" w:hAnsi="Times New Roman"/>
          <w:bCs/>
          <w:sz w:val="24"/>
          <w:szCs w:val="24"/>
          <w:lang w:val="ru-RU"/>
        </w:rPr>
        <w:t xml:space="preserve">) с </w:t>
      </w:r>
      <w:r w:rsidR="00ED3ECB" w:rsidRPr="00491E5E">
        <w:rPr>
          <w:rFonts w:ascii="Times New Roman" w:hAnsi="Times New Roman"/>
          <w:bCs/>
          <w:sz w:val="24"/>
          <w:szCs w:val="24"/>
          <w:lang w:val="ru-RU"/>
        </w:rPr>
        <w:t>п</w:t>
      </w:r>
      <w:r w:rsidRPr="00491E5E">
        <w:rPr>
          <w:rFonts w:ascii="Times New Roman" w:hAnsi="Times New Roman"/>
          <w:bCs/>
          <w:sz w:val="24"/>
          <w:szCs w:val="24"/>
          <w:lang w:val="ru-RU"/>
        </w:rPr>
        <w:t>омощью языковой догадки.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.6.3.4.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Коммуникативные типы предложений: повествовательные (утвердительные, </w:t>
      </w:r>
      <w:r w:rsidR="00130370" w:rsidRPr="00491E5E">
        <w:rPr>
          <w:rFonts w:ascii="Times New Roman" w:hAnsi="Times New Roman"/>
          <w:bCs/>
          <w:sz w:val="24"/>
          <w:szCs w:val="24"/>
          <w:lang w:val="ru-RU"/>
        </w:rPr>
        <w:t>о</w:t>
      </w:r>
      <w:r w:rsidRPr="00491E5E">
        <w:rPr>
          <w:rFonts w:ascii="Times New Roman" w:hAnsi="Times New Roman"/>
          <w:bCs/>
          <w:sz w:val="24"/>
          <w:szCs w:val="24"/>
          <w:lang w:val="ru-RU"/>
        </w:rPr>
        <w:t>трицательные), вопросительные (общий, специальный вопрос), побудительные (в утвердительной форме).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Нераспространённые и распространённые простые предложения.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Предложения с начальным </w:t>
      </w:r>
      <w:r w:rsidRPr="00491E5E">
        <w:rPr>
          <w:rFonts w:ascii="Times New Roman" w:hAnsi="Times New Roman"/>
          <w:bCs/>
          <w:sz w:val="24"/>
          <w:szCs w:val="24"/>
        </w:rPr>
        <w:t>It</w:t>
      </w:r>
      <w:r w:rsidRPr="00491E5E">
        <w:rPr>
          <w:rFonts w:ascii="Times New Roman" w:hAnsi="Times New Roman"/>
          <w:bCs/>
          <w:sz w:val="24"/>
          <w:szCs w:val="24"/>
          <w:lang w:val="ru-RU"/>
        </w:rPr>
        <w:t xml:space="preserve"> (</w:t>
      </w:r>
      <w:r w:rsidRPr="00491E5E">
        <w:rPr>
          <w:rFonts w:ascii="Times New Roman" w:hAnsi="Times New Roman"/>
          <w:bCs/>
          <w:sz w:val="24"/>
          <w:szCs w:val="24"/>
        </w:rPr>
        <w:t>It</w:t>
      </w:r>
      <w:r w:rsidRPr="00491E5E">
        <w:rPr>
          <w:rFonts w:ascii="Times New Roman" w:hAnsi="Times New Roman"/>
          <w:bCs/>
          <w:sz w:val="24"/>
          <w:szCs w:val="24"/>
          <w:lang w:val="ru-RU"/>
        </w:rPr>
        <w:t>’</w:t>
      </w:r>
      <w:r w:rsidRPr="00491E5E">
        <w:rPr>
          <w:rFonts w:ascii="Times New Roman" w:hAnsi="Times New Roman"/>
          <w:bCs/>
          <w:sz w:val="24"/>
          <w:szCs w:val="24"/>
        </w:rPr>
        <w:t>s</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red</w:t>
      </w:r>
      <w:r w:rsidRPr="00491E5E">
        <w:rPr>
          <w:rFonts w:ascii="Times New Roman" w:hAnsi="Times New Roman"/>
          <w:bCs/>
          <w:sz w:val="24"/>
          <w:szCs w:val="24"/>
          <w:lang w:val="ru-RU"/>
        </w:rPr>
        <w:t xml:space="preserve"> </w:t>
      </w:r>
      <w:r w:rsidRPr="00491E5E">
        <w:rPr>
          <w:rFonts w:ascii="Times New Roman" w:hAnsi="Times New Roman"/>
          <w:bCs/>
          <w:sz w:val="24"/>
          <w:szCs w:val="24"/>
        </w:rPr>
        <w:t>ball</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lang w:val="ru-RU"/>
        </w:rPr>
        <w:t>Предложения</w:t>
      </w:r>
      <w:r w:rsidRPr="00491E5E">
        <w:rPr>
          <w:rFonts w:ascii="Times New Roman" w:hAnsi="Times New Roman"/>
          <w:bCs/>
          <w:sz w:val="24"/>
          <w:szCs w:val="24"/>
        </w:rPr>
        <w:t xml:space="preserve"> </w:t>
      </w:r>
      <w:r w:rsidRPr="00491E5E">
        <w:rPr>
          <w:rFonts w:ascii="Times New Roman" w:hAnsi="Times New Roman"/>
          <w:bCs/>
          <w:sz w:val="24"/>
          <w:szCs w:val="24"/>
          <w:lang w:val="ru-RU"/>
        </w:rPr>
        <w:t>с</w:t>
      </w:r>
      <w:r w:rsidRPr="00491E5E">
        <w:rPr>
          <w:rFonts w:ascii="Times New Roman" w:hAnsi="Times New Roman"/>
          <w:bCs/>
          <w:sz w:val="24"/>
          <w:szCs w:val="24"/>
        </w:rPr>
        <w:t xml:space="preserve"> </w:t>
      </w:r>
      <w:r w:rsidRPr="00491E5E">
        <w:rPr>
          <w:rFonts w:ascii="Times New Roman" w:hAnsi="Times New Roman"/>
          <w:bCs/>
          <w:sz w:val="24"/>
          <w:szCs w:val="24"/>
          <w:lang w:val="ru-RU"/>
        </w:rPr>
        <w:t>начальным</w:t>
      </w:r>
      <w:r w:rsidRPr="00491E5E">
        <w:rPr>
          <w:rFonts w:ascii="Times New Roman" w:hAnsi="Times New Roman"/>
          <w:bCs/>
          <w:sz w:val="24"/>
          <w:szCs w:val="24"/>
        </w:rPr>
        <w:t xml:space="preserve"> There + to be </w:t>
      </w:r>
      <w:r w:rsidRPr="00491E5E">
        <w:rPr>
          <w:rFonts w:ascii="Times New Roman" w:hAnsi="Times New Roman"/>
          <w:bCs/>
          <w:sz w:val="24"/>
          <w:szCs w:val="24"/>
          <w:lang w:val="ru-RU"/>
        </w:rPr>
        <w:t>в</w:t>
      </w:r>
      <w:r w:rsidRPr="00491E5E">
        <w:rPr>
          <w:rFonts w:ascii="Times New Roman" w:hAnsi="Times New Roman"/>
          <w:bCs/>
          <w:sz w:val="24"/>
          <w:szCs w:val="24"/>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 xml:space="preserve">Предложения с простым глагольным сказуемым (They live in the country.), составным </w:t>
      </w:r>
      <w:r w:rsidR="00130370" w:rsidRPr="00491E5E">
        <w:rPr>
          <w:rFonts w:ascii="Times New Roman" w:hAnsi="Times New Roman"/>
          <w:bCs/>
          <w:sz w:val="24"/>
          <w:szCs w:val="24"/>
          <w:lang w:val="ru-RU"/>
        </w:rPr>
        <w:t>и</w:t>
      </w:r>
      <w:r w:rsidRPr="00491E5E">
        <w:rPr>
          <w:rFonts w:ascii="Times New Roman" w:hAnsi="Times New Roman"/>
          <w:bCs/>
          <w:sz w:val="24"/>
          <w:szCs w:val="24"/>
        </w:rPr>
        <w:t>менным сказуемым (The box is small.) и составным глагольным сказуемым (I like to play with my cat. She can play the piano.).</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Предложения с глаголом-связкой to be в Present Simple Tense (My father is a doctor. Is it a red ball? – Yes, it is./No, it isn’t.).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Предложения с краткими глагольными формами (</w:t>
      </w:r>
      <w:r w:rsidRPr="00491E5E">
        <w:rPr>
          <w:rFonts w:ascii="Times New Roman" w:hAnsi="Times New Roman"/>
          <w:bCs/>
          <w:sz w:val="24"/>
          <w:szCs w:val="24"/>
        </w:rPr>
        <w:t>She</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swim</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don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like</w:t>
      </w:r>
      <w:r w:rsidRPr="00491E5E">
        <w:rPr>
          <w:rFonts w:ascii="Times New Roman" w:hAnsi="Times New Roman"/>
          <w:bCs/>
          <w:sz w:val="24"/>
          <w:szCs w:val="24"/>
          <w:lang w:val="ru-RU"/>
        </w:rPr>
        <w:t xml:space="preserve"> </w:t>
      </w:r>
      <w:r w:rsidRPr="00491E5E">
        <w:rPr>
          <w:rFonts w:ascii="Times New Roman" w:hAnsi="Times New Roman"/>
          <w:bCs/>
          <w:sz w:val="24"/>
          <w:szCs w:val="24"/>
        </w:rPr>
        <w:t>porridge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Побудительные предложения в утвердительной форме (</w:t>
      </w:r>
      <w:r w:rsidRPr="00491E5E">
        <w:rPr>
          <w:rFonts w:ascii="Times New Roman" w:hAnsi="Times New Roman"/>
          <w:bCs/>
          <w:sz w:val="24"/>
          <w:szCs w:val="24"/>
        </w:rPr>
        <w:t>Come</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please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Глаголы в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lang w:val="ru-RU"/>
        </w:rPr>
        <w:t>Глагольная</w:t>
      </w:r>
      <w:r w:rsidRPr="00491E5E">
        <w:rPr>
          <w:rFonts w:ascii="Times New Roman" w:hAnsi="Times New Roman"/>
          <w:bCs/>
          <w:sz w:val="24"/>
          <w:szCs w:val="24"/>
        </w:rPr>
        <w:t xml:space="preserve"> </w:t>
      </w:r>
      <w:r w:rsidRPr="00491E5E">
        <w:rPr>
          <w:rFonts w:ascii="Times New Roman" w:hAnsi="Times New Roman"/>
          <w:bCs/>
          <w:sz w:val="24"/>
          <w:szCs w:val="24"/>
          <w:lang w:val="ru-RU"/>
        </w:rPr>
        <w:t>конструкция</w:t>
      </w:r>
      <w:r w:rsidRPr="00491E5E">
        <w:rPr>
          <w:rFonts w:ascii="Times New Roman" w:hAnsi="Times New Roman"/>
          <w:bCs/>
          <w:sz w:val="24"/>
          <w:szCs w:val="24"/>
        </w:rPr>
        <w:t xml:space="preserve"> have got (I’ve got a cat. He’s/She’s got a cat. Have you got a cat? – Yes, I have./No, I haven’t. What have you got?).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Модальный глагол </w:t>
      </w:r>
      <w:r w:rsidRPr="00491E5E">
        <w:rPr>
          <w:rFonts w:ascii="Times New Roman" w:hAnsi="Times New Roman"/>
          <w:bCs/>
          <w:sz w:val="24"/>
          <w:szCs w:val="24"/>
        </w:rPr>
        <w:t>can</w:t>
      </w:r>
      <w:r w:rsidRPr="00491E5E">
        <w:rPr>
          <w:rFonts w:ascii="Times New Roman" w:hAnsi="Times New Roman"/>
          <w:bCs/>
          <w:sz w:val="24"/>
          <w:szCs w:val="24"/>
          <w:lang w:val="ru-RU"/>
        </w:rPr>
        <w:t>: для выражения умения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 xml:space="preserve"> </w:t>
      </w:r>
      <w:r w:rsidRPr="00491E5E">
        <w:rPr>
          <w:rFonts w:ascii="Times New Roman" w:hAnsi="Times New Roman"/>
          <w:bCs/>
          <w:sz w:val="24"/>
          <w:szCs w:val="24"/>
        </w:rPr>
        <w:t>tennis</w:t>
      </w:r>
      <w:r w:rsidRPr="00491E5E">
        <w:rPr>
          <w:rFonts w:ascii="Times New Roman" w:hAnsi="Times New Roman"/>
          <w:bCs/>
          <w:sz w:val="24"/>
          <w:szCs w:val="24"/>
          <w:lang w:val="ru-RU"/>
        </w:rPr>
        <w:t>.) и отсутствия умения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 xml:space="preserve"> </w:t>
      </w:r>
      <w:r w:rsidRPr="00491E5E">
        <w:rPr>
          <w:rFonts w:ascii="Times New Roman" w:hAnsi="Times New Roman"/>
          <w:bCs/>
          <w:sz w:val="24"/>
          <w:szCs w:val="24"/>
        </w:rPr>
        <w:t>chess</w:t>
      </w:r>
      <w:r w:rsidRPr="00491E5E">
        <w:rPr>
          <w:rFonts w:ascii="Times New Roman" w:hAnsi="Times New Roman"/>
          <w:bCs/>
          <w:sz w:val="24"/>
          <w:szCs w:val="24"/>
          <w:lang w:val="ru-RU"/>
        </w:rPr>
        <w:t>.); для получения разрешения (</w:t>
      </w:r>
      <w:r w:rsidRPr="00491E5E">
        <w:rPr>
          <w:rFonts w:ascii="Times New Roman" w:hAnsi="Times New Roman"/>
          <w:bCs/>
          <w:sz w:val="24"/>
          <w:szCs w:val="24"/>
        </w:rPr>
        <w:t>Can</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go</w:t>
      </w:r>
      <w:r w:rsidRPr="00491E5E">
        <w:rPr>
          <w:rFonts w:ascii="Times New Roman" w:hAnsi="Times New Roman"/>
          <w:bCs/>
          <w:sz w:val="24"/>
          <w:szCs w:val="24"/>
          <w:lang w:val="ru-RU"/>
        </w:rPr>
        <w:t xml:space="preserve"> </w:t>
      </w:r>
      <w:r w:rsidRPr="00491E5E">
        <w:rPr>
          <w:rFonts w:ascii="Times New Roman" w:hAnsi="Times New Roman"/>
          <w:bCs/>
          <w:sz w:val="24"/>
          <w:szCs w:val="24"/>
        </w:rPr>
        <w:t>out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Определённый, неопределённый и нулевой артикли </w:t>
      </w:r>
      <w:r w:rsidRPr="00491E5E">
        <w:rPr>
          <w:rFonts w:ascii="Times New Roman" w:hAnsi="Times New Roman"/>
          <w:bCs/>
          <w:sz w:val="24"/>
          <w:szCs w:val="24"/>
        </w:rPr>
        <w:t>c</w:t>
      </w:r>
      <w:r w:rsidRPr="00491E5E">
        <w:rPr>
          <w:rFonts w:ascii="Times New Roman" w:hAnsi="Times New Roman"/>
          <w:bCs/>
          <w:sz w:val="24"/>
          <w:szCs w:val="24"/>
          <w:lang w:val="ru-RU"/>
        </w:rPr>
        <w:t xml:space="preserve"> именами существительными </w:t>
      </w:r>
      <w:r w:rsidR="00130370" w:rsidRPr="00491E5E">
        <w:rPr>
          <w:rFonts w:ascii="Times New Roman" w:hAnsi="Times New Roman"/>
          <w:bCs/>
          <w:sz w:val="24"/>
          <w:szCs w:val="24"/>
          <w:lang w:val="ru-RU"/>
        </w:rPr>
        <w:t>(</w:t>
      </w:r>
      <w:r w:rsidRPr="00491E5E">
        <w:rPr>
          <w:rFonts w:ascii="Times New Roman" w:hAnsi="Times New Roman"/>
          <w:bCs/>
          <w:sz w:val="24"/>
          <w:szCs w:val="24"/>
          <w:lang w:val="ru-RU"/>
        </w:rPr>
        <w:t>наиболее распространённые случаи).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Существительные во множественном числе, образованные по правилу и исключения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book</w:t>
      </w:r>
      <w:r w:rsidRPr="00491E5E">
        <w:rPr>
          <w:rFonts w:ascii="Times New Roman" w:hAnsi="Times New Roman"/>
          <w:bCs/>
          <w:sz w:val="24"/>
          <w:szCs w:val="24"/>
          <w:lang w:val="ru-RU"/>
        </w:rPr>
        <w:t xml:space="preserve"> – </w:t>
      </w:r>
      <w:r w:rsidRPr="00491E5E">
        <w:rPr>
          <w:rFonts w:ascii="Times New Roman" w:hAnsi="Times New Roman"/>
          <w:bCs/>
          <w:sz w:val="24"/>
          <w:szCs w:val="24"/>
        </w:rPr>
        <w:t>books</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man</w:t>
      </w:r>
      <w:r w:rsidRPr="00491E5E">
        <w:rPr>
          <w:rFonts w:ascii="Times New Roman" w:hAnsi="Times New Roman"/>
          <w:bCs/>
          <w:sz w:val="24"/>
          <w:szCs w:val="24"/>
          <w:lang w:val="ru-RU"/>
        </w:rPr>
        <w:t xml:space="preserve"> – </w:t>
      </w:r>
      <w:r w:rsidRPr="00491E5E">
        <w:rPr>
          <w:rFonts w:ascii="Times New Roman" w:hAnsi="Times New Roman"/>
          <w:bCs/>
          <w:sz w:val="24"/>
          <w:szCs w:val="24"/>
        </w:rPr>
        <w:t>men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Личные</w:t>
      </w:r>
      <w:r w:rsidRPr="00491E5E">
        <w:rPr>
          <w:rFonts w:ascii="Times New Roman" w:hAnsi="Times New Roman"/>
          <w:bCs/>
          <w:sz w:val="24"/>
          <w:szCs w:val="24"/>
        </w:rPr>
        <w:t xml:space="preserve"> </w:t>
      </w:r>
      <w:r w:rsidRPr="00491E5E">
        <w:rPr>
          <w:rFonts w:ascii="Times New Roman" w:hAnsi="Times New Roman"/>
          <w:bCs/>
          <w:sz w:val="24"/>
          <w:szCs w:val="24"/>
          <w:lang w:val="ru-RU"/>
        </w:rPr>
        <w:t>местоимения</w:t>
      </w:r>
      <w:r w:rsidRPr="00491E5E">
        <w:rPr>
          <w:rFonts w:ascii="Times New Roman" w:hAnsi="Times New Roman"/>
          <w:bCs/>
          <w:sz w:val="24"/>
          <w:szCs w:val="24"/>
        </w:rPr>
        <w:t xml:space="preserve"> (I, you, he/she/it, we, they). </w:t>
      </w:r>
      <w:r w:rsidRPr="00491E5E">
        <w:rPr>
          <w:rFonts w:ascii="Times New Roman" w:hAnsi="Times New Roman"/>
          <w:bCs/>
          <w:sz w:val="24"/>
          <w:szCs w:val="24"/>
          <w:lang w:val="ru-RU"/>
        </w:rPr>
        <w:t>Притяжательные</w:t>
      </w:r>
      <w:r w:rsidRPr="00491E5E">
        <w:rPr>
          <w:rFonts w:ascii="Times New Roman" w:hAnsi="Times New Roman"/>
          <w:bCs/>
          <w:sz w:val="24"/>
          <w:szCs w:val="24"/>
        </w:rPr>
        <w:t xml:space="preserve"> </w:t>
      </w:r>
      <w:r w:rsidRPr="00491E5E">
        <w:rPr>
          <w:rFonts w:ascii="Times New Roman" w:hAnsi="Times New Roman"/>
          <w:bCs/>
          <w:sz w:val="24"/>
          <w:szCs w:val="24"/>
          <w:lang w:val="ru-RU"/>
        </w:rPr>
        <w:t>местоимения</w:t>
      </w:r>
      <w:r w:rsidRPr="00491E5E">
        <w:rPr>
          <w:rFonts w:ascii="Times New Roman" w:hAnsi="Times New Roman"/>
          <w:bCs/>
          <w:sz w:val="24"/>
          <w:szCs w:val="24"/>
        </w:rPr>
        <w:t xml:space="preserve"> (my, your, his/her/its, our, their). </w:t>
      </w:r>
      <w:r w:rsidRPr="00491E5E">
        <w:rPr>
          <w:rFonts w:ascii="Times New Roman" w:hAnsi="Times New Roman"/>
          <w:bCs/>
          <w:sz w:val="24"/>
          <w:szCs w:val="24"/>
          <w:lang w:val="ru-RU"/>
        </w:rPr>
        <w:t>Указательные местоимения (</w:t>
      </w:r>
      <w:r w:rsidRPr="00491E5E">
        <w:rPr>
          <w:rFonts w:ascii="Times New Roman" w:hAnsi="Times New Roman"/>
          <w:bCs/>
          <w:sz w:val="24"/>
          <w:szCs w:val="24"/>
        </w:rPr>
        <w:t>this</w:t>
      </w:r>
      <w:r w:rsidRPr="00491E5E">
        <w:rPr>
          <w:rFonts w:ascii="Times New Roman" w:hAnsi="Times New Roman"/>
          <w:bCs/>
          <w:sz w:val="24"/>
          <w:szCs w:val="24"/>
          <w:lang w:val="ru-RU"/>
        </w:rPr>
        <w:t xml:space="preserve"> – </w:t>
      </w:r>
      <w:r w:rsidRPr="00491E5E">
        <w:rPr>
          <w:rFonts w:ascii="Times New Roman" w:hAnsi="Times New Roman"/>
          <w:bCs/>
          <w:sz w:val="24"/>
          <w:szCs w:val="24"/>
        </w:rPr>
        <w:t>these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Количественные числительные (1–12).</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Вопросительные слова (</w:t>
      </w:r>
      <w:r w:rsidRPr="00491E5E">
        <w:rPr>
          <w:rFonts w:ascii="Times New Roman" w:hAnsi="Times New Roman"/>
          <w:bCs/>
          <w:sz w:val="24"/>
          <w:szCs w:val="24"/>
        </w:rPr>
        <w:t>who</w:t>
      </w:r>
      <w:r w:rsidRPr="00491E5E">
        <w:rPr>
          <w:rFonts w:ascii="Times New Roman" w:hAnsi="Times New Roman"/>
          <w:bCs/>
          <w:sz w:val="24"/>
          <w:szCs w:val="24"/>
          <w:lang w:val="ru-RU"/>
        </w:rPr>
        <w:t xml:space="preserve">, </w:t>
      </w:r>
      <w:r w:rsidRPr="00491E5E">
        <w:rPr>
          <w:rFonts w:ascii="Times New Roman" w:hAnsi="Times New Roman"/>
          <w:bCs/>
          <w:sz w:val="24"/>
          <w:szCs w:val="24"/>
        </w:rPr>
        <w:t>what</w:t>
      </w:r>
      <w:r w:rsidRPr="00491E5E">
        <w:rPr>
          <w:rFonts w:ascii="Times New Roman" w:hAnsi="Times New Roman"/>
          <w:bCs/>
          <w:sz w:val="24"/>
          <w:szCs w:val="24"/>
          <w:lang w:val="ru-RU"/>
        </w:rPr>
        <w:t xml:space="preserve">, </w:t>
      </w:r>
      <w:r w:rsidRPr="00491E5E">
        <w:rPr>
          <w:rFonts w:ascii="Times New Roman" w:hAnsi="Times New Roman"/>
          <w:bCs/>
          <w:sz w:val="24"/>
          <w:szCs w:val="24"/>
        </w:rPr>
        <w:t>how</w:t>
      </w:r>
      <w:r w:rsidRPr="00491E5E">
        <w:rPr>
          <w:rFonts w:ascii="Times New Roman" w:hAnsi="Times New Roman"/>
          <w:bCs/>
          <w:sz w:val="24"/>
          <w:szCs w:val="24"/>
          <w:lang w:val="ru-RU"/>
        </w:rPr>
        <w:t xml:space="preserve">, </w:t>
      </w:r>
      <w:r w:rsidRPr="00491E5E">
        <w:rPr>
          <w:rFonts w:ascii="Times New Roman" w:hAnsi="Times New Roman"/>
          <w:bCs/>
          <w:sz w:val="24"/>
          <w:szCs w:val="24"/>
        </w:rPr>
        <w:t>where</w:t>
      </w:r>
      <w:r w:rsidRPr="00491E5E">
        <w:rPr>
          <w:rFonts w:ascii="Times New Roman" w:hAnsi="Times New Roman"/>
          <w:bCs/>
          <w:sz w:val="24"/>
          <w:szCs w:val="24"/>
          <w:lang w:val="ru-RU"/>
        </w:rPr>
        <w:t xml:space="preserve">, </w:t>
      </w:r>
      <w:r w:rsidRPr="00491E5E">
        <w:rPr>
          <w:rFonts w:ascii="Times New Roman" w:hAnsi="Times New Roman"/>
          <w:bCs/>
          <w:sz w:val="24"/>
          <w:szCs w:val="24"/>
        </w:rPr>
        <w:t>how</w:t>
      </w:r>
      <w:r w:rsidRPr="00491E5E">
        <w:rPr>
          <w:rFonts w:ascii="Times New Roman" w:hAnsi="Times New Roman"/>
          <w:bCs/>
          <w:sz w:val="24"/>
          <w:szCs w:val="24"/>
          <w:lang w:val="ru-RU"/>
        </w:rPr>
        <w:t xml:space="preserve"> </w:t>
      </w:r>
      <w:r w:rsidRPr="00491E5E">
        <w:rPr>
          <w:rFonts w:ascii="Times New Roman" w:hAnsi="Times New Roman"/>
          <w:bCs/>
          <w:sz w:val="24"/>
          <w:szCs w:val="24"/>
        </w:rPr>
        <w:t>many</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lang w:val="ru-RU"/>
        </w:rPr>
        <w:t>Предлоги</w:t>
      </w:r>
      <w:r w:rsidRPr="00491E5E">
        <w:rPr>
          <w:rFonts w:ascii="Times New Roman" w:hAnsi="Times New Roman"/>
          <w:bCs/>
          <w:sz w:val="24"/>
          <w:szCs w:val="24"/>
        </w:rPr>
        <w:t xml:space="preserve"> </w:t>
      </w:r>
      <w:r w:rsidRPr="00491E5E">
        <w:rPr>
          <w:rFonts w:ascii="Times New Roman" w:hAnsi="Times New Roman"/>
          <w:bCs/>
          <w:sz w:val="24"/>
          <w:szCs w:val="24"/>
          <w:lang w:val="ru-RU"/>
        </w:rPr>
        <w:t>места</w:t>
      </w:r>
      <w:r w:rsidRPr="00491E5E">
        <w:rPr>
          <w:rFonts w:ascii="Times New Roman" w:hAnsi="Times New Roman"/>
          <w:bCs/>
          <w:sz w:val="24"/>
          <w:szCs w:val="24"/>
        </w:rPr>
        <w:t xml:space="preserve"> (in, on, near, under).</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Союзы </w:t>
      </w:r>
      <w:r w:rsidRPr="00491E5E">
        <w:rPr>
          <w:rFonts w:ascii="Times New Roman" w:hAnsi="Times New Roman"/>
          <w:bCs/>
          <w:sz w:val="24"/>
          <w:szCs w:val="24"/>
        </w:rPr>
        <w:t>and</w:t>
      </w:r>
      <w:r w:rsidRPr="00491E5E">
        <w:rPr>
          <w:rFonts w:ascii="Times New Roman" w:hAnsi="Times New Roman"/>
          <w:bCs/>
          <w:sz w:val="24"/>
          <w:szCs w:val="24"/>
          <w:lang w:val="ru-RU"/>
        </w:rPr>
        <w:t xml:space="preserve"> и </w:t>
      </w:r>
      <w:r w:rsidRPr="00491E5E">
        <w:rPr>
          <w:rFonts w:ascii="Times New Roman" w:hAnsi="Times New Roman"/>
          <w:bCs/>
          <w:sz w:val="24"/>
          <w:szCs w:val="24"/>
        </w:rPr>
        <w:t>but</w:t>
      </w:r>
      <w:r w:rsidRPr="00491E5E">
        <w:rPr>
          <w:rFonts w:ascii="Times New Roman" w:hAnsi="Times New Roman"/>
          <w:bCs/>
          <w:sz w:val="24"/>
          <w:szCs w:val="24"/>
          <w:lang w:val="ru-RU"/>
        </w:rPr>
        <w:t xml:space="preserve"> (</w:t>
      </w:r>
      <w:r w:rsidRPr="00491E5E">
        <w:rPr>
          <w:rFonts w:ascii="Times New Roman" w:hAnsi="Times New Roman"/>
          <w:bCs/>
          <w:sz w:val="24"/>
          <w:szCs w:val="24"/>
        </w:rPr>
        <w:t>c</w:t>
      </w:r>
      <w:r w:rsidRPr="00491E5E">
        <w:rPr>
          <w:rFonts w:ascii="Times New Roman" w:hAnsi="Times New Roman"/>
          <w:bCs/>
          <w:sz w:val="24"/>
          <w:szCs w:val="24"/>
          <w:lang w:val="ru-RU"/>
        </w:rPr>
        <w:t xml:space="preserve"> однородными членами).</w:t>
      </w:r>
      <w:bookmarkStart w:id="40" w:name="bookmark33"/>
      <w:bookmarkStart w:id="41" w:name="bookmark34"/>
      <w:bookmarkStart w:id="42" w:name="bookmark35"/>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.6.4. Социокультурные знания и умения</w:t>
      </w:r>
      <w:bookmarkEnd w:id="40"/>
      <w:bookmarkEnd w:id="41"/>
      <w:bookmarkEnd w:id="42"/>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риветствие, прощание, знакомство, выражение благодарности, извинение, поздравление (с днём рождения, Новым годом, Рождеством).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Знание названий родной страны и страны/стран изучаемого языка и их столиц.</w:t>
      </w:r>
      <w:bookmarkStart w:id="43" w:name="bookmark36"/>
      <w:bookmarkStart w:id="44" w:name="bookmark37"/>
      <w:bookmarkStart w:id="45" w:name="bookmark38"/>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.6.5. Компенсаторные умения</w:t>
      </w:r>
      <w:bookmarkEnd w:id="43"/>
      <w:bookmarkEnd w:id="44"/>
      <w:bookmarkEnd w:id="45"/>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 Содержание обучения в 3 классе.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.7.1. Тематическое содержание речи.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.7.1.1. Мир моего «я».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Моя семья. Мой день рождения. Моя любимая еда. Мой день (распорядок дня).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.7.1.2. Мир моих увлечений.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Любимая игрушка, игра. Мой питомец. Любимые занятия. Любимая сказка. Выходной день. Каникулы.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.7.1.3. Мир вокруг меня.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Моя комната (квартира, дом). Моя школа. Мои друзья. Моя малая родина (город, село). Дикие и домашние животные. Погода. Времена года (месяцы).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.7.1.4. Родная страна и страны изучаемого языка.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Россия и страна/страны изучаемого языка. Их столицы, достопримечательности и </w:t>
      </w:r>
      <w:r w:rsidR="00130370" w:rsidRPr="00491E5E">
        <w:rPr>
          <w:rFonts w:ascii="Times New Roman" w:hAnsi="Times New Roman"/>
          <w:bCs/>
          <w:sz w:val="24"/>
          <w:szCs w:val="24"/>
          <w:lang w:val="ru-RU"/>
        </w:rPr>
        <w:t>и</w:t>
      </w:r>
      <w:r w:rsidRPr="00491E5E">
        <w:rPr>
          <w:rFonts w:ascii="Times New Roman" w:hAnsi="Times New Roman"/>
          <w:bCs/>
          <w:sz w:val="24"/>
          <w:szCs w:val="24"/>
          <w:lang w:val="ru-RU"/>
        </w:rPr>
        <w:t>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.7.2.1. Говорение.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.7.2.1.1. Коммуникативные умения диалогической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.7.2.1.2. Коммуникативные умения монологической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Пересказ с опорой на ключевые слова, вопросы и/или иллюстрации основного содержания прочитанного текста.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.7.2.2. Аудирование.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w:t>
      </w:r>
      <w:r w:rsidR="00130370" w:rsidRPr="00491E5E">
        <w:rPr>
          <w:rFonts w:ascii="Times New Roman" w:hAnsi="Times New Roman"/>
          <w:bCs/>
          <w:sz w:val="24"/>
          <w:szCs w:val="24"/>
          <w:lang w:val="ru-RU"/>
        </w:rPr>
        <w:t>и</w:t>
      </w:r>
      <w:r w:rsidRPr="00491E5E">
        <w:rPr>
          <w:rFonts w:ascii="Times New Roman" w:hAnsi="Times New Roman"/>
          <w:bCs/>
          <w:sz w:val="24"/>
          <w:szCs w:val="24"/>
          <w:lang w:val="ru-RU"/>
        </w:rPr>
        <w:t>ллюстрации и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Тексты для аудирования: диалог, высказывания собеседников в ситуациях повседневного общения, рассказ, сказка.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чтения вслух: диалог, рассказ, сказка.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с пониманием запрашиваемой информации предполагает нахождение в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чтения: диалог, рассказ, сказка, электронное сообщение личного характера.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.7.2.4.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Создание подписей к картинкам, фотографиям с пояснением, что на них изображено.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.7.3.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.7.3.1.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Буквы английского алфавита. Фонетически корректное озвучивание букв английского алфавита.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491E5E">
        <w:rPr>
          <w:rFonts w:ascii="Times New Roman" w:hAnsi="Times New Roman"/>
          <w:bCs/>
          <w:sz w:val="24"/>
          <w:szCs w:val="24"/>
        </w:rPr>
        <w:t>r</w:t>
      </w:r>
      <w:r w:rsidRPr="00491E5E">
        <w:rPr>
          <w:rFonts w:ascii="Times New Roman" w:hAnsi="Times New Roman"/>
          <w:bCs/>
          <w:sz w:val="24"/>
          <w:szCs w:val="24"/>
          <w:lang w:val="ru-RU"/>
        </w:rPr>
        <w:t>” (</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is</w:t>
      </w:r>
      <w:r w:rsidRPr="00491E5E">
        <w:rPr>
          <w:rFonts w:ascii="Times New Roman" w:hAnsi="Times New Roman"/>
          <w:bCs/>
          <w:sz w:val="24"/>
          <w:szCs w:val="24"/>
          <w:lang w:val="ru-RU"/>
        </w:rPr>
        <w:t>/</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are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гласных в открытом и закрытом слоге в односложных словах, чтения гласных в </w:t>
      </w:r>
      <w:r w:rsidR="00130370" w:rsidRPr="00491E5E">
        <w:rPr>
          <w:rFonts w:ascii="Times New Roman" w:hAnsi="Times New Roman"/>
          <w:bCs/>
          <w:sz w:val="24"/>
          <w:szCs w:val="24"/>
          <w:lang w:val="ru-RU"/>
        </w:rPr>
        <w:t>т</w:t>
      </w:r>
      <w:r w:rsidRPr="00491E5E">
        <w:rPr>
          <w:rFonts w:ascii="Times New Roman" w:hAnsi="Times New Roman"/>
          <w:bCs/>
          <w:sz w:val="24"/>
          <w:szCs w:val="24"/>
          <w:lang w:val="ru-RU"/>
        </w:rPr>
        <w:t xml:space="preserve">ретьем типе слога (гласная + </w:t>
      </w:r>
      <w:r w:rsidRPr="00491E5E">
        <w:rPr>
          <w:rFonts w:ascii="Times New Roman" w:hAnsi="Times New Roman"/>
          <w:bCs/>
          <w:sz w:val="24"/>
          <w:szCs w:val="24"/>
        </w:rPr>
        <w:t>r</w:t>
      </w:r>
      <w:r w:rsidRPr="00491E5E">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91E5E">
        <w:rPr>
          <w:rFonts w:ascii="Times New Roman" w:hAnsi="Times New Roman"/>
          <w:bCs/>
          <w:sz w:val="24"/>
          <w:szCs w:val="24"/>
        </w:rPr>
        <w:t>tion</w:t>
      </w:r>
      <w:r w:rsidRPr="00491E5E">
        <w:rPr>
          <w:rFonts w:ascii="Times New Roman" w:hAnsi="Times New Roman"/>
          <w:bCs/>
          <w:sz w:val="24"/>
          <w:szCs w:val="24"/>
          <w:lang w:val="ru-RU"/>
        </w:rPr>
        <w:t xml:space="preserve">, </w:t>
      </w:r>
      <w:r w:rsidRPr="00491E5E">
        <w:rPr>
          <w:rFonts w:ascii="Times New Roman" w:hAnsi="Times New Roman"/>
          <w:bCs/>
          <w:sz w:val="24"/>
          <w:szCs w:val="24"/>
        </w:rPr>
        <w:t>ight</w:t>
      </w:r>
      <w:r w:rsidRPr="00491E5E">
        <w:rPr>
          <w:rFonts w:ascii="Times New Roman" w:hAnsi="Times New Roman"/>
          <w:bCs/>
          <w:sz w:val="24"/>
          <w:szCs w:val="24"/>
          <w:lang w:val="ru-RU"/>
        </w:rPr>
        <w:t>) в односложных, двусложных и многосложных словах.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.7.3.2.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Правильное написание изученных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.7.3.3.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w:t>
      </w:r>
      <w:r w:rsidR="00130370" w:rsidRPr="00491E5E">
        <w:rPr>
          <w:rFonts w:ascii="Times New Roman" w:hAnsi="Times New Roman"/>
          <w:bCs/>
          <w:sz w:val="24"/>
          <w:szCs w:val="24"/>
          <w:lang w:val="ru-RU"/>
        </w:rPr>
        <w:t>л</w:t>
      </w:r>
      <w:r w:rsidRPr="00491E5E">
        <w:rPr>
          <w:rFonts w:ascii="Times New Roman" w:hAnsi="Times New Roman"/>
          <w:bCs/>
          <w:sz w:val="24"/>
          <w:szCs w:val="24"/>
          <w:lang w:val="ru-RU"/>
        </w:rPr>
        <w:t>ексических единиц, усвоенных на первом году обучения.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91E5E">
        <w:rPr>
          <w:rFonts w:ascii="Times New Roman" w:hAnsi="Times New Roman"/>
          <w:bCs/>
          <w:sz w:val="24"/>
          <w:szCs w:val="24"/>
        </w:rPr>
        <w:t>teen</w:t>
      </w:r>
      <w:r w:rsidRPr="00491E5E">
        <w:rPr>
          <w:rFonts w:ascii="Times New Roman" w:hAnsi="Times New Roman"/>
          <w:bCs/>
          <w:sz w:val="24"/>
          <w:szCs w:val="24"/>
          <w:lang w:val="ru-RU"/>
        </w:rPr>
        <w:t>, -</w:t>
      </w:r>
      <w:r w:rsidRPr="00491E5E">
        <w:rPr>
          <w:rFonts w:ascii="Times New Roman" w:hAnsi="Times New Roman"/>
          <w:bCs/>
          <w:sz w:val="24"/>
          <w:szCs w:val="24"/>
        </w:rPr>
        <w:t>ty</w:t>
      </w:r>
      <w:r w:rsidRPr="00491E5E">
        <w:rPr>
          <w:rFonts w:ascii="Times New Roman" w:hAnsi="Times New Roman"/>
          <w:bCs/>
          <w:sz w:val="24"/>
          <w:szCs w:val="24"/>
          <w:lang w:val="ru-RU"/>
        </w:rPr>
        <w:t>, -</w:t>
      </w:r>
      <w:r w:rsidRPr="00491E5E">
        <w:rPr>
          <w:rFonts w:ascii="Times New Roman" w:hAnsi="Times New Roman"/>
          <w:bCs/>
          <w:sz w:val="24"/>
          <w:szCs w:val="24"/>
        </w:rPr>
        <w:t>th</w:t>
      </w:r>
      <w:r w:rsidRPr="00491E5E">
        <w:rPr>
          <w:rFonts w:ascii="Times New Roman" w:hAnsi="Times New Roman"/>
          <w:bCs/>
          <w:sz w:val="24"/>
          <w:szCs w:val="24"/>
          <w:lang w:val="ru-RU"/>
        </w:rPr>
        <w:t>) и словосложения (</w:t>
      </w:r>
      <w:r w:rsidRPr="00491E5E">
        <w:rPr>
          <w:rFonts w:ascii="Times New Roman" w:hAnsi="Times New Roman"/>
          <w:bCs/>
          <w:sz w:val="24"/>
          <w:szCs w:val="24"/>
        </w:rPr>
        <w:t>sportsman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Распознавание в устной и письменной речи интернациональных слов (</w:t>
      </w:r>
      <w:r w:rsidRPr="00491E5E">
        <w:rPr>
          <w:rFonts w:ascii="Times New Roman" w:hAnsi="Times New Roman"/>
          <w:bCs/>
          <w:sz w:val="24"/>
          <w:szCs w:val="24"/>
        </w:rPr>
        <w:t>doctor</w:t>
      </w:r>
      <w:r w:rsidRPr="00491E5E">
        <w:rPr>
          <w:rFonts w:ascii="Times New Roman" w:hAnsi="Times New Roman"/>
          <w:bCs/>
          <w:sz w:val="24"/>
          <w:szCs w:val="24"/>
          <w:lang w:val="ru-RU"/>
        </w:rPr>
        <w:t xml:space="preserve">, </w:t>
      </w:r>
      <w:r w:rsidRPr="00491E5E">
        <w:rPr>
          <w:rFonts w:ascii="Times New Roman" w:hAnsi="Times New Roman"/>
          <w:bCs/>
          <w:sz w:val="24"/>
          <w:szCs w:val="24"/>
        </w:rPr>
        <w:t>film</w:t>
      </w:r>
      <w:r w:rsidRPr="00491E5E">
        <w:rPr>
          <w:rFonts w:ascii="Times New Roman" w:hAnsi="Times New Roman"/>
          <w:bCs/>
          <w:sz w:val="24"/>
          <w:szCs w:val="24"/>
          <w:lang w:val="ru-RU"/>
        </w:rPr>
        <w:t>) с помощью языковой догадки.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.7.3.4.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Распознавание в письменном и звучащем тексте и употребление в устной </w:t>
      </w:r>
      <w:r w:rsidRPr="00491E5E">
        <w:rPr>
          <w:rFonts w:ascii="Times New Roman" w:hAnsi="Times New Roman"/>
          <w:bCs/>
          <w:sz w:val="24"/>
          <w:szCs w:val="24"/>
          <w:lang w:val="ru-RU"/>
        </w:rPr>
        <w:br/>
        <w:t>и письменной речи родственных слов с использованием основных способов словообразования: аффиксации (суффиксы числительных -</w:t>
      </w:r>
      <w:r w:rsidRPr="00491E5E">
        <w:rPr>
          <w:rFonts w:ascii="Times New Roman" w:hAnsi="Times New Roman"/>
          <w:bCs/>
          <w:sz w:val="24"/>
          <w:szCs w:val="24"/>
        </w:rPr>
        <w:t>teen</w:t>
      </w:r>
      <w:r w:rsidRPr="00491E5E">
        <w:rPr>
          <w:rFonts w:ascii="Times New Roman" w:hAnsi="Times New Roman"/>
          <w:bCs/>
          <w:sz w:val="24"/>
          <w:szCs w:val="24"/>
          <w:lang w:val="ru-RU"/>
        </w:rPr>
        <w:t>, -</w:t>
      </w:r>
      <w:r w:rsidRPr="00491E5E">
        <w:rPr>
          <w:rFonts w:ascii="Times New Roman" w:hAnsi="Times New Roman"/>
          <w:bCs/>
          <w:sz w:val="24"/>
          <w:szCs w:val="24"/>
        </w:rPr>
        <w:t>ty</w:t>
      </w:r>
      <w:r w:rsidRPr="00491E5E">
        <w:rPr>
          <w:rFonts w:ascii="Times New Roman" w:hAnsi="Times New Roman"/>
          <w:bCs/>
          <w:sz w:val="24"/>
          <w:szCs w:val="24"/>
          <w:lang w:val="ru-RU"/>
        </w:rPr>
        <w:t>, -</w:t>
      </w:r>
      <w:r w:rsidRPr="00491E5E">
        <w:rPr>
          <w:rFonts w:ascii="Times New Roman" w:hAnsi="Times New Roman"/>
          <w:bCs/>
          <w:sz w:val="24"/>
          <w:szCs w:val="24"/>
        </w:rPr>
        <w:t>th</w:t>
      </w:r>
      <w:r w:rsidRPr="00491E5E">
        <w:rPr>
          <w:rFonts w:ascii="Times New Roman" w:hAnsi="Times New Roman"/>
          <w:bCs/>
          <w:sz w:val="24"/>
          <w:szCs w:val="24"/>
          <w:lang w:val="ru-RU"/>
        </w:rPr>
        <w:t>) и словосложения (</w:t>
      </w:r>
      <w:r w:rsidRPr="00491E5E">
        <w:rPr>
          <w:rFonts w:ascii="Times New Roman" w:hAnsi="Times New Roman"/>
          <w:bCs/>
          <w:sz w:val="24"/>
          <w:szCs w:val="24"/>
        </w:rPr>
        <w:t>football</w:t>
      </w:r>
      <w:r w:rsidRPr="00491E5E">
        <w:rPr>
          <w:rFonts w:ascii="Times New Roman" w:hAnsi="Times New Roman"/>
          <w:bCs/>
          <w:sz w:val="24"/>
          <w:szCs w:val="24"/>
          <w:lang w:val="ru-RU"/>
        </w:rPr>
        <w:t xml:space="preserve">, </w:t>
      </w:r>
      <w:r w:rsidRPr="00491E5E">
        <w:rPr>
          <w:rFonts w:ascii="Times New Roman" w:hAnsi="Times New Roman"/>
          <w:bCs/>
          <w:sz w:val="24"/>
          <w:szCs w:val="24"/>
        </w:rPr>
        <w:t>snowman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lang w:val="ru-RU"/>
        </w:rPr>
        <w:t>Предложения</w:t>
      </w:r>
      <w:r w:rsidRPr="00491E5E">
        <w:rPr>
          <w:rFonts w:ascii="Times New Roman" w:hAnsi="Times New Roman"/>
          <w:bCs/>
          <w:sz w:val="24"/>
          <w:szCs w:val="24"/>
        </w:rPr>
        <w:t xml:space="preserve"> </w:t>
      </w:r>
      <w:r w:rsidRPr="00491E5E">
        <w:rPr>
          <w:rFonts w:ascii="Times New Roman" w:hAnsi="Times New Roman"/>
          <w:bCs/>
          <w:sz w:val="24"/>
          <w:szCs w:val="24"/>
          <w:lang w:val="ru-RU"/>
        </w:rPr>
        <w:t>с</w:t>
      </w:r>
      <w:r w:rsidRPr="00491E5E">
        <w:rPr>
          <w:rFonts w:ascii="Times New Roman" w:hAnsi="Times New Roman"/>
          <w:bCs/>
          <w:sz w:val="24"/>
          <w:szCs w:val="24"/>
        </w:rPr>
        <w:t xml:space="preserve"> </w:t>
      </w:r>
      <w:r w:rsidRPr="00491E5E">
        <w:rPr>
          <w:rFonts w:ascii="Times New Roman" w:hAnsi="Times New Roman"/>
          <w:bCs/>
          <w:sz w:val="24"/>
          <w:szCs w:val="24"/>
          <w:lang w:val="ru-RU"/>
        </w:rPr>
        <w:t>начальным</w:t>
      </w:r>
      <w:r w:rsidRPr="00491E5E">
        <w:rPr>
          <w:rFonts w:ascii="Times New Roman" w:hAnsi="Times New Roman"/>
          <w:bCs/>
          <w:sz w:val="24"/>
          <w:szCs w:val="24"/>
        </w:rPr>
        <w:t xml:space="preserve"> There + to be </w:t>
      </w:r>
      <w:r w:rsidRPr="00491E5E">
        <w:rPr>
          <w:rFonts w:ascii="Times New Roman" w:hAnsi="Times New Roman"/>
          <w:bCs/>
          <w:sz w:val="24"/>
          <w:szCs w:val="24"/>
          <w:lang w:val="ru-RU"/>
        </w:rPr>
        <w:t>в</w:t>
      </w:r>
      <w:r w:rsidRPr="00491E5E">
        <w:rPr>
          <w:rFonts w:ascii="Times New Roman" w:hAnsi="Times New Roman"/>
          <w:bCs/>
          <w:sz w:val="24"/>
          <w:szCs w:val="24"/>
        </w:rPr>
        <w:t xml:space="preserve"> Past Simple Tense (There was an old house near the river.).</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Побудительные предложения в отрицательной (</w:t>
      </w:r>
      <w:r w:rsidRPr="00491E5E">
        <w:rPr>
          <w:rFonts w:ascii="Times New Roman" w:hAnsi="Times New Roman"/>
          <w:bCs/>
          <w:sz w:val="24"/>
          <w:szCs w:val="24"/>
        </w:rPr>
        <w:t>Don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talk</w:t>
      </w:r>
      <w:r w:rsidRPr="00491E5E">
        <w:rPr>
          <w:rFonts w:ascii="Times New Roman" w:hAnsi="Times New Roman"/>
          <w:bCs/>
          <w:sz w:val="24"/>
          <w:szCs w:val="24"/>
          <w:lang w:val="ru-RU"/>
        </w:rPr>
        <w:t xml:space="preserve">, </w:t>
      </w:r>
      <w:r w:rsidRPr="00491E5E">
        <w:rPr>
          <w:rFonts w:ascii="Times New Roman" w:hAnsi="Times New Roman"/>
          <w:bCs/>
          <w:sz w:val="24"/>
          <w:szCs w:val="24"/>
        </w:rPr>
        <w:t>please</w:t>
      </w:r>
      <w:r w:rsidRPr="00491E5E">
        <w:rPr>
          <w:rFonts w:ascii="Times New Roman" w:hAnsi="Times New Roman"/>
          <w:bCs/>
          <w:sz w:val="24"/>
          <w:szCs w:val="24"/>
          <w:lang w:val="ru-RU"/>
        </w:rPr>
        <w:t>.) форме.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Правильные и неправильные глаголы в </w:t>
      </w:r>
      <w:r w:rsidRPr="00491E5E">
        <w:rPr>
          <w:rFonts w:ascii="Times New Roman" w:hAnsi="Times New Roman"/>
          <w:bCs/>
          <w:sz w:val="24"/>
          <w:szCs w:val="24"/>
        </w:rPr>
        <w:t>Past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Конструкция I’d like to ... (I’d like to read this book.).</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Конструкции с глаголами на -ing: to like/enjoy doing smth (I like riding my bike.).</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Существительные в притяжательном падеже (Possessive Case; Ann’s dress, children’s toys, boys’ books).</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Слова, выражающие количество с исчисляемыми и неисчисляемыми существительными (</w:t>
      </w:r>
      <w:r w:rsidRPr="00491E5E">
        <w:rPr>
          <w:rFonts w:ascii="Times New Roman" w:hAnsi="Times New Roman"/>
          <w:bCs/>
          <w:sz w:val="24"/>
          <w:szCs w:val="24"/>
        </w:rPr>
        <w:t>much</w:t>
      </w:r>
      <w:r w:rsidRPr="00491E5E">
        <w:rPr>
          <w:rFonts w:ascii="Times New Roman" w:hAnsi="Times New Roman"/>
          <w:bCs/>
          <w:sz w:val="24"/>
          <w:szCs w:val="24"/>
          <w:lang w:val="ru-RU"/>
        </w:rPr>
        <w:t>/</w:t>
      </w:r>
      <w:r w:rsidRPr="00491E5E">
        <w:rPr>
          <w:rFonts w:ascii="Times New Roman" w:hAnsi="Times New Roman"/>
          <w:bCs/>
          <w:sz w:val="24"/>
          <w:szCs w:val="24"/>
        </w:rPr>
        <w:t>many</w:t>
      </w:r>
      <w:r w:rsidRPr="00491E5E">
        <w:rPr>
          <w:rFonts w:ascii="Times New Roman" w:hAnsi="Times New Roman"/>
          <w:bCs/>
          <w:sz w:val="24"/>
          <w:szCs w:val="24"/>
          <w:lang w:val="ru-RU"/>
        </w:rPr>
        <w:t>/</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lot</w:t>
      </w:r>
      <w:r w:rsidRPr="00491E5E">
        <w:rPr>
          <w:rFonts w:ascii="Times New Roman" w:hAnsi="Times New Roman"/>
          <w:bCs/>
          <w:sz w:val="24"/>
          <w:szCs w:val="24"/>
          <w:lang w:val="ru-RU"/>
        </w:rPr>
        <w:t xml:space="preserve"> </w:t>
      </w:r>
      <w:r w:rsidRPr="00491E5E">
        <w:rPr>
          <w:rFonts w:ascii="Times New Roman" w:hAnsi="Times New Roman"/>
          <w:bCs/>
          <w:sz w:val="24"/>
          <w:szCs w:val="24"/>
        </w:rPr>
        <w:t>of</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Личные местоимения в объектном (</w:t>
      </w:r>
      <w:r w:rsidRPr="00491E5E">
        <w:rPr>
          <w:rFonts w:ascii="Times New Roman" w:hAnsi="Times New Roman"/>
          <w:bCs/>
          <w:sz w:val="24"/>
          <w:szCs w:val="24"/>
        </w:rPr>
        <w:t>me</w:t>
      </w:r>
      <w:r w:rsidRPr="00491E5E">
        <w:rPr>
          <w:rFonts w:ascii="Times New Roman" w:hAnsi="Times New Roman"/>
          <w:bCs/>
          <w:sz w:val="24"/>
          <w:szCs w:val="24"/>
          <w:lang w:val="ru-RU"/>
        </w:rPr>
        <w:t xml:space="preserve">, </w:t>
      </w:r>
      <w:r w:rsidRPr="00491E5E">
        <w:rPr>
          <w:rFonts w:ascii="Times New Roman" w:hAnsi="Times New Roman"/>
          <w:bCs/>
          <w:sz w:val="24"/>
          <w:szCs w:val="24"/>
        </w:rPr>
        <w:t>you</w:t>
      </w:r>
      <w:r w:rsidRPr="00491E5E">
        <w:rPr>
          <w:rFonts w:ascii="Times New Roman" w:hAnsi="Times New Roman"/>
          <w:bCs/>
          <w:sz w:val="24"/>
          <w:szCs w:val="24"/>
          <w:lang w:val="ru-RU"/>
        </w:rPr>
        <w:t xml:space="preserve">, </w:t>
      </w:r>
      <w:r w:rsidRPr="00491E5E">
        <w:rPr>
          <w:rFonts w:ascii="Times New Roman" w:hAnsi="Times New Roman"/>
          <w:bCs/>
          <w:sz w:val="24"/>
          <w:szCs w:val="24"/>
        </w:rPr>
        <w:t>him</w:t>
      </w:r>
      <w:r w:rsidRPr="00491E5E">
        <w:rPr>
          <w:rFonts w:ascii="Times New Roman" w:hAnsi="Times New Roman"/>
          <w:bCs/>
          <w:sz w:val="24"/>
          <w:szCs w:val="24"/>
          <w:lang w:val="ru-RU"/>
        </w:rPr>
        <w:t>/</w:t>
      </w:r>
      <w:r w:rsidRPr="00491E5E">
        <w:rPr>
          <w:rFonts w:ascii="Times New Roman" w:hAnsi="Times New Roman"/>
          <w:bCs/>
          <w:sz w:val="24"/>
          <w:szCs w:val="24"/>
        </w:rPr>
        <w:t>her</w:t>
      </w:r>
      <w:r w:rsidRPr="00491E5E">
        <w:rPr>
          <w:rFonts w:ascii="Times New Roman" w:hAnsi="Times New Roman"/>
          <w:bCs/>
          <w:sz w:val="24"/>
          <w:szCs w:val="24"/>
          <w:lang w:val="ru-RU"/>
        </w:rPr>
        <w:t>/</w:t>
      </w:r>
      <w:r w:rsidRPr="00491E5E">
        <w:rPr>
          <w:rFonts w:ascii="Times New Roman" w:hAnsi="Times New Roman"/>
          <w:bCs/>
          <w:sz w:val="24"/>
          <w:szCs w:val="24"/>
        </w:rPr>
        <w:t>it</w:t>
      </w:r>
      <w:r w:rsidRPr="00491E5E">
        <w:rPr>
          <w:rFonts w:ascii="Times New Roman" w:hAnsi="Times New Roman"/>
          <w:bCs/>
          <w:sz w:val="24"/>
          <w:szCs w:val="24"/>
          <w:lang w:val="ru-RU"/>
        </w:rPr>
        <w:t xml:space="preserve">, </w:t>
      </w:r>
      <w:r w:rsidRPr="00491E5E">
        <w:rPr>
          <w:rFonts w:ascii="Times New Roman" w:hAnsi="Times New Roman"/>
          <w:bCs/>
          <w:sz w:val="24"/>
          <w:szCs w:val="24"/>
        </w:rPr>
        <w:t>us</w:t>
      </w:r>
      <w:r w:rsidRPr="00491E5E">
        <w:rPr>
          <w:rFonts w:ascii="Times New Roman" w:hAnsi="Times New Roman"/>
          <w:bCs/>
          <w:sz w:val="24"/>
          <w:szCs w:val="24"/>
          <w:lang w:val="ru-RU"/>
        </w:rPr>
        <w:t xml:space="preserve">, </w:t>
      </w:r>
      <w:r w:rsidRPr="00491E5E">
        <w:rPr>
          <w:rFonts w:ascii="Times New Roman" w:hAnsi="Times New Roman"/>
          <w:bCs/>
          <w:sz w:val="24"/>
          <w:szCs w:val="24"/>
        </w:rPr>
        <w:t>them</w:t>
      </w:r>
      <w:r w:rsidRPr="00491E5E">
        <w:rPr>
          <w:rFonts w:ascii="Times New Roman" w:hAnsi="Times New Roman"/>
          <w:bCs/>
          <w:sz w:val="24"/>
          <w:szCs w:val="24"/>
          <w:lang w:val="ru-RU"/>
        </w:rPr>
        <w:t xml:space="preserve">) падеже. Указательные </w:t>
      </w:r>
      <w:r w:rsidR="00130370" w:rsidRPr="00491E5E">
        <w:rPr>
          <w:rFonts w:ascii="Times New Roman" w:hAnsi="Times New Roman"/>
          <w:bCs/>
          <w:sz w:val="24"/>
          <w:szCs w:val="24"/>
          <w:lang w:val="ru-RU"/>
        </w:rPr>
        <w:t>м</w:t>
      </w:r>
      <w:r w:rsidRPr="00491E5E">
        <w:rPr>
          <w:rFonts w:ascii="Times New Roman" w:hAnsi="Times New Roman"/>
          <w:bCs/>
          <w:sz w:val="24"/>
          <w:szCs w:val="24"/>
          <w:lang w:val="ru-RU"/>
        </w:rPr>
        <w:t>естоимения (</w:t>
      </w:r>
      <w:r w:rsidRPr="00491E5E">
        <w:rPr>
          <w:rFonts w:ascii="Times New Roman" w:hAnsi="Times New Roman"/>
          <w:bCs/>
          <w:sz w:val="24"/>
          <w:szCs w:val="24"/>
        </w:rPr>
        <w:t>this</w:t>
      </w:r>
      <w:r w:rsidRPr="00491E5E">
        <w:rPr>
          <w:rFonts w:ascii="Times New Roman" w:hAnsi="Times New Roman"/>
          <w:bCs/>
          <w:sz w:val="24"/>
          <w:szCs w:val="24"/>
          <w:lang w:val="ru-RU"/>
        </w:rPr>
        <w:t xml:space="preserve"> – </w:t>
      </w:r>
      <w:r w:rsidRPr="00491E5E">
        <w:rPr>
          <w:rFonts w:ascii="Times New Roman" w:hAnsi="Times New Roman"/>
          <w:bCs/>
          <w:sz w:val="24"/>
          <w:szCs w:val="24"/>
        </w:rPr>
        <w:t>these</w:t>
      </w:r>
      <w:r w:rsidRPr="00491E5E">
        <w:rPr>
          <w:rFonts w:ascii="Times New Roman" w:hAnsi="Times New Roman"/>
          <w:bCs/>
          <w:sz w:val="24"/>
          <w:szCs w:val="24"/>
          <w:lang w:val="ru-RU"/>
        </w:rPr>
        <w:t xml:space="preserve">; </w:t>
      </w:r>
      <w:r w:rsidRPr="00491E5E">
        <w:rPr>
          <w:rFonts w:ascii="Times New Roman" w:hAnsi="Times New Roman"/>
          <w:bCs/>
          <w:sz w:val="24"/>
          <w:szCs w:val="24"/>
        </w:rPr>
        <w:t>that</w:t>
      </w:r>
      <w:r w:rsidRPr="00491E5E">
        <w:rPr>
          <w:rFonts w:ascii="Times New Roman" w:hAnsi="Times New Roman"/>
          <w:bCs/>
          <w:sz w:val="24"/>
          <w:szCs w:val="24"/>
          <w:lang w:val="ru-RU"/>
        </w:rPr>
        <w:t xml:space="preserve"> – </w:t>
      </w:r>
      <w:r w:rsidRPr="00491E5E">
        <w:rPr>
          <w:rFonts w:ascii="Times New Roman" w:hAnsi="Times New Roman"/>
          <w:bCs/>
          <w:sz w:val="24"/>
          <w:szCs w:val="24"/>
        </w:rPr>
        <w:t>those</w:t>
      </w:r>
      <w:r w:rsidRPr="00491E5E">
        <w:rPr>
          <w:rFonts w:ascii="Times New Roman" w:hAnsi="Times New Roman"/>
          <w:bCs/>
          <w:sz w:val="24"/>
          <w:szCs w:val="24"/>
          <w:lang w:val="ru-RU"/>
        </w:rPr>
        <w:t>). Неопределённые местоимения (</w:t>
      </w:r>
      <w:r w:rsidRPr="00491E5E">
        <w:rPr>
          <w:rFonts w:ascii="Times New Roman" w:hAnsi="Times New Roman"/>
          <w:bCs/>
          <w:sz w:val="24"/>
          <w:szCs w:val="24"/>
        </w:rPr>
        <w:t>some</w:t>
      </w:r>
      <w:r w:rsidRPr="00491E5E">
        <w:rPr>
          <w:rFonts w:ascii="Times New Roman" w:hAnsi="Times New Roman"/>
          <w:bCs/>
          <w:sz w:val="24"/>
          <w:szCs w:val="24"/>
          <w:lang w:val="ru-RU"/>
        </w:rPr>
        <w:t>/</w:t>
      </w:r>
      <w:r w:rsidRPr="00491E5E">
        <w:rPr>
          <w:rFonts w:ascii="Times New Roman" w:hAnsi="Times New Roman"/>
          <w:bCs/>
          <w:sz w:val="24"/>
          <w:szCs w:val="24"/>
        </w:rPr>
        <w:t>any</w:t>
      </w:r>
      <w:r w:rsidRPr="00491E5E">
        <w:rPr>
          <w:rFonts w:ascii="Times New Roman" w:hAnsi="Times New Roman"/>
          <w:bCs/>
          <w:sz w:val="24"/>
          <w:szCs w:val="24"/>
          <w:lang w:val="ru-RU"/>
        </w:rPr>
        <w:t>) в повествовательных и вопросительных предложениях (</w:t>
      </w:r>
      <w:r w:rsidRPr="00491E5E">
        <w:rPr>
          <w:rFonts w:ascii="Times New Roman" w:hAnsi="Times New Roman"/>
          <w:bCs/>
          <w:sz w:val="24"/>
          <w:szCs w:val="24"/>
        </w:rPr>
        <w:t>Have</w:t>
      </w:r>
      <w:r w:rsidRPr="00491E5E">
        <w:rPr>
          <w:rFonts w:ascii="Times New Roman" w:hAnsi="Times New Roman"/>
          <w:bCs/>
          <w:sz w:val="24"/>
          <w:szCs w:val="24"/>
          <w:lang w:val="ru-RU"/>
        </w:rPr>
        <w:t xml:space="preserve"> </w:t>
      </w:r>
      <w:r w:rsidRPr="00491E5E">
        <w:rPr>
          <w:rFonts w:ascii="Times New Roman" w:hAnsi="Times New Roman"/>
          <w:bCs/>
          <w:sz w:val="24"/>
          <w:szCs w:val="24"/>
        </w:rPr>
        <w:t>you</w:t>
      </w:r>
      <w:r w:rsidRPr="00491E5E">
        <w:rPr>
          <w:rFonts w:ascii="Times New Roman" w:hAnsi="Times New Roman"/>
          <w:bCs/>
          <w:sz w:val="24"/>
          <w:szCs w:val="24"/>
          <w:lang w:val="ru-RU"/>
        </w:rPr>
        <w:t xml:space="preserve"> </w:t>
      </w:r>
      <w:r w:rsidRPr="00491E5E">
        <w:rPr>
          <w:rFonts w:ascii="Times New Roman" w:hAnsi="Times New Roman"/>
          <w:bCs/>
          <w:sz w:val="24"/>
          <w:szCs w:val="24"/>
        </w:rPr>
        <w:t>got</w:t>
      </w:r>
      <w:r w:rsidRPr="00491E5E">
        <w:rPr>
          <w:rFonts w:ascii="Times New Roman" w:hAnsi="Times New Roman"/>
          <w:bCs/>
          <w:sz w:val="24"/>
          <w:szCs w:val="24"/>
          <w:lang w:val="ru-RU"/>
        </w:rPr>
        <w:t xml:space="preserve"> </w:t>
      </w:r>
      <w:r w:rsidRPr="00491E5E">
        <w:rPr>
          <w:rFonts w:ascii="Times New Roman" w:hAnsi="Times New Roman"/>
          <w:bCs/>
          <w:sz w:val="24"/>
          <w:szCs w:val="24"/>
        </w:rPr>
        <w:t>any</w:t>
      </w:r>
      <w:r w:rsidRPr="00491E5E">
        <w:rPr>
          <w:rFonts w:ascii="Times New Roman" w:hAnsi="Times New Roman"/>
          <w:bCs/>
          <w:sz w:val="24"/>
          <w:szCs w:val="24"/>
          <w:lang w:val="ru-RU"/>
        </w:rPr>
        <w:t xml:space="preserve"> </w:t>
      </w:r>
      <w:r w:rsidRPr="00491E5E">
        <w:rPr>
          <w:rFonts w:ascii="Times New Roman" w:hAnsi="Times New Roman"/>
          <w:bCs/>
          <w:sz w:val="24"/>
          <w:szCs w:val="24"/>
        </w:rPr>
        <w:t>friends</w:t>
      </w:r>
      <w:r w:rsidRPr="00491E5E">
        <w:rPr>
          <w:rFonts w:ascii="Times New Roman" w:hAnsi="Times New Roman"/>
          <w:bCs/>
          <w:sz w:val="24"/>
          <w:szCs w:val="24"/>
          <w:lang w:val="ru-RU"/>
        </w:rPr>
        <w:t xml:space="preserve">? – </w:t>
      </w:r>
      <w:r w:rsidRPr="00491E5E">
        <w:rPr>
          <w:rFonts w:ascii="Times New Roman" w:hAnsi="Times New Roman"/>
          <w:bCs/>
          <w:sz w:val="24"/>
          <w:szCs w:val="24"/>
        </w:rPr>
        <w:t>Yes</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ve</w:t>
      </w:r>
      <w:r w:rsidRPr="00491E5E">
        <w:rPr>
          <w:rFonts w:ascii="Times New Roman" w:hAnsi="Times New Roman"/>
          <w:bCs/>
          <w:sz w:val="24"/>
          <w:szCs w:val="24"/>
          <w:lang w:val="ru-RU"/>
        </w:rPr>
        <w:t xml:space="preserve"> </w:t>
      </w:r>
      <w:r w:rsidRPr="00491E5E">
        <w:rPr>
          <w:rFonts w:ascii="Times New Roman" w:hAnsi="Times New Roman"/>
          <w:bCs/>
          <w:sz w:val="24"/>
          <w:szCs w:val="24"/>
        </w:rPr>
        <w:t>got</w:t>
      </w:r>
      <w:r w:rsidRPr="00491E5E">
        <w:rPr>
          <w:rFonts w:ascii="Times New Roman" w:hAnsi="Times New Roman"/>
          <w:bCs/>
          <w:sz w:val="24"/>
          <w:szCs w:val="24"/>
          <w:lang w:val="ru-RU"/>
        </w:rPr>
        <w:t xml:space="preserve"> </w:t>
      </w:r>
      <w:r w:rsidRPr="00491E5E">
        <w:rPr>
          <w:rFonts w:ascii="Times New Roman" w:hAnsi="Times New Roman"/>
          <w:bCs/>
          <w:sz w:val="24"/>
          <w:szCs w:val="24"/>
        </w:rPr>
        <w:t>some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Наречия частотности (</w:t>
      </w:r>
      <w:r w:rsidRPr="00491E5E">
        <w:rPr>
          <w:rFonts w:ascii="Times New Roman" w:hAnsi="Times New Roman"/>
          <w:bCs/>
          <w:sz w:val="24"/>
          <w:szCs w:val="24"/>
        </w:rPr>
        <w:t>usually</w:t>
      </w:r>
      <w:r w:rsidRPr="00491E5E">
        <w:rPr>
          <w:rFonts w:ascii="Times New Roman" w:hAnsi="Times New Roman"/>
          <w:bCs/>
          <w:sz w:val="24"/>
          <w:szCs w:val="24"/>
          <w:lang w:val="ru-RU"/>
        </w:rPr>
        <w:t xml:space="preserve">, </w:t>
      </w:r>
      <w:r w:rsidRPr="00491E5E">
        <w:rPr>
          <w:rFonts w:ascii="Times New Roman" w:hAnsi="Times New Roman"/>
          <w:bCs/>
          <w:sz w:val="24"/>
          <w:szCs w:val="24"/>
        </w:rPr>
        <w:t>often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Количественные числительные (13–100). Порядковые числительные (1–30).</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Вопросительные слова (</w:t>
      </w:r>
      <w:r w:rsidRPr="00491E5E">
        <w:rPr>
          <w:rFonts w:ascii="Times New Roman" w:hAnsi="Times New Roman"/>
          <w:bCs/>
          <w:sz w:val="24"/>
          <w:szCs w:val="24"/>
        </w:rPr>
        <w:t>when</w:t>
      </w:r>
      <w:r w:rsidRPr="00491E5E">
        <w:rPr>
          <w:rFonts w:ascii="Times New Roman" w:hAnsi="Times New Roman"/>
          <w:bCs/>
          <w:sz w:val="24"/>
          <w:szCs w:val="24"/>
          <w:lang w:val="ru-RU"/>
        </w:rPr>
        <w:t xml:space="preserve">, </w:t>
      </w:r>
      <w:r w:rsidRPr="00491E5E">
        <w:rPr>
          <w:rFonts w:ascii="Times New Roman" w:hAnsi="Times New Roman"/>
          <w:bCs/>
          <w:sz w:val="24"/>
          <w:szCs w:val="24"/>
        </w:rPr>
        <w:t>whose</w:t>
      </w:r>
      <w:r w:rsidRPr="00491E5E">
        <w:rPr>
          <w:rFonts w:ascii="Times New Roman" w:hAnsi="Times New Roman"/>
          <w:bCs/>
          <w:sz w:val="24"/>
          <w:szCs w:val="24"/>
          <w:lang w:val="ru-RU"/>
        </w:rPr>
        <w:t xml:space="preserve">, </w:t>
      </w:r>
      <w:r w:rsidRPr="00491E5E">
        <w:rPr>
          <w:rFonts w:ascii="Times New Roman" w:hAnsi="Times New Roman"/>
          <w:bCs/>
          <w:sz w:val="24"/>
          <w:szCs w:val="24"/>
        </w:rPr>
        <w:t>why</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rPr>
      </w:pPr>
      <w:r w:rsidRPr="00491E5E">
        <w:rPr>
          <w:rFonts w:ascii="Times New Roman" w:hAnsi="Times New Roman"/>
          <w:bCs/>
          <w:sz w:val="24"/>
          <w:szCs w:val="24"/>
        </w:rPr>
        <w:t>Предлоги места (next to, in front of, behind), направления (to), времени (at, in, on в выражениях at 5 o’clock, in the morning, on Monday).</w:t>
      </w:r>
      <w:bookmarkStart w:id="46" w:name="bookmark39"/>
      <w:bookmarkStart w:id="47" w:name="bookmark40"/>
      <w:bookmarkStart w:id="48" w:name="bookmark41"/>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.7.4. Социокультурные знания и умения</w:t>
      </w:r>
      <w:bookmarkEnd w:id="46"/>
      <w:bookmarkEnd w:id="47"/>
      <w:bookmarkEnd w:id="48"/>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Pr="00491E5E">
        <w:rPr>
          <w:rFonts w:ascii="Times New Roman" w:hAnsi="Times New Roman"/>
          <w:bCs/>
          <w:sz w:val="24"/>
          <w:szCs w:val="24"/>
          <w:lang w:val="ru-RU"/>
        </w:rPr>
        <w:lastRenderedPageBreak/>
        <w:t>приветствие, прощание, знакомство, выражение благодарности, извинение, поздравление с днём рождения, Новым годом, Рождеством.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Знание произведений детского фольклора (рифмовок, стихов, песенок), персонажей </w:t>
      </w:r>
      <w:r w:rsidR="00130370" w:rsidRPr="00491E5E">
        <w:rPr>
          <w:rFonts w:ascii="Times New Roman" w:hAnsi="Times New Roman"/>
          <w:bCs/>
          <w:sz w:val="24"/>
          <w:szCs w:val="24"/>
          <w:lang w:val="ru-RU"/>
        </w:rPr>
        <w:t>д</w:t>
      </w:r>
      <w:r w:rsidRPr="00491E5E">
        <w:rPr>
          <w:rFonts w:ascii="Times New Roman" w:hAnsi="Times New Roman"/>
          <w:bCs/>
          <w:sz w:val="24"/>
          <w:szCs w:val="24"/>
          <w:lang w:val="ru-RU"/>
        </w:rPr>
        <w:t>етских книг.</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bookmarkStart w:id="49" w:name="bookmark42"/>
      <w:bookmarkStart w:id="50" w:name="bookmark43"/>
      <w:bookmarkStart w:id="51" w:name="bookmark44"/>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.7.5. Компенсаторные умения</w:t>
      </w:r>
      <w:bookmarkEnd w:id="49"/>
      <w:bookmarkEnd w:id="50"/>
      <w:bookmarkEnd w:id="51"/>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при чтении и аудировании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иллюстраций.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 Содержание обучения в 4 классе.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.8.1. Тематическое содержание речи.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.8.1.1. Мир моего «я».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Моя семья. Мой день рождения, подарки. Моя любимая еда. Мой день (распорядок дня, домашние обязанности).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.8.1.2. Мир моих увлечений.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Любимая игрушка, игра. Мой питомец. Любимые занятия. Занятия спортом. Любимая сказка/история/рассказ. Выходной день. Каникулы.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.8.1.3. Мир вокруг меня.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.8.1.4. Родная страна и страны изучаемого языка.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.8.2.1. Говорение.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.8.2.1.1. Коммуникативные умения диалогической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диалога этикетного характера: приветствие, ответ на приветствие; завершение разговора (в </w:t>
      </w:r>
      <w:r w:rsidR="00130370" w:rsidRPr="00491E5E">
        <w:rPr>
          <w:rFonts w:ascii="Times New Roman" w:hAnsi="Times New Roman"/>
          <w:bCs/>
          <w:sz w:val="24"/>
          <w:szCs w:val="24"/>
          <w:lang w:val="ru-RU"/>
        </w:rPr>
        <w:t>т</w:t>
      </w:r>
      <w:r w:rsidRPr="00491E5E">
        <w:rPr>
          <w:rFonts w:ascii="Times New Roman" w:hAnsi="Times New Roman"/>
          <w:bCs/>
          <w:sz w:val="24"/>
          <w:szCs w:val="24"/>
          <w:lang w:val="ru-RU"/>
        </w:rPr>
        <w:t>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диалога – побуждения к действию: обращение к собеседнику с просьбой, вежливое</w:t>
      </w:r>
      <w:r w:rsidR="00130370" w:rsidRPr="00491E5E">
        <w:rPr>
          <w:rFonts w:ascii="Times New Roman" w:hAnsi="Times New Roman"/>
          <w:bCs/>
          <w:sz w:val="24"/>
          <w:szCs w:val="24"/>
          <w:lang w:val="ru-RU"/>
        </w:rPr>
        <w:t xml:space="preserve"> </w:t>
      </w:r>
      <w:r w:rsidRPr="00491E5E">
        <w:rPr>
          <w:rFonts w:ascii="Times New Roman" w:hAnsi="Times New Roman"/>
          <w:bCs/>
          <w:sz w:val="24"/>
          <w:szCs w:val="24"/>
          <w:lang w:val="ru-RU"/>
        </w:rPr>
        <w:t>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диалога-расспроса: запрашивание интересующей информации; сообщение фактической </w:t>
      </w:r>
      <w:r w:rsidR="00130370" w:rsidRPr="00491E5E">
        <w:rPr>
          <w:rFonts w:ascii="Times New Roman" w:hAnsi="Times New Roman"/>
          <w:bCs/>
          <w:sz w:val="24"/>
          <w:szCs w:val="24"/>
          <w:lang w:val="ru-RU"/>
        </w:rPr>
        <w:t>и</w:t>
      </w:r>
      <w:r w:rsidRPr="00491E5E">
        <w:rPr>
          <w:rFonts w:ascii="Times New Roman" w:hAnsi="Times New Roman"/>
          <w:bCs/>
          <w:sz w:val="24"/>
          <w:szCs w:val="24"/>
          <w:lang w:val="ru-RU"/>
        </w:rPr>
        <w:t>нформации, ответы на вопросы собеседника.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.8.2.1.2. Коммуникативные умения монологической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w:t>
      </w:r>
      <w:r w:rsidRPr="00491E5E">
        <w:rPr>
          <w:rFonts w:ascii="Times New Roman" w:hAnsi="Times New Roman"/>
          <w:bCs/>
          <w:sz w:val="24"/>
          <w:szCs w:val="24"/>
          <w:lang w:val="ru-RU"/>
        </w:rPr>
        <w:lastRenderedPageBreak/>
        <w:t>реального человека или литературного персонажа; рассказ/сообщение (повествование) с опорой на ключевые слова, вопросы и/или иллюстрации.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Пересказ основного содержания прочитанного текста с опорой на ключевые слова, вопросы, план и/или иллюстрации.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Краткое устное изложение результатов выполненного несложного проектного задания.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.8.2.2. Аудирование.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.8.2.2.1. Коммуникативные умения аудирования.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Понимание на слух речи учителя и одноклассников и вербальная/невербальная реакция на услышанное (при непосредственном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Восприятие и понимание на слух учебных и адаптированных аутентичных текстов,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вслух учебных текстов с соблюдением правил чтения и соответствующей интонацией,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чтения вслух: диалог, рассказ, сказка.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Чтение про себя учебных текстов, построенных на изученном языковом материале, с </w:t>
      </w:r>
      <w:r w:rsidR="00130370" w:rsidRPr="00491E5E">
        <w:rPr>
          <w:rFonts w:ascii="Times New Roman" w:hAnsi="Times New Roman"/>
          <w:bCs/>
          <w:sz w:val="24"/>
          <w:szCs w:val="24"/>
          <w:lang w:val="ru-RU"/>
        </w:rPr>
        <w:t>р</w:t>
      </w:r>
      <w:r w:rsidRPr="00491E5E">
        <w:rPr>
          <w:rFonts w:ascii="Times New Roman" w:hAnsi="Times New Roman"/>
          <w:bCs/>
          <w:sz w:val="24"/>
          <w:szCs w:val="24"/>
          <w:lang w:val="ru-RU"/>
        </w:rPr>
        <w:t>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с пониманием запрашиваемой информации предполагает нахождение в 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Прогнозирование содержания текста на основе заголовка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не сплошных текстов (таблиц, диаграмм) и понимание представленной в них информации.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.8.2.4.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Написание с опорой на образец поздравления с праздниками (с днём рождения, Новым </w:t>
      </w:r>
      <w:r w:rsidR="00130370" w:rsidRPr="00491E5E">
        <w:rPr>
          <w:rFonts w:ascii="Times New Roman" w:hAnsi="Times New Roman"/>
          <w:bCs/>
          <w:sz w:val="24"/>
          <w:szCs w:val="24"/>
          <w:lang w:val="ru-RU"/>
        </w:rPr>
        <w:t>г</w:t>
      </w:r>
      <w:r w:rsidRPr="00491E5E">
        <w:rPr>
          <w:rFonts w:ascii="Times New Roman" w:hAnsi="Times New Roman"/>
          <w:bCs/>
          <w:sz w:val="24"/>
          <w:szCs w:val="24"/>
          <w:lang w:val="ru-RU"/>
        </w:rPr>
        <w:t>одом, Рождеством) с выражением пожеланий.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Написание электронного сообщения личного характера с опорой на образец.</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.8.3.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.8.3.1.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Нормы произношения: долгота и краткость гласных, отсутствие оглушения звонких </w:t>
      </w:r>
      <w:r w:rsidR="00130370" w:rsidRPr="00491E5E">
        <w:rPr>
          <w:rFonts w:ascii="Times New Roman" w:hAnsi="Times New Roman"/>
          <w:bCs/>
          <w:sz w:val="24"/>
          <w:szCs w:val="24"/>
          <w:lang w:val="ru-RU"/>
        </w:rPr>
        <w:t>с</w:t>
      </w:r>
      <w:r w:rsidRPr="00491E5E">
        <w:rPr>
          <w:rFonts w:ascii="Times New Roman" w:hAnsi="Times New Roman"/>
          <w:bCs/>
          <w:sz w:val="24"/>
          <w:szCs w:val="24"/>
          <w:lang w:val="ru-RU"/>
        </w:rPr>
        <w:t>огласных в конце слога или слова, отсутствие смягчения согласных перед гласными. Связующее “</w:t>
      </w:r>
      <w:r w:rsidRPr="00491E5E">
        <w:rPr>
          <w:rFonts w:ascii="Times New Roman" w:hAnsi="Times New Roman"/>
          <w:bCs/>
          <w:sz w:val="24"/>
          <w:szCs w:val="24"/>
        </w:rPr>
        <w:t>r</w:t>
      </w:r>
      <w:r w:rsidRPr="00491E5E">
        <w:rPr>
          <w:rFonts w:ascii="Times New Roman" w:hAnsi="Times New Roman"/>
          <w:bCs/>
          <w:sz w:val="24"/>
          <w:szCs w:val="24"/>
          <w:lang w:val="ru-RU"/>
        </w:rPr>
        <w:t>” (</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is</w:t>
      </w:r>
      <w:r w:rsidRPr="00491E5E">
        <w:rPr>
          <w:rFonts w:ascii="Times New Roman" w:hAnsi="Times New Roman"/>
          <w:bCs/>
          <w:sz w:val="24"/>
          <w:szCs w:val="24"/>
          <w:lang w:val="ru-RU"/>
        </w:rPr>
        <w:t>/</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are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w:t>
      </w:r>
      <w:r w:rsidR="00130370" w:rsidRPr="00491E5E">
        <w:rPr>
          <w:rFonts w:ascii="Times New Roman" w:hAnsi="Times New Roman"/>
          <w:bCs/>
          <w:sz w:val="24"/>
          <w:szCs w:val="24"/>
          <w:lang w:val="ru-RU"/>
        </w:rPr>
        <w:t>с</w:t>
      </w:r>
      <w:r w:rsidRPr="00491E5E">
        <w:rPr>
          <w:rFonts w:ascii="Times New Roman" w:hAnsi="Times New Roman"/>
          <w:bCs/>
          <w:sz w:val="24"/>
          <w:szCs w:val="24"/>
          <w:lang w:val="ru-RU"/>
        </w:rPr>
        <w:t>лужебных словах; интонации перечисления.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491E5E">
        <w:rPr>
          <w:rFonts w:ascii="Times New Roman" w:hAnsi="Times New Roman"/>
          <w:bCs/>
          <w:sz w:val="24"/>
          <w:szCs w:val="24"/>
        </w:rPr>
        <w:t>r</w:t>
      </w:r>
      <w:r w:rsidRPr="00491E5E">
        <w:rPr>
          <w:rFonts w:ascii="Times New Roman" w:hAnsi="Times New Roman"/>
          <w:bCs/>
          <w:sz w:val="24"/>
          <w:szCs w:val="24"/>
          <w:lang w:val="ru-RU"/>
        </w:rPr>
        <w:t xml:space="preserve">); согласных; основных звукобуквенных сочетаний, в частности сложных сочетаний букв (например, </w:t>
      </w:r>
      <w:r w:rsidRPr="00491E5E">
        <w:rPr>
          <w:rFonts w:ascii="Times New Roman" w:hAnsi="Times New Roman"/>
          <w:bCs/>
          <w:sz w:val="24"/>
          <w:szCs w:val="24"/>
        </w:rPr>
        <w:t>tion</w:t>
      </w:r>
      <w:r w:rsidRPr="00491E5E">
        <w:rPr>
          <w:rFonts w:ascii="Times New Roman" w:hAnsi="Times New Roman"/>
          <w:bCs/>
          <w:sz w:val="24"/>
          <w:szCs w:val="24"/>
          <w:lang w:val="ru-RU"/>
        </w:rPr>
        <w:t xml:space="preserve">, </w:t>
      </w:r>
      <w:r w:rsidRPr="00491E5E">
        <w:rPr>
          <w:rFonts w:ascii="Times New Roman" w:hAnsi="Times New Roman"/>
          <w:bCs/>
          <w:sz w:val="24"/>
          <w:szCs w:val="24"/>
        </w:rPr>
        <w:t>ight</w:t>
      </w:r>
      <w:r w:rsidRPr="00491E5E">
        <w:rPr>
          <w:rFonts w:ascii="Times New Roman" w:hAnsi="Times New Roman"/>
          <w:bCs/>
          <w:sz w:val="24"/>
          <w:szCs w:val="24"/>
          <w:lang w:val="ru-RU"/>
        </w:rPr>
        <w:t>) в односложных, двусложных и многосложных словах.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Вычленение некоторых звукобуквенных сочетаний при анализе изученных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.8.3.2.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91E5E">
        <w:rPr>
          <w:rFonts w:ascii="Times New Roman" w:hAnsi="Times New Roman"/>
          <w:bCs/>
          <w:sz w:val="24"/>
          <w:szCs w:val="24"/>
        </w:rPr>
        <w:t>Possessive</w:t>
      </w:r>
      <w:r w:rsidRPr="00491E5E">
        <w:rPr>
          <w:rFonts w:ascii="Times New Roman" w:hAnsi="Times New Roman"/>
          <w:bCs/>
          <w:sz w:val="24"/>
          <w:szCs w:val="24"/>
          <w:lang w:val="ru-RU"/>
        </w:rPr>
        <w:t xml:space="preserve"> </w:t>
      </w:r>
      <w:r w:rsidRPr="00491E5E">
        <w:rPr>
          <w:rFonts w:ascii="Times New Roman" w:hAnsi="Times New Roman"/>
          <w:bCs/>
          <w:sz w:val="24"/>
          <w:szCs w:val="24"/>
        </w:rPr>
        <w:t>Case</w:t>
      </w:r>
      <w:r w:rsidRPr="00491E5E">
        <w:rPr>
          <w:rFonts w:ascii="Times New Roman" w:hAnsi="Times New Roman"/>
          <w:bCs/>
          <w:sz w:val="24"/>
          <w:szCs w:val="24"/>
          <w:lang w:val="ru-RU"/>
        </w:rPr>
        <w:t>).</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.8.3.3.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r w:rsidR="00130370" w:rsidRPr="00491E5E">
        <w:rPr>
          <w:rFonts w:ascii="Times New Roman" w:hAnsi="Times New Roman"/>
          <w:bCs/>
          <w:sz w:val="24"/>
          <w:szCs w:val="24"/>
          <w:lang w:val="ru-RU"/>
        </w:rPr>
        <w:t>л</w:t>
      </w:r>
      <w:r w:rsidRPr="00491E5E">
        <w:rPr>
          <w:rFonts w:ascii="Times New Roman" w:hAnsi="Times New Roman"/>
          <w:bCs/>
          <w:sz w:val="24"/>
          <w:szCs w:val="24"/>
          <w:lang w:val="ru-RU"/>
        </w:rPr>
        <w:t>ексических единиц, усвоенных в предыдущие два года обучения.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Распознавание и образование в устной и письменной речи родственных слов </w:t>
      </w:r>
      <w:r w:rsidRPr="00491E5E">
        <w:rPr>
          <w:rFonts w:ascii="Times New Roman" w:hAnsi="Times New Roman"/>
          <w:bCs/>
          <w:sz w:val="24"/>
          <w:szCs w:val="24"/>
          <w:lang w:val="ru-RU"/>
        </w:rPr>
        <w:br/>
        <w:t>с использованием основных способов словообразования: аффиксации (образование существительных с помощью суффиксов -</w:t>
      </w:r>
      <w:r w:rsidRPr="00491E5E">
        <w:rPr>
          <w:rFonts w:ascii="Times New Roman" w:hAnsi="Times New Roman"/>
          <w:bCs/>
          <w:sz w:val="24"/>
          <w:szCs w:val="24"/>
        </w:rPr>
        <w:t>er</w:t>
      </w:r>
      <w:r w:rsidRPr="00491E5E">
        <w:rPr>
          <w:rFonts w:ascii="Times New Roman" w:hAnsi="Times New Roman"/>
          <w:bCs/>
          <w:sz w:val="24"/>
          <w:szCs w:val="24"/>
          <w:lang w:val="ru-RU"/>
        </w:rPr>
        <w:t>/-</w:t>
      </w:r>
      <w:r w:rsidRPr="00491E5E">
        <w:rPr>
          <w:rFonts w:ascii="Times New Roman" w:hAnsi="Times New Roman"/>
          <w:bCs/>
          <w:sz w:val="24"/>
          <w:szCs w:val="24"/>
        </w:rPr>
        <w:t>or</w:t>
      </w:r>
      <w:r w:rsidRPr="00491E5E">
        <w:rPr>
          <w:rFonts w:ascii="Times New Roman" w:hAnsi="Times New Roman"/>
          <w:bCs/>
          <w:sz w:val="24"/>
          <w:szCs w:val="24"/>
          <w:lang w:val="ru-RU"/>
        </w:rPr>
        <w:t>, -</w:t>
      </w:r>
      <w:r w:rsidRPr="00491E5E">
        <w:rPr>
          <w:rFonts w:ascii="Times New Roman" w:hAnsi="Times New Roman"/>
          <w:bCs/>
          <w:sz w:val="24"/>
          <w:szCs w:val="24"/>
        </w:rPr>
        <w:t>ist</w:t>
      </w:r>
      <w:r w:rsidRPr="00491E5E">
        <w:rPr>
          <w:rFonts w:ascii="Times New Roman" w:hAnsi="Times New Roman"/>
          <w:bCs/>
          <w:sz w:val="24"/>
          <w:szCs w:val="24"/>
          <w:lang w:val="ru-RU"/>
        </w:rPr>
        <w:t xml:space="preserve"> (</w:t>
      </w:r>
      <w:r w:rsidRPr="00491E5E">
        <w:rPr>
          <w:rFonts w:ascii="Times New Roman" w:hAnsi="Times New Roman"/>
          <w:bCs/>
          <w:sz w:val="24"/>
          <w:szCs w:val="24"/>
        </w:rPr>
        <w:t>worker</w:t>
      </w:r>
      <w:r w:rsidRPr="00491E5E">
        <w:rPr>
          <w:rFonts w:ascii="Times New Roman" w:hAnsi="Times New Roman"/>
          <w:bCs/>
          <w:sz w:val="24"/>
          <w:szCs w:val="24"/>
          <w:lang w:val="ru-RU"/>
        </w:rPr>
        <w:t xml:space="preserve">, </w:t>
      </w:r>
      <w:r w:rsidRPr="00491E5E">
        <w:rPr>
          <w:rFonts w:ascii="Times New Roman" w:hAnsi="Times New Roman"/>
          <w:bCs/>
          <w:sz w:val="24"/>
          <w:szCs w:val="24"/>
        </w:rPr>
        <w:t>actor</w:t>
      </w:r>
      <w:r w:rsidRPr="00491E5E">
        <w:rPr>
          <w:rFonts w:ascii="Times New Roman" w:hAnsi="Times New Roman"/>
          <w:bCs/>
          <w:sz w:val="24"/>
          <w:szCs w:val="24"/>
          <w:lang w:val="ru-RU"/>
        </w:rPr>
        <w:t xml:space="preserve">, </w:t>
      </w:r>
      <w:r w:rsidRPr="00491E5E">
        <w:rPr>
          <w:rFonts w:ascii="Times New Roman" w:hAnsi="Times New Roman"/>
          <w:bCs/>
          <w:sz w:val="24"/>
          <w:szCs w:val="24"/>
        </w:rPr>
        <w:t>artist</w:t>
      </w:r>
      <w:r w:rsidRPr="00491E5E">
        <w:rPr>
          <w:rFonts w:ascii="Times New Roman" w:hAnsi="Times New Roman"/>
          <w:bCs/>
          <w:sz w:val="24"/>
          <w:szCs w:val="24"/>
          <w:lang w:val="ru-RU"/>
        </w:rPr>
        <w:t>) и конверсии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 xml:space="preserve"> –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языковой догадки для распознавания интернациональных слов (</w:t>
      </w:r>
      <w:r w:rsidRPr="00491E5E">
        <w:rPr>
          <w:rFonts w:ascii="Times New Roman" w:hAnsi="Times New Roman"/>
          <w:bCs/>
          <w:sz w:val="24"/>
          <w:szCs w:val="24"/>
        </w:rPr>
        <w:t>pilot</w:t>
      </w:r>
      <w:r w:rsidRPr="00491E5E">
        <w:rPr>
          <w:rFonts w:ascii="Times New Roman" w:hAnsi="Times New Roman"/>
          <w:bCs/>
          <w:sz w:val="24"/>
          <w:szCs w:val="24"/>
          <w:lang w:val="ru-RU"/>
        </w:rPr>
        <w:t xml:space="preserve">, </w:t>
      </w:r>
      <w:r w:rsidRPr="00491E5E">
        <w:rPr>
          <w:rFonts w:ascii="Times New Roman" w:hAnsi="Times New Roman"/>
          <w:bCs/>
          <w:sz w:val="24"/>
          <w:szCs w:val="24"/>
        </w:rPr>
        <w:t>film</w:t>
      </w:r>
      <w:r w:rsidRPr="00491E5E">
        <w:rPr>
          <w:rFonts w:ascii="Times New Roman" w:hAnsi="Times New Roman"/>
          <w:bCs/>
          <w:sz w:val="24"/>
          <w:szCs w:val="24"/>
          <w:lang w:val="ru-RU"/>
        </w:rPr>
        <w:t>).</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.8.3.4.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 xml:space="preserve">Глаголы в </w:t>
      </w:r>
      <w:r w:rsidRPr="00491E5E">
        <w:rPr>
          <w:rFonts w:ascii="Times New Roman" w:hAnsi="Times New Roman"/>
          <w:bCs/>
          <w:sz w:val="24"/>
          <w:szCs w:val="24"/>
        </w:rPr>
        <w:t>Present</w:t>
      </w:r>
      <w:r w:rsidRPr="00491E5E">
        <w:rPr>
          <w:rFonts w:ascii="Times New Roman" w:hAnsi="Times New Roman"/>
          <w:bCs/>
          <w:sz w:val="24"/>
          <w:szCs w:val="24"/>
          <w:lang w:val="ru-RU"/>
        </w:rPr>
        <w:t>/</w:t>
      </w:r>
      <w:r w:rsidRPr="00491E5E">
        <w:rPr>
          <w:rFonts w:ascii="Times New Roman" w:hAnsi="Times New Roman"/>
          <w:bCs/>
          <w:sz w:val="24"/>
          <w:szCs w:val="24"/>
        </w:rPr>
        <w:t>Past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Continuous</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вопросы)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Модальные глаголы </w:t>
      </w:r>
      <w:r w:rsidRPr="00491E5E">
        <w:rPr>
          <w:rFonts w:ascii="Times New Roman" w:hAnsi="Times New Roman"/>
          <w:bCs/>
          <w:sz w:val="24"/>
          <w:szCs w:val="24"/>
        </w:rPr>
        <w:t>must</w:t>
      </w:r>
      <w:r w:rsidRPr="00491E5E">
        <w:rPr>
          <w:rFonts w:ascii="Times New Roman" w:hAnsi="Times New Roman"/>
          <w:bCs/>
          <w:sz w:val="24"/>
          <w:szCs w:val="24"/>
          <w:lang w:val="ru-RU"/>
        </w:rPr>
        <w:t xml:space="preserve"> и </w:t>
      </w:r>
      <w:r w:rsidRPr="00491E5E">
        <w:rPr>
          <w:rFonts w:ascii="Times New Roman" w:hAnsi="Times New Roman"/>
          <w:bCs/>
          <w:sz w:val="24"/>
          <w:szCs w:val="24"/>
        </w:rPr>
        <w:t>have</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Конструкция</w:t>
      </w:r>
      <w:r w:rsidRPr="00491E5E">
        <w:rPr>
          <w:rFonts w:ascii="Times New Roman" w:hAnsi="Times New Roman"/>
          <w:bCs/>
          <w:sz w:val="24"/>
          <w:szCs w:val="24"/>
        </w:rPr>
        <w:t xml:space="preserve"> to be going to </w:t>
      </w:r>
      <w:r w:rsidRPr="00491E5E">
        <w:rPr>
          <w:rFonts w:ascii="Times New Roman" w:hAnsi="Times New Roman"/>
          <w:bCs/>
          <w:sz w:val="24"/>
          <w:szCs w:val="24"/>
          <w:lang w:val="ru-RU"/>
        </w:rPr>
        <w:t>и</w:t>
      </w:r>
      <w:r w:rsidRPr="00491E5E">
        <w:rPr>
          <w:rFonts w:ascii="Times New Roman" w:hAnsi="Times New Roman"/>
          <w:bCs/>
          <w:sz w:val="24"/>
          <w:szCs w:val="24"/>
        </w:rPr>
        <w:t xml:space="preserve"> Future Simple Tense </w:t>
      </w:r>
      <w:r w:rsidRPr="00491E5E">
        <w:rPr>
          <w:rFonts w:ascii="Times New Roman" w:hAnsi="Times New Roman"/>
          <w:bCs/>
          <w:sz w:val="24"/>
          <w:szCs w:val="24"/>
          <w:lang w:val="ru-RU"/>
        </w:rPr>
        <w:t>для</w:t>
      </w:r>
      <w:r w:rsidRPr="00491E5E">
        <w:rPr>
          <w:rFonts w:ascii="Times New Roman" w:hAnsi="Times New Roman"/>
          <w:bCs/>
          <w:sz w:val="24"/>
          <w:szCs w:val="24"/>
        </w:rPr>
        <w:t xml:space="preserve"> </w:t>
      </w:r>
      <w:r w:rsidRPr="00491E5E">
        <w:rPr>
          <w:rFonts w:ascii="Times New Roman" w:hAnsi="Times New Roman"/>
          <w:bCs/>
          <w:sz w:val="24"/>
          <w:szCs w:val="24"/>
          <w:lang w:val="ru-RU"/>
        </w:rPr>
        <w:t>выражения</w:t>
      </w:r>
      <w:r w:rsidRPr="00491E5E">
        <w:rPr>
          <w:rFonts w:ascii="Times New Roman" w:hAnsi="Times New Roman"/>
          <w:bCs/>
          <w:sz w:val="24"/>
          <w:szCs w:val="24"/>
        </w:rPr>
        <w:t xml:space="preserve"> </w:t>
      </w:r>
      <w:r w:rsidRPr="00491E5E">
        <w:rPr>
          <w:rFonts w:ascii="Times New Roman" w:hAnsi="Times New Roman"/>
          <w:bCs/>
          <w:sz w:val="24"/>
          <w:szCs w:val="24"/>
          <w:lang w:val="ru-RU"/>
        </w:rPr>
        <w:t>будущего</w:t>
      </w:r>
      <w:r w:rsidRPr="00491E5E">
        <w:rPr>
          <w:rFonts w:ascii="Times New Roman" w:hAnsi="Times New Roman"/>
          <w:bCs/>
          <w:sz w:val="24"/>
          <w:szCs w:val="24"/>
        </w:rPr>
        <w:t xml:space="preserve"> </w:t>
      </w:r>
      <w:r w:rsidRPr="00491E5E">
        <w:rPr>
          <w:rFonts w:ascii="Times New Roman" w:hAnsi="Times New Roman"/>
          <w:bCs/>
          <w:sz w:val="24"/>
          <w:szCs w:val="24"/>
          <w:lang w:val="ru-RU"/>
        </w:rPr>
        <w:t>действия</w:t>
      </w:r>
      <w:r w:rsidRPr="00491E5E">
        <w:rPr>
          <w:rFonts w:ascii="Times New Roman" w:hAnsi="Times New Roman"/>
          <w:bCs/>
          <w:sz w:val="24"/>
          <w:szCs w:val="24"/>
        </w:rPr>
        <w:t xml:space="preserve"> (I am going to have my birthday party on Saturday. Wait</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ll</w:t>
      </w:r>
      <w:r w:rsidRPr="00491E5E">
        <w:rPr>
          <w:rFonts w:ascii="Times New Roman" w:hAnsi="Times New Roman"/>
          <w:bCs/>
          <w:sz w:val="24"/>
          <w:szCs w:val="24"/>
          <w:lang w:val="ru-RU"/>
        </w:rPr>
        <w:t xml:space="preserve"> </w:t>
      </w:r>
      <w:r w:rsidRPr="00491E5E">
        <w:rPr>
          <w:rFonts w:ascii="Times New Roman" w:hAnsi="Times New Roman"/>
          <w:bCs/>
          <w:sz w:val="24"/>
          <w:szCs w:val="24"/>
        </w:rPr>
        <w:t>help</w:t>
      </w:r>
      <w:r w:rsidRPr="00491E5E">
        <w:rPr>
          <w:rFonts w:ascii="Times New Roman" w:hAnsi="Times New Roman"/>
          <w:bCs/>
          <w:sz w:val="24"/>
          <w:szCs w:val="24"/>
          <w:lang w:val="ru-RU"/>
        </w:rPr>
        <w:t xml:space="preserve"> </w:t>
      </w:r>
      <w:r w:rsidRPr="00491E5E">
        <w:rPr>
          <w:rFonts w:ascii="Times New Roman" w:hAnsi="Times New Roman"/>
          <w:bCs/>
          <w:sz w:val="24"/>
          <w:szCs w:val="24"/>
        </w:rPr>
        <w:t>you</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Отрицательное местоимение </w:t>
      </w:r>
      <w:r w:rsidRPr="00491E5E">
        <w:rPr>
          <w:rFonts w:ascii="Times New Roman" w:hAnsi="Times New Roman"/>
          <w:bCs/>
          <w:sz w:val="24"/>
          <w:szCs w:val="24"/>
        </w:rPr>
        <w:t>no</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Степени сравнения прилагательных (формы, образованные по правилу</w:t>
      </w:r>
      <w:r w:rsidR="00130370" w:rsidRPr="00491E5E">
        <w:rPr>
          <w:rFonts w:ascii="Times New Roman" w:hAnsi="Times New Roman"/>
          <w:bCs/>
          <w:sz w:val="24"/>
          <w:szCs w:val="24"/>
          <w:lang w:val="ru-RU"/>
        </w:rPr>
        <w:t xml:space="preserve"> </w:t>
      </w:r>
      <w:r w:rsidRPr="00491E5E">
        <w:rPr>
          <w:rFonts w:ascii="Times New Roman" w:hAnsi="Times New Roman"/>
          <w:bCs/>
          <w:sz w:val="24"/>
          <w:szCs w:val="24"/>
          <w:lang w:val="ru-RU"/>
        </w:rPr>
        <w:t xml:space="preserve">и исключения: </w:t>
      </w:r>
      <w:r w:rsidRPr="00491E5E">
        <w:rPr>
          <w:rFonts w:ascii="Times New Roman" w:hAnsi="Times New Roman"/>
          <w:bCs/>
          <w:sz w:val="24"/>
          <w:szCs w:val="24"/>
        </w:rPr>
        <w:t>good</w:t>
      </w:r>
      <w:r w:rsidRPr="00491E5E">
        <w:rPr>
          <w:rFonts w:ascii="Times New Roman" w:hAnsi="Times New Roman"/>
          <w:bCs/>
          <w:sz w:val="24"/>
          <w:szCs w:val="24"/>
          <w:lang w:val="ru-RU"/>
        </w:rPr>
        <w:t xml:space="preserve"> – </w:t>
      </w:r>
      <w:r w:rsidRPr="00491E5E">
        <w:rPr>
          <w:rFonts w:ascii="Times New Roman" w:hAnsi="Times New Roman"/>
          <w:bCs/>
          <w:sz w:val="24"/>
          <w:szCs w:val="24"/>
        </w:rPr>
        <w:t>better</w:t>
      </w:r>
      <w:r w:rsidRPr="00491E5E">
        <w:rPr>
          <w:rFonts w:ascii="Times New Roman" w:hAnsi="Times New Roman"/>
          <w:bCs/>
          <w:sz w:val="24"/>
          <w:szCs w:val="24"/>
          <w:lang w:val="ru-RU"/>
        </w:rPr>
        <w:t xml:space="preserve"> –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best</w:t>
      </w:r>
      <w:r w:rsidRPr="00491E5E">
        <w:rPr>
          <w:rFonts w:ascii="Times New Roman" w:hAnsi="Times New Roman"/>
          <w:bCs/>
          <w:sz w:val="24"/>
          <w:szCs w:val="24"/>
          <w:lang w:val="ru-RU"/>
        </w:rPr>
        <w:t xml:space="preserve">, </w:t>
      </w:r>
      <w:r w:rsidRPr="00491E5E">
        <w:rPr>
          <w:rFonts w:ascii="Times New Roman" w:hAnsi="Times New Roman"/>
          <w:bCs/>
          <w:sz w:val="24"/>
          <w:szCs w:val="24"/>
        </w:rPr>
        <w:t>bad</w:t>
      </w:r>
      <w:r w:rsidRPr="00491E5E">
        <w:rPr>
          <w:rFonts w:ascii="Times New Roman" w:hAnsi="Times New Roman"/>
          <w:bCs/>
          <w:sz w:val="24"/>
          <w:szCs w:val="24"/>
          <w:lang w:val="ru-RU"/>
        </w:rPr>
        <w:t xml:space="preserve"> – </w:t>
      </w:r>
      <w:r w:rsidRPr="00491E5E">
        <w:rPr>
          <w:rFonts w:ascii="Times New Roman" w:hAnsi="Times New Roman"/>
          <w:bCs/>
          <w:sz w:val="24"/>
          <w:szCs w:val="24"/>
        </w:rPr>
        <w:t>worse</w:t>
      </w:r>
      <w:r w:rsidRPr="00491E5E">
        <w:rPr>
          <w:rFonts w:ascii="Times New Roman" w:hAnsi="Times New Roman"/>
          <w:bCs/>
          <w:sz w:val="24"/>
          <w:szCs w:val="24"/>
          <w:lang w:val="ru-RU"/>
        </w:rPr>
        <w:t xml:space="preserve"> –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worst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Наречия времени.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Обозначение даты и года. Обозначение времени (5 </w:t>
      </w:r>
      <w:r w:rsidRPr="00491E5E">
        <w:rPr>
          <w:rFonts w:ascii="Times New Roman" w:hAnsi="Times New Roman"/>
          <w:bCs/>
          <w:sz w:val="24"/>
          <w:szCs w:val="24"/>
        </w:rPr>
        <w:t>o</w:t>
      </w:r>
      <w:r w:rsidRPr="00491E5E">
        <w:rPr>
          <w:rFonts w:ascii="Times New Roman" w:hAnsi="Times New Roman"/>
          <w:bCs/>
          <w:sz w:val="24"/>
          <w:szCs w:val="24"/>
          <w:lang w:val="ru-RU"/>
        </w:rPr>
        <w:t>’</w:t>
      </w:r>
      <w:r w:rsidRPr="00491E5E">
        <w:rPr>
          <w:rFonts w:ascii="Times New Roman" w:hAnsi="Times New Roman"/>
          <w:bCs/>
          <w:sz w:val="24"/>
          <w:szCs w:val="24"/>
        </w:rPr>
        <w:t>clock</w:t>
      </w:r>
      <w:r w:rsidRPr="00491E5E">
        <w:rPr>
          <w:rFonts w:ascii="Times New Roman" w:hAnsi="Times New Roman"/>
          <w:bCs/>
          <w:sz w:val="24"/>
          <w:szCs w:val="24"/>
          <w:lang w:val="ru-RU"/>
        </w:rPr>
        <w:t xml:space="preserve">; 3 </w:t>
      </w:r>
      <w:r w:rsidRPr="00491E5E">
        <w:rPr>
          <w:rFonts w:ascii="Times New Roman" w:hAnsi="Times New Roman"/>
          <w:bCs/>
          <w:sz w:val="24"/>
          <w:szCs w:val="24"/>
        </w:rPr>
        <w:t>am</w:t>
      </w:r>
      <w:r w:rsidRPr="00491E5E">
        <w:rPr>
          <w:rFonts w:ascii="Times New Roman" w:hAnsi="Times New Roman"/>
          <w:bCs/>
          <w:sz w:val="24"/>
          <w:szCs w:val="24"/>
          <w:lang w:val="ru-RU"/>
        </w:rPr>
        <w:t xml:space="preserve">, 2 </w:t>
      </w:r>
      <w:r w:rsidRPr="00491E5E">
        <w:rPr>
          <w:rFonts w:ascii="Times New Roman" w:hAnsi="Times New Roman"/>
          <w:bCs/>
          <w:sz w:val="24"/>
          <w:szCs w:val="24"/>
        </w:rPr>
        <w:t>pm</w:t>
      </w:r>
      <w:r w:rsidRPr="00491E5E">
        <w:rPr>
          <w:rFonts w:ascii="Times New Roman" w:hAnsi="Times New Roman"/>
          <w:bCs/>
          <w:sz w:val="24"/>
          <w:szCs w:val="24"/>
          <w:lang w:val="ru-RU"/>
        </w:rPr>
        <w:t>).</w:t>
      </w:r>
      <w:bookmarkStart w:id="52" w:name="bookmark45"/>
      <w:bookmarkStart w:id="53" w:name="bookmark46"/>
      <w:bookmarkStart w:id="54" w:name="bookmark47"/>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.8.4. Социокультурные знания и умения</w:t>
      </w:r>
      <w:bookmarkEnd w:id="52"/>
      <w:bookmarkEnd w:id="53"/>
      <w:bookmarkEnd w:id="54"/>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риветствие, прощание, знакомство, выражение благодарности, извинение, поздравление с днём рождения, Новым годом, Рождеством, разговор</w:t>
      </w:r>
      <w:r w:rsidR="00130370" w:rsidRPr="00491E5E">
        <w:rPr>
          <w:rFonts w:ascii="Times New Roman" w:hAnsi="Times New Roman"/>
          <w:bCs/>
          <w:sz w:val="24"/>
          <w:szCs w:val="24"/>
          <w:lang w:val="ru-RU"/>
        </w:rPr>
        <w:t xml:space="preserve"> </w:t>
      </w:r>
      <w:r w:rsidRPr="00491E5E">
        <w:rPr>
          <w:rFonts w:ascii="Times New Roman" w:hAnsi="Times New Roman"/>
          <w:bCs/>
          <w:sz w:val="24"/>
          <w:szCs w:val="24"/>
          <w:lang w:val="ru-RU"/>
        </w:rPr>
        <w:t>по телефону).</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Знание произведений детского фольклора (рифмовок, стихов, песенок), персонажей етских книг.</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w:t>
      </w:r>
      <w:r w:rsidR="00130370" w:rsidRPr="00491E5E">
        <w:rPr>
          <w:rFonts w:ascii="Times New Roman" w:hAnsi="Times New Roman"/>
          <w:bCs/>
          <w:sz w:val="24"/>
          <w:szCs w:val="24"/>
          <w:lang w:val="ru-RU"/>
        </w:rPr>
        <w:t>д</w:t>
      </w:r>
      <w:r w:rsidRPr="00491E5E">
        <w:rPr>
          <w:rFonts w:ascii="Times New Roman" w:hAnsi="Times New Roman"/>
          <w:bCs/>
          <w:sz w:val="24"/>
          <w:szCs w:val="24"/>
          <w:lang w:val="ru-RU"/>
        </w:rPr>
        <w:t>остопримечательности).</w:t>
      </w:r>
      <w:bookmarkStart w:id="55" w:name="bookmark48"/>
      <w:bookmarkStart w:id="56" w:name="bookmark49"/>
      <w:bookmarkStart w:id="57" w:name="bookmark50"/>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.8.5. Компенсаторные умения</w:t>
      </w:r>
      <w:bookmarkEnd w:id="55"/>
      <w:bookmarkEnd w:id="56"/>
      <w:bookmarkEnd w:id="57"/>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Прогнозирование содержание текста для чтения на основе заголовка.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.9. Планируемые результаты освоения программы по иностранному (английскому) </w:t>
      </w:r>
      <w:r w:rsidR="00130370" w:rsidRPr="00491E5E">
        <w:rPr>
          <w:rFonts w:ascii="Times New Roman" w:hAnsi="Times New Roman"/>
          <w:bCs/>
          <w:sz w:val="24"/>
          <w:szCs w:val="24"/>
          <w:lang w:val="ru-RU"/>
        </w:rPr>
        <w:t>я</w:t>
      </w:r>
      <w:r w:rsidR="00254300" w:rsidRPr="00491E5E">
        <w:rPr>
          <w:rFonts w:ascii="Times New Roman" w:hAnsi="Times New Roman"/>
          <w:bCs/>
          <w:sz w:val="24"/>
          <w:szCs w:val="24"/>
          <w:lang w:val="ru-RU"/>
        </w:rPr>
        <w:t>зыку на уровне начального общего образования.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.9.1. Личностные результаты освоения программы по иностранному (английскому) </w:t>
      </w:r>
      <w:r w:rsidR="00130370" w:rsidRPr="00491E5E">
        <w:rPr>
          <w:rFonts w:ascii="Times New Roman" w:hAnsi="Times New Roman"/>
          <w:bCs/>
          <w:sz w:val="24"/>
          <w:szCs w:val="24"/>
          <w:lang w:val="ru-RU"/>
        </w:rPr>
        <w:t>я</w:t>
      </w:r>
      <w:r w:rsidR="00254300" w:rsidRPr="00491E5E">
        <w:rPr>
          <w:rFonts w:ascii="Times New Roman" w:hAnsi="Times New Roman"/>
          <w:bCs/>
          <w:sz w:val="24"/>
          <w:szCs w:val="24"/>
          <w:lang w:val="ru-RU"/>
        </w:rPr>
        <w:t xml:space="preserve">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491E5E">
        <w:rPr>
          <w:rFonts w:ascii="Times New Roman" w:hAnsi="Times New Roman"/>
          <w:bCs/>
          <w:sz w:val="24"/>
          <w:szCs w:val="24"/>
          <w:lang w:val="ru-RU"/>
        </w:rPr>
        <w:br/>
        <w:t xml:space="preserve">и способствуют процессам самопознания, самовоспитания и саморазвития, формирования </w:t>
      </w:r>
      <w:r w:rsidR="00130370" w:rsidRPr="00491E5E">
        <w:rPr>
          <w:rFonts w:ascii="Times New Roman" w:hAnsi="Times New Roman"/>
          <w:bCs/>
          <w:sz w:val="24"/>
          <w:szCs w:val="24"/>
          <w:lang w:val="ru-RU"/>
        </w:rPr>
        <w:t>в</w:t>
      </w:r>
      <w:r w:rsidR="00254300" w:rsidRPr="00491E5E">
        <w:rPr>
          <w:rFonts w:ascii="Times New Roman" w:hAnsi="Times New Roman"/>
          <w:bCs/>
          <w:sz w:val="24"/>
          <w:szCs w:val="24"/>
          <w:lang w:val="ru-RU"/>
        </w:rPr>
        <w:t>нутренней позиции личности.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Гражданско-патриотическое воспитание: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58" w:name="bookmark57"/>
      <w:bookmarkEnd w:id="58"/>
      <w:r w:rsidRPr="00491E5E">
        <w:rPr>
          <w:rFonts w:ascii="Times New Roman" w:hAnsi="Times New Roman"/>
          <w:bCs/>
          <w:sz w:val="24"/>
          <w:szCs w:val="24"/>
          <w:lang w:val="ru-RU"/>
        </w:rPr>
        <w:t>становление ценностного отношения к своей Родине – России;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59" w:name="bookmark58"/>
      <w:bookmarkEnd w:id="59"/>
      <w:r w:rsidRPr="00491E5E">
        <w:rPr>
          <w:rFonts w:ascii="Times New Roman" w:hAnsi="Times New Roman"/>
          <w:bCs/>
          <w:sz w:val="24"/>
          <w:szCs w:val="24"/>
          <w:lang w:val="ru-RU"/>
        </w:rPr>
        <w:t>осознание своей этнокультурной и российской гражданской идентичности;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0" w:name="bookmark59"/>
      <w:bookmarkEnd w:id="60"/>
      <w:r w:rsidRPr="00491E5E">
        <w:rPr>
          <w:rFonts w:ascii="Times New Roman" w:hAnsi="Times New Roman"/>
          <w:bCs/>
          <w:sz w:val="24"/>
          <w:szCs w:val="24"/>
          <w:lang w:val="ru-RU"/>
        </w:rPr>
        <w:t>сопричастность к прошлому, настоящему и будущему своей страны и родного края;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1" w:name="bookmark60"/>
      <w:bookmarkEnd w:id="61"/>
      <w:r w:rsidRPr="00491E5E">
        <w:rPr>
          <w:rFonts w:ascii="Times New Roman" w:hAnsi="Times New Roman"/>
          <w:bCs/>
          <w:sz w:val="24"/>
          <w:szCs w:val="24"/>
          <w:lang w:val="ru-RU"/>
        </w:rPr>
        <w:t>уважение к своему и другим народам;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2" w:name="bookmark61"/>
      <w:bookmarkEnd w:id="62"/>
      <w:r w:rsidRPr="00491E5E">
        <w:rPr>
          <w:rFonts w:ascii="Times New Roman" w:hAnsi="Times New Roman"/>
          <w:bCs/>
          <w:sz w:val="24"/>
          <w:szCs w:val="24"/>
          <w:lang w:val="ru-RU"/>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Духовно-нравственное воспитание: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3" w:name="bookmark62"/>
      <w:bookmarkEnd w:id="63"/>
      <w:r w:rsidRPr="00491E5E">
        <w:rPr>
          <w:rFonts w:ascii="Times New Roman" w:hAnsi="Times New Roman"/>
          <w:bCs/>
          <w:sz w:val="24"/>
          <w:szCs w:val="24"/>
          <w:lang w:val="ru-RU"/>
        </w:rPr>
        <w:t>признание индивидуальности каждого человека;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4" w:name="bookmark63"/>
      <w:bookmarkEnd w:id="64"/>
      <w:r w:rsidRPr="00491E5E">
        <w:rPr>
          <w:rFonts w:ascii="Times New Roman" w:hAnsi="Times New Roman"/>
          <w:bCs/>
          <w:sz w:val="24"/>
          <w:szCs w:val="24"/>
          <w:lang w:val="ru-RU"/>
        </w:rPr>
        <w:t>проявление сопереживания, уважения и доброжелательности;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5" w:name="bookmark64"/>
      <w:bookmarkEnd w:id="65"/>
      <w:r w:rsidRPr="00491E5E">
        <w:rPr>
          <w:rFonts w:ascii="Times New Roman" w:hAnsi="Times New Roman"/>
          <w:bCs/>
          <w:sz w:val="24"/>
          <w:szCs w:val="24"/>
          <w:lang w:val="ru-RU"/>
        </w:rPr>
        <w:t xml:space="preserve">неприятие любых форм поведения, направленных на причинение физического и </w:t>
      </w:r>
      <w:r w:rsidR="00130370" w:rsidRPr="00491E5E">
        <w:rPr>
          <w:rFonts w:ascii="Times New Roman" w:hAnsi="Times New Roman"/>
          <w:bCs/>
          <w:sz w:val="24"/>
          <w:szCs w:val="24"/>
          <w:lang w:val="ru-RU"/>
        </w:rPr>
        <w:t>м</w:t>
      </w:r>
      <w:r w:rsidRPr="00491E5E">
        <w:rPr>
          <w:rFonts w:ascii="Times New Roman" w:hAnsi="Times New Roman"/>
          <w:bCs/>
          <w:sz w:val="24"/>
          <w:szCs w:val="24"/>
          <w:lang w:val="ru-RU"/>
        </w:rPr>
        <w:t>орального вреда другим людям.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Эстетическое воспитание: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6" w:name="bookmark65"/>
      <w:bookmarkEnd w:id="66"/>
      <w:r w:rsidRPr="00491E5E">
        <w:rPr>
          <w:rFonts w:ascii="Times New Roman" w:hAnsi="Times New Roman"/>
          <w:bCs/>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7" w:name="bookmark66"/>
      <w:bookmarkEnd w:id="67"/>
      <w:r w:rsidRPr="00491E5E">
        <w:rPr>
          <w:rFonts w:ascii="Times New Roman" w:hAnsi="Times New Roman"/>
          <w:bCs/>
          <w:sz w:val="24"/>
          <w:szCs w:val="24"/>
          <w:lang w:val="ru-RU"/>
        </w:rPr>
        <w:t>стремление к самовыражению в разных видах художественной деятельности.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Физическое воспитание, формирование культуры здоровья и эмоционального </w:t>
      </w:r>
      <w:r w:rsidR="00130370" w:rsidRPr="00491E5E">
        <w:rPr>
          <w:rFonts w:ascii="Times New Roman" w:hAnsi="Times New Roman"/>
          <w:bCs/>
          <w:sz w:val="24"/>
          <w:szCs w:val="24"/>
          <w:lang w:val="ru-RU"/>
        </w:rPr>
        <w:t>б</w:t>
      </w:r>
      <w:r w:rsidRPr="00491E5E">
        <w:rPr>
          <w:rFonts w:ascii="Times New Roman" w:hAnsi="Times New Roman"/>
          <w:bCs/>
          <w:sz w:val="24"/>
          <w:szCs w:val="24"/>
          <w:lang w:val="ru-RU"/>
        </w:rPr>
        <w:t>лагополучия: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8" w:name="bookmark67"/>
      <w:bookmarkEnd w:id="68"/>
      <w:r w:rsidRPr="00491E5E">
        <w:rPr>
          <w:rFonts w:ascii="Times New Roman" w:hAnsi="Times New Roman"/>
          <w:bCs/>
          <w:sz w:val="24"/>
          <w:szCs w:val="24"/>
          <w:lang w:val="ru-RU"/>
        </w:rPr>
        <w:t xml:space="preserve">соблюдение правил здорового и безопасного (для себя и других людей) образа жизни в </w:t>
      </w:r>
      <w:r w:rsidR="00130370" w:rsidRPr="00491E5E">
        <w:rPr>
          <w:rFonts w:ascii="Times New Roman" w:hAnsi="Times New Roman"/>
          <w:bCs/>
          <w:sz w:val="24"/>
          <w:szCs w:val="24"/>
          <w:lang w:val="ru-RU"/>
        </w:rPr>
        <w:t>о</w:t>
      </w:r>
      <w:r w:rsidRPr="00491E5E">
        <w:rPr>
          <w:rFonts w:ascii="Times New Roman" w:hAnsi="Times New Roman"/>
          <w:bCs/>
          <w:sz w:val="24"/>
          <w:szCs w:val="24"/>
          <w:lang w:val="ru-RU"/>
        </w:rPr>
        <w:t>кружающей среде (в том числе информационной);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69" w:name="bookmark68"/>
      <w:bookmarkEnd w:id="69"/>
      <w:r w:rsidRPr="00491E5E">
        <w:rPr>
          <w:rFonts w:ascii="Times New Roman" w:hAnsi="Times New Roman"/>
          <w:bCs/>
          <w:sz w:val="24"/>
          <w:szCs w:val="24"/>
          <w:lang w:val="ru-RU"/>
        </w:rPr>
        <w:t>бережное отношение к физическому и психическому здоровью.</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Трудовое воспитание: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0" w:name="bookmark69"/>
      <w:bookmarkEnd w:id="70"/>
      <w:r w:rsidRPr="00491E5E">
        <w:rPr>
          <w:rFonts w:ascii="Times New Roman" w:hAnsi="Times New Roman"/>
          <w:bCs/>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Экологическое воспитание: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1" w:name="bookmark70"/>
      <w:bookmarkEnd w:id="71"/>
      <w:r w:rsidRPr="00491E5E">
        <w:rPr>
          <w:rFonts w:ascii="Times New Roman" w:hAnsi="Times New Roman"/>
          <w:bCs/>
          <w:sz w:val="24"/>
          <w:szCs w:val="24"/>
          <w:lang w:val="ru-RU"/>
        </w:rPr>
        <w:t>бережное отношение к природе;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2" w:name="bookmark71"/>
      <w:bookmarkEnd w:id="72"/>
      <w:r w:rsidRPr="00491E5E">
        <w:rPr>
          <w:rFonts w:ascii="Times New Roman" w:hAnsi="Times New Roman"/>
          <w:bCs/>
          <w:sz w:val="24"/>
          <w:szCs w:val="24"/>
          <w:lang w:val="ru-RU"/>
        </w:rPr>
        <w:t>неприятие действий, приносящих ей вред.</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Ценности научного познания: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3" w:name="bookmark72"/>
      <w:bookmarkEnd w:id="73"/>
      <w:r w:rsidRPr="00491E5E">
        <w:rPr>
          <w:rFonts w:ascii="Times New Roman" w:hAnsi="Times New Roman"/>
          <w:bCs/>
          <w:sz w:val="24"/>
          <w:szCs w:val="24"/>
          <w:lang w:val="ru-RU"/>
        </w:rPr>
        <w:t>первоначальные представления о научной картине мира;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4" w:name="bookmark73"/>
      <w:bookmarkEnd w:id="74"/>
      <w:r w:rsidRPr="00491E5E">
        <w:rPr>
          <w:rFonts w:ascii="Times New Roman" w:hAnsi="Times New Roman"/>
          <w:bCs/>
          <w:sz w:val="24"/>
          <w:szCs w:val="24"/>
          <w:lang w:val="ru-RU"/>
        </w:rPr>
        <w:t>познавательные интересы, активность, инициативность, любознательность и самостоятельность в познании.</w:t>
      </w:r>
      <w:bookmarkStart w:id="75" w:name="bookmark74"/>
      <w:bookmarkStart w:id="76" w:name="bookmark75"/>
      <w:bookmarkStart w:id="77" w:name="bookmark76"/>
    </w:p>
    <w:bookmarkEnd w:id="75"/>
    <w:bookmarkEnd w:id="76"/>
    <w:bookmarkEnd w:id="77"/>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.9.2.1. У обучающегося будут сформированы следующие базовые логические действия </w:t>
      </w:r>
      <w:r w:rsidR="00130370" w:rsidRPr="00491E5E">
        <w:rPr>
          <w:rFonts w:ascii="Times New Roman" w:hAnsi="Times New Roman"/>
          <w:bCs/>
          <w:sz w:val="24"/>
          <w:szCs w:val="24"/>
          <w:lang w:val="ru-RU"/>
        </w:rPr>
        <w:t>к</w:t>
      </w:r>
      <w:r w:rsidR="00254300" w:rsidRPr="00491E5E">
        <w:rPr>
          <w:rFonts w:ascii="Times New Roman" w:hAnsi="Times New Roman"/>
          <w:bCs/>
          <w:sz w:val="24"/>
          <w:szCs w:val="24"/>
          <w:lang w:val="ru-RU"/>
        </w:rPr>
        <w:t>ак часть познавательных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8" w:name="bookmark78"/>
      <w:bookmarkEnd w:id="78"/>
      <w:r w:rsidRPr="00491E5E">
        <w:rPr>
          <w:rFonts w:ascii="Times New Roman" w:hAnsi="Times New Roman"/>
          <w:bCs/>
          <w:sz w:val="24"/>
          <w:szCs w:val="24"/>
          <w:lang w:val="ru-RU"/>
        </w:rPr>
        <w:t>сравнивать объекты, устанавливать основания для сравнения, устанавливать аналогии;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79" w:name="bookmark79"/>
      <w:bookmarkEnd w:id="79"/>
      <w:r w:rsidRPr="00491E5E">
        <w:rPr>
          <w:rFonts w:ascii="Times New Roman" w:hAnsi="Times New Roman"/>
          <w:bCs/>
          <w:sz w:val="24"/>
          <w:szCs w:val="24"/>
          <w:lang w:val="ru-RU"/>
        </w:rPr>
        <w:t>объединять части объекта (объекты) по определённому признаку;</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0" w:name="bookmark80"/>
      <w:bookmarkEnd w:id="80"/>
      <w:r w:rsidRPr="00491E5E">
        <w:rPr>
          <w:rFonts w:ascii="Times New Roman" w:hAnsi="Times New Roman"/>
          <w:bCs/>
          <w:sz w:val="24"/>
          <w:szCs w:val="24"/>
          <w:lang w:val="ru-RU"/>
        </w:rPr>
        <w:t>определять существенный признак для классификации, классифицировать предложенные объекты;</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1" w:name="bookmark81"/>
      <w:bookmarkEnd w:id="81"/>
      <w:r w:rsidRPr="00491E5E">
        <w:rPr>
          <w:rFonts w:ascii="Times New Roman" w:hAnsi="Times New Roman"/>
          <w:bCs/>
          <w:sz w:val="24"/>
          <w:szCs w:val="24"/>
          <w:lang w:val="ru-RU"/>
        </w:rPr>
        <w:t xml:space="preserve">находить закономерности и противоречия в рассматриваемых фактах, данных и </w:t>
      </w:r>
      <w:r w:rsidR="00130370" w:rsidRPr="00491E5E">
        <w:rPr>
          <w:rFonts w:ascii="Times New Roman" w:hAnsi="Times New Roman"/>
          <w:bCs/>
          <w:sz w:val="24"/>
          <w:szCs w:val="24"/>
          <w:lang w:val="ru-RU"/>
        </w:rPr>
        <w:t>н</w:t>
      </w:r>
      <w:r w:rsidRPr="00491E5E">
        <w:rPr>
          <w:rFonts w:ascii="Times New Roman" w:hAnsi="Times New Roman"/>
          <w:bCs/>
          <w:sz w:val="24"/>
          <w:szCs w:val="24"/>
          <w:lang w:val="ru-RU"/>
        </w:rPr>
        <w:t>аблюдениях на основе предложенного педагогическим работником алгоритма;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2" w:name="bookmark82"/>
      <w:bookmarkEnd w:id="82"/>
      <w:r w:rsidRPr="00491E5E">
        <w:rPr>
          <w:rFonts w:ascii="Times New Roman" w:hAnsi="Times New Roman"/>
          <w:bCs/>
          <w:sz w:val="24"/>
          <w:szCs w:val="24"/>
          <w:lang w:val="ru-RU"/>
        </w:rPr>
        <w:t>выявлять недостаток информации для решения учебной (практической) задачи на основе предложенного алгоритма;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3" w:name="bookmark83"/>
      <w:bookmarkEnd w:id="83"/>
      <w:r w:rsidRPr="00491E5E">
        <w:rPr>
          <w:rFonts w:ascii="Times New Roman" w:hAnsi="Times New Roman"/>
          <w:bCs/>
          <w:sz w:val="24"/>
          <w:szCs w:val="24"/>
          <w:lang w:val="ru-RU"/>
        </w:rPr>
        <w:t xml:space="preserve">устанавливать причинно-следственные связи в ситуациях, поддающихся </w:t>
      </w:r>
      <w:r w:rsidR="00130370" w:rsidRPr="00491E5E">
        <w:rPr>
          <w:rFonts w:ascii="Times New Roman" w:hAnsi="Times New Roman"/>
          <w:bCs/>
          <w:sz w:val="24"/>
          <w:szCs w:val="24"/>
          <w:lang w:val="ru-RU"/>
        </w:rPr>
        <w:t>н</w:t>
      </w:r>
      <w:r w:rsidRPr="00491E5E">
        <w:rPr>
          <w:rFonts w:ascii="Times New Roman" w:hAnsi="Times New Roman"/>
          <w:bCs/>
          <w:sz w:val="24"/>
          <w:szCs w:val="24"/>
          <w:lang w:val="ru-RU"/>
        </w:rPr>
        <w:t>епосредственному наблюдению или знакомых по опыту, делать выводы.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4" w:name="bookmark84"/>
      <w:bookmarkStart w:id="85" w:name="bookmark85"/>
      <w:bookmarkEnd w:id="84"/>
      <w:bookmarkEnd w:id="85"/>
      <w:r w:rsidRPr="00491E5E">
        <w:rPr>
          <w:rFonts w:ascii="Times New Roman" w:hAnsi="Times New Roman"/>
          <w:bCs/>
          <w:sz w:val="24"/>
          <w:szCs w:val="24"/>
          <w:lang w:val="ru-RU"/>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6" w:name="bookmark86"/>
      <w:bookmarkEnd w:id="86"/>
      <w:r w:rsidRPr="00491E5E">
        <w:rPr>
          <w:rFonts w:ascii="Times New Roman" w:hAnsi="Times New Roman"/>
          <w:bCs/>
          <w:sz w:val="24"/>
          <w:szCs w:val="24"/>
          <w:lang w:val="ru-RU"/>
        </w:rPr>
        <w:t xml:space="preserve">с помощью педагогического работника формулировать цель, планировать изменения </w:t>
      </w:r>
      <w:r w:rsidR="00130370" w:rsidRPr="00491E5E">
        <w:rPr>
          <w:rFonts w:ascii="Times New Roman" w:hAnsi="Times New Roman"/>
          <w:bCs/>
          <w:sz w:val="24"/>
          <w:szCs w:val="24"/>
          <w:lang w:val="ru-RU"/>
        </w:rPr>
        <w:t>о</w:t>
      </w:r>
      <w:r w:rsidRPr="00491E5E">
        <w:rPr>
          <w:rFonts w:ascii="Times New Roman" w:hAnsi="Times New Roman"/>
          <w:bCs/>
          <w:sz w:val="24"/>
          <w:szCs w:val="24"/>
          <w:lang w:val="ru-RU"/>
        </w:rPr>
        <w:t>бъекта, ситуации;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7" w:name="bookmark87"/>
      <w:bookmarkEnd w:id="87"/>
      <w:r w:rsidRPr="00491E5E">
        <w:rPr>
          <w:rFonts w:ascii="Times New Roman" w:hAnsi="Times New Roman"/>
          <w:bCs/>
          <w:sz w:val="24"/>
          <w:szCs w:val="24"/>
          <w:lang w:val="ru-RU"/>
        </w:rPr>
        <w:t xml:space="preserve">сравнивать несколько вариантов решения задачи, выбирать наиболее подходящий (на </w:t>
      </w:r>
      <w:r w:rsidR="00130370" w:rsidRPr="00491E5E">
        <w:rPr>
          <w:rFonts w:ascii="Times New Roman" w:hAnsi="Times New Roman"/>
          <w:bCs/>
          <w:sz w:val="24"/>
          <w:szCs w:val="24"/>
          <w:lang w:val="ru-RU"/>
        </w:rPr>
        <w:t>о</w:t>
      </w:r>
      <w:r w:rsidRPr="00491E5E">
        <w:rPr>
          <w:rFonts w:ascii="Times New Roman" w:hAnsi="Times New Roman"/>
          <w:bCs/>
          <w:sz w:val="24"/>
          <w:szCs w:val="24"/>
          <w:lang w:val="ru-RU"/>
        </w:rPr>
        <w:t>снове предложенных критериев);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8" w:name="bookmark88"/>
      <w:bookmarkEnd w:id="88"/>
      <w:r w:rsidRPr="00491E5E">
        <w:rPr>
          <w:rFonts w:ascii="Times New Roman" w:hAnsi="Times New Roman"/>
          <w:bCs/>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89" w:name="bookmark89"/>
      <w:bookmarkEnd w:id="89"/>
      <w:r w:rsidRPr="00491E5E">
        <w:rPr>
          <w:rFonts w:ascii="Times New Roman" w:hAnsi="Times New Roman"/>
          <w:bCs/>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0" w:name="bookmark90"/>
      <w:bookmarkEnd w:id="90"/>
      <w:r w:rsidRPr="00491E5E">
        <w:rPr>
          <w:rFonts w:ascii="Times New Roman" w:hAnsi="Times New Roman"/>
          <w:bCs/>
          <w:sz w:val="24"/>
          <w:szCs w:val="24"/>
          <w:lang w:val="ru-RU"/>
        </w:rPr>
        <w:t>прогнозировать возможное развитие процессов, событий и их последствия в аналогичных или сходных ситуациях.</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.9.2.3. У обучающегося будут сформированы следующие умения работать с информацией как часть познавательных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1" w:name="bookmark91"/>
      <w:bookmarkStart w:id="92" w:name="bookmark92"/>
      <w:bookmarkEnd w:id="91"/>
      <w:bookmarkEnd w:id="92"/>
      <w:r w:rsidRPr="00491E5E">
        <w:rPr>
          <w:rFonts w:ascii="Times New Roman" w:hAnsi="Times New Roman"/>
          <w:bCs/>
          <w:sz w:val="24"/>
          <w:szCs w:val="24"/>
          <w:lang w:val="ru-RU"/>
        </w:rPr>
        <w:t>выбирать источник получения информации;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3" w:name="bookmark93"/>
      <w:bookmarkEnd w:id="93"/>
      <w:r w:rsidRPr="00491E5E">
        <w:rPr>
          <w:rFonts w:ascii="Times New Roman" w:hAnsi="Times New Roman"/>
          <w:bCs/>
          <w:sz w:val="24"/>
          <w:szCs w:val="24"/>
          <w:lang w:val="ru-RU"/>
        </w:rPr>
        <w:t>согласно заданному алгоритму находить в предложенном источнике информацию, представленную в явном виде;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4" w:name="bookmark94"/>
      <w:bookmarkEnd w:id="94"/>
      <w:r w:rsidRPr="00491E5E">
        <w:rPr>
          <w:rFonts w:ascii="Times New Roman" w:hAnsi="Times New Roman"/>
          <w:bCs/>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5" w:name="bookmark95"/>
      <w:bookmarkEnd w:id="95"/>
      <w:r w:rsidRPr="00491E5E">
        <w:rPr>
          <w:rFonts w:ascii="Times New Roman" w:hAnsi="Times New Roman"/>
          <w:bCs/>
          <w:sz w:val="24"/>
          <w:szCs w:val="24"/>
          <w:lang w:val="ru-RU"/>
        </w:rPr>
        <w:t xml:space="preserve">соблюдать с помощью взрослых (педагогических работников, родителей (законных </w:t>
      </w:r>
      <w:r w:rsidR="00130370" w:rsidRPr="00491E5E">
        <w:rPr>
          <w:rFonts w:ascii="Times New Roman" w:hAnsi="Times New Roman"/>
          <w:bCs/>
          <w:sz w:val="24"/>
          <w:szCs w:val="24"/>
          <w:lang w:val="ru-RU"/>
        </w:rPr>
        <w:t>п</w:t>
      </w:r>
      <w:r w:rsidRPr="00491E5E">
        <w:rPr>
          <w:rFonts w:ascii="Times New Roman" w:hAnsi="Times New Roman"/>
          <w:bCs/>
          <w:sz w:val="24"/>
          <w:szCs w:val="24"/>
          <w:lang w:val="ru-RU"/>
        </w:rPr>
        <w:t>редставителей) несовершеннолетних обучающихся) правила информационной безопасности при поиске информации в сети Интернет;</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6" w:name="bookmark96"/>
      <w:bookmarkEnd w:id="96"/>
      <w:r w:rsidRPr="00491E5E">
        <w:rPr>
          <w:rFonts w:ascii="Times New Roman" w:hAnsi="Times New Roman"/>
          <w:bCs/>
          <w:sz w:val="24"/>
          <w:szCs w:val="24"/>
          <w:lang w:val="ru-RU"/>
        </w:rPr>
        <w:t>анализировать и создавать текстовую, видео, графическую, звуковую, информацию в соответствии с учебной задачей;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7" w:name="bookmark97"/>
      <w:bookmarkEnd w:id="97"/>
      <w:r w:rsidRPr="00491E5E">
        <w:rPr>
          <w:rFonts w:ascii="Times New Roman" w:hAnsi="Times New Roman"/>
          <w:bCs/>
          <w:sz w:val="24"/>
          <w:szCs w:val="24"/>
          <w:lang w:val="ru-RU"/>
        </w:rPr>
        <w:t>самостоятельно создавать схемы, таблицы для представления информации.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.9.2.4. У обучающегося будут сформированы следующие умения общения как часть коммуникативных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8" w:name="bookmark99"/>
      <w:bookmarkEnd w:id="98"/>
      <w:r w:rsidRPr="00491E5E">
        <w:rPr>
          <w:rFonts w:ascii="Times New Roman" w:hAnsi="Times New Roman"/>
          <w:bCs/>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99" w:name="bookmark100"/>
      <w:bookmarkEnd w:id="99"/>
      <w:r w:rsidRPr="00491E5E">
        <w:rPr>
          <w:rFonts w:ascii="Times New Roman" w:hAnsi="Times New Roman"/>
          <w:bCs/>
          <w:sz w:val="24"/>
          <w:szCs w:val="24"/>
          <w:lang w:val="ru-RU"/>
        </w:rPr>
        <w:t>проявлять уважительное отношение к собеседнику, соблюдать правила ведения диалога и дискуссии;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0" w:name="bookmark101"/>
      <w:bookmarkEnd w:id="100"/>
      <w:r w:rsidRPr="00491E5E">
        <w:rPr>
          <w:rFonts w:ascii="Times New Roman" w:hAnsi="Times New Roman"/>
          <w:bCs/>
          <w:sz w:val="24"/>
          <w:szCs w:val="24"/>
          <w:lang w:val="ru-RU"/>
        </w:rPr>
        <w:t>признавать возможность существования разных точек зрения;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1" w:name="bookmark102"/>
      <w:bookmarkEnd w:id="101"/>
      <w:r w:rsidRPr="00491E5E">
        <w:rPr>
          <w:rFonts w:ascii="Times New Roman" w:hAnsi="Times New Roman"/>
          <w:bCs/>
          <w:sz w:val="24"/>
          <w:szCs w:val="24"/>
          <w:lang w:val="ru-RU"/>
        </w:rPr>
        <w:t>корректно и аргументированно высказывать своё мнение;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2" w:name="bookmark103"/>
      <w:bookmarkEnd w:id="102"/>
      <w:r w:rsidRPr="00491E5E">
        <w:rPr>
          <w:rFonts w:ascii="Times New Roman" w:hAnsi="Times New Roman"/>
          <w:bCs/>
          <w:sz w:val="24"/>
          <w:szCs w:val="24"/>
          <w:lang w:val="ru-RU"/>
        </w:rPr>
        <w:t>строить речевое высказывание в соответствии с поставленной задачей;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3" w:name="bookmark104"/>
      <w:bookmarkEnd w:id="103"/>
      <w:r w:rsidRPr="00491E5E">
        <w:rPr>
          <w:rFonts w:ascii="Times New Roman" w:hAnsi="Times New Roman"/>
          <w:bCs/>
          <w:sz w:val="24"/>
          <w:szCs w:val="24"/>
          <w:lang w:val="ru-RU"/>
        </w:rPr>
        <w:t>создавать устные и письменные тексты (описание, рассуждение, повествование);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4" w:name="bookmark105"/>
      <w:bookmarkEnd w:id="104"/>
      <w:r w:rsidRPr="00491E5E">
        <w:rPr>
          <w:rFonts w:ascii="Times New Roman" w:hAnsi="Times New Roman"/>
          <w:bCs/>
          <w:sz w:val="24"/>
          <w:szCs w:val="24"/>
          <w:lang w:val="ru-RU"/>
        </w:rPr>
        <w:t>готовить небольшие публичные выступления;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5" w:name="bookmark106"/>
      <w:bookmarkEnd w:id="105"/>
      <w:r w:rsidRPr="00491E5E">
        <w:rPr>
          <w:rFonts w:ascii="Times New Roman" w:hAnsi="Times New Roman"/>
          <w:bCs/>
          <w:sz w:val="24"/>
          <w:szCs w:val="24"/>
          <w:lang w:val="ru-RU"/>
        </w:rPr>
        <w:t>подбирать иллюстративный материал (рисунки, фото, плакаты) к тексту выступления.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bookmarkStart w:id="106" w:name="bookmark107"/>
      <w:bookmarkEnd w:id="106"/>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.9.2.5. У обучающегося будут сформированы следующие умения самоорганизации как </w:t>
      </w:r>
      <w:r w:rsidR="00130370" w:rsidRPr="00491E5E">
        <w:rPr>
          <w:rFonts w:ascii="Times New Roman" w:hAnsi="Times New Roman"/>
          <w:bCs/>
          <w:sz w:val="24"/>
          <w:szCs w:val="24"/>
          <w:lang w:val="ru-RU"/>
        </w:rPr>
        <w:t>ч</w:t>
      </w:r>
      <w:r w:rsidR="00254300" w:rsidRPr="00491E5E">
        <w:rPr>
          <w:rFonts w:ascii="Times New Roman" w:hAnsi="Times New Roman"/>
          <w:bCs/>
          <w:sz w:val="24"/>
          <w:szCs w:val="24"/>
          <w:lang w:val="ru-RU"/>
        </w:rPr>
        <w:t>асти регулятивных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7" w:name="bookmark114"/>
      <w:bookmarkStart w:id="108" w:name="bookmark115"/>
      <w:bookmarkEnd w:id="107"/>
      <w:bookmarkEnd w:id="108"/>
      <w:r w:rsidRPr="00491E5E">
        <w:rPr>
          <w:rFonts w:ascii="Times New Roman" w:hAnsi="Times New Roman"/>
          <w:bCs/>
          <w:sz w:val="24"/>
          <w:szCs w:val="24"/>
          <w:lang w:val="ru-RU"/>
        </w:rPr>
        <w:t>планировать действия по решению учебной задачи для получения результата;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09" w:name="bookmark116"/>
      <w:bookmarkEnd w:id="109"/>
      <w:r w:rsidRPr="00491E5E">
        <w:rPr>
          <w:rFonts w:ascii="Times New Roman" w:hAnsi="Times New Roman"/>
          <w:bCs/>
          <w:sz w:val="24"/>
          <w:szCs w:val="24"/>
          <w:lang w:val="ru-RU"/>
        </w:rPr>
        <w:t>выстраивать последовательность выбранных действий.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.9.2.6. У обучающегося будут сформированы следующие умения самоконтроля как части регулятивных универсальных учебных действий: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10" w:name="bookmark118"/>
      <w:bookmarkEnd w:id="110"/>
      <w:r w:rsidRPr="00491E5E">
        <w:rPr>
          <w:rFonts w:ascii="Times New Roman" w:hAnsi="Times New Roman"/>
          <w:bCs/>
          <w:sz w:val="24"/>
          <w:szCs w:val="24"/>
          <w:lang w:val="ru-RU"/>
        </w:rPr>
        <w:t>устанавливать причины успеха/неудач учебной деятельности;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11" w:name="bookmark119"/>
      <w:bookmarkEnd w:id="111"/>
      <w:r w:rsidRPr="00491E5E">
        <w:rPr>
          <w:rFonts w:ascii="Times New Roman" w:hAnsi="Times New Roman"/>
          <w:bCs/>
          <w:sz w:val="24"/>
          <w:szCs w:val="24"/>
          <w:lang w:val="ru-RU"/>
        </w:rPr>
        <w:t>корректировать свои учебные действия для преодоления ошибок.</w:t>
      </w:r>
      <w:bookmarkStart w:id="112" w:name="bookmark120"/>
      <w:bookmarkStart w:id="113" w:name="bookmark121"/>
      <w:bookmarkStart w:id="114" w:name="bookmark122"/>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.9.2.7. У обучающегося будут сформированы следующие умения совместной деятельности: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15" w:name="bookmark108"/>
      <w:bookmarkStart w:id="116" w:name="_Toc108094808"/>
      <w:bookmarkStart w:id="117" w:name="_Toc108096413"/>
      <w:bookmarkEnd w:id="115"/>
      <w:r w:rsidRPr="00491E5E">
        <w:rPr>
          <w:rFonts w:ascii="Times New Roman" w:hAnsi="Times New Roman"/>
          <w:bCs/>
          <w:sz w:val="24"/>
          <w:szCs w:val="24"/>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18" w:name="bookmark109"/>
      <w:bookmarkEnd w:id="118"/>
      <w:r w:rsidRPr="00491E5E">
        <w:rPr>
          <w:rFonts w:ascii="Times New Roman" w:hAnsi="Times New Roman"/>
          <w:bCs/>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19" w:name="bookmark110"/>
      <w:bookmarkEnd w:id="119"/>
      <w:r w:rsidRPr="00491E5E">
        <w:rPr>
          <w:rFonts w:ascii="Times New Roman" w:hAnsi="Times New Roman"/>
          <w:bCs/>
          <w:sz w:val="24"/>
          <w:szCs w:val="24"/>
          <w:lang w:val="ru-RU"/>
        </w:rPr>
        <w:t>проявлять готовность руководить, выполнять поручения, подчиняться;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0" w:name="bookmark111"/>
      <w:bookmarkEnd w:id="120"/>
      <w:r w:rsidRPr="00491E5E">
        <w:rPr>
          <w:rFonts w:ascii="Times New Roman" w:hAnsi="Times New Roman"/>
          <w:bCs/>
          <w:sz w:val="24"/>
          <w:szCs w:val="24"/>
          <w:lang w:val="ru-RU"/>
        </w:rPr>
        <w:t>ответственно выполнять свою часть работы;</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1" w:name="bookmark112"/>
      <w:bookmarkEnd w:id="121"/>
      <w:r w:rsidRPr="00491E5E">
        <w:rPr>
          <w:rFonts w:ascii="Times New Roman" w:hAnsi="Times New Roman"/>
          <w:bCs/>
          <w:sz w:val="24"/>
          <w:szCs w:val="24"/>
          <w:lang w:val="ru-RU"/>
        </w:rPr>
        <w:t>оценивать свой вклад в общий результат;</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2" w:name="bookmark113"/>
      <w:bookmarkEnd w:id="122"/>
      <w:r w:rsidRPr="00491E5E">
        <w:rPr>
          <w:rFonts w:ascii="Times New Roman" w:hAnsi="Times New Roman"/>
          <w:bCs/>
          <w:sz w:val="24"/>
          <w:szCs w:val="24"/>
          <w:lang w:val="ru-RU"/>
        </w:rPr>
        <w:t>выполнять совместные проектные задания с опорой на предложенные образцы.</w:t>
      </w:r>
    </w:p>
    <w:bookmarkEnd w:id="112"/>
    <w:bookmarkEnd w:id="113"/>
    <w:bookmarkEnd w:id="114"/>
    <w:bookmarkEnd w:id="116"/>
    <w:bookmarkEnd w:id="117"/>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w:t>
      </w:r>
      <w:r w:rsidR="00130370" w:rsidRPr="00491E5E">
        <w:rPr>
          <w:rFonts w:ascii="Times New Roman" w:hAnsi="Times New Roman"/>
          <w:bCs/>
          <w:sz w:val="24"/>
          <w:szCs w:val="24"/>
          <w:lang w:val="ru-RU"/>
        </w:rPr>
        <w:t>с</w:t>
      </w:r>
      <w:r w:rsidRPr="00491E5E">
        <w:rPr>
          <w:rFonts w:ascii="Times New Roman" w:hAnsi="Times New Roman"/>
          <w:bCs/>
          <w:sz w:val="24"/>
          <w:szCs w:val="24"/>
          <w:lang w:val="ru-RU"/>
        </w:rPr>
        <w:t>овокупности её составляющих – речевой, языковой, социокультурной, компенсаторной, метапредметной (учебно-познавательной).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.9.3.1.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.9.3.1.1. Говорение: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3" w:name="bookmark124"/>
      <w:bookmarkEnd w:id="123"/>
      <w:r w:rsidRPr="00491E5E">
        <w:rPr>
          <w:rFonts w:ascii="Times New Roman" w:hAnsi="Times New Roman"/>
          <w:bCs/>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4" w:name="bookmark125"/>
      <w:bookmarkEnd w:id="124"/>
      <w:r w:rsidRPr="00491E5E">
        <w:rPr>
          <w:rFonts w:ascii="Times New Roman" w:hAnsi="Times New Roman"/>
          <w:bCs/>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.9.3.1.2. Аудирование: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5" w:name="bookmark126"/>
      <w:bookmarkEnd w:id="125"/>
      <w:r w:rsidRPr="00491E5E">
        <w:rPr>
          <w:rFonts w:ascii="Times New Roman" w:hAnsi="Times New Roman"/>
          <w:bCs/>
          <w:sz w:val="24"/>
          <w:szCs w:val="24"/>
          <w:lang w:val="ru-RU"/>
        </w:rPr>
        <w:t>воспринимать на слух и понимать речь учителя и одноклассников;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6" w:name="bookmark127"/>
      <w:bookmarkEnd w:id="126"/>
      <w:r w:rsidRPr="00491E5E">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.9.3.1.3.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7" w:name="bookmark128"/>
      <w:bookmarkEnd w:id="127"/>
      <w:r w:rsidRPr="00491E5E">
        <w:rPr>
          <w:rFonts w:ascii="Times New Roman" w:hAnsi="Times New Roman"/>
          <w:bCs/>
          <w:sz w:val="24"/>
          <w:szCs w:val="24"/>
          <w:lang w:val="ru-RU"/>
        </w:rPr>
        <w:t xml:space="preserve">читать вслух учебные тексты объёмом до 60 слов, построенные на изученном языковом </w:t>
      </w:r>
      <w:r w:rsidR="00130370" w:rsidRPr="00491E5E">
        <w:rPr>
          <w:rFonts w:ascii="Times New Roman" w:hAnsi="Times New Roman"/>
          <w:bCs/>
          <w:sz w:val="24"/>
          <w:szCs w:val="24"/>
          <w:lang w:val="ru-RU"/>
        </w:rPr>
        <w:t>м</w:t>
      </w:r>
      <w:r w:rsidRPr="00491E5E">
        <w:rPr>
          <w:rFonts w:ascii="Times New Roman" w:hAnsi="Times New Roman"/>
          <w:bCs/>
          <w:sz w:val="24"/>
          <w:szCs w:val="24"/>
          <w:lang w:val="ru-RU"/>
        </w:rPr>
        <w:t>атериале, с соблюдением правил чтения и соответствующей интонации, демонстрируя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8" w:name="bookmark129"/>
      <w:bookmarkEnd w:id="128"/>
      <w:r w:rsidRPr="00491E5E">
        <w:rPr>
          <w:rFonts w:ascii="Times New Roman" w:hAnsi="Times New Roman"/>
          <w:bCs/>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.9.3.1.4.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29" w:name="bookmark130"/>
      <w:bookmarkEnd w:id="129"/>
      <w:r w:rsidRPr="00491E5E">
        <w:rPr>
          <w:rFonts w:ascii="Times New Roman" w:hAnsi="Times New Roman"/>
          <w:bCs/>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0" w:name="bookmark131"/>
      <w:bookmarkEnd w:id="130"/>
      <w:r w:rsidRPr="00491E5E">
        <w:rPr>
          <w:rFonts w:ascii="Times New Roman" w:hAnsi="Times New Roman"/>
          <w:bCs/>
          <w:sz w:val="24"/>
          <w:szCs w:val="24"/>
          <w:lang w:val="ru-RU"/>
        </w:rPr>
        <w:t xml:space="preserve">писать с опорой на образец короткие поздравления с праздниками (с днём рождения, </w:t>
      </w:r>
      <w:r w:rsidR="00130370" w:rsidRPr="00491E5E">
        <w:rPr>
          <w:rFonts w:ascii="Times New Roman" w:hAnsi="Times New Roman"/>
          <w:bCs/>
          <w:sz w:val="24"/>
          <w:szCs w:val="24"/>
          <w:lang w:val="ru-RU"/>
        </w:rPr>
        <w:t>Н</w:t>
      </w:r>
      <w:r w:rsidRPr="00491E5E">
        <w:rPr>
          <w:rFonts w:ascii="Times New Roman" w:hAnsi="Times New Roman"/>
          <w:bCs/>
          <w:sz w:val="24"/>
          <w:szCs w:val="24"/>
          <w:lang w:val="ru-RU"/>
        </w:rPr>
        <w:t>овым годом).</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156</w:t>
      </w:r>
      <w:r w:rsidR="00254300" w:rsidRPr="00491E5E">
        <w:rPr>
          <w:rFonts w:ascii="Times New Roman" w:hAnsi="Times New Roman"/>
          <w:bCs/>
          <w:sz w:val="24"/>
          <w:szCs w:val="24"/>
          <w:lang w:val="ru-RU"/>
        </w:rPr>
        <w:t>.9.3.2.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.9.3.2.1.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1" w:name="bookmark132"/>
      <w:bookmarkEnd w:id="131"/>
      <w:r w:rsidRPr="00491E5E">
        <w:rPr>
          <w:rFonts w:ascii="Times New Roman" w:hAnsi="Times New Roman"/>
          <w:bCs/>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2" w:name="bookmark133"/>
      <w:bookmarkEnd w:id="132"/>
      <w:r w:rsidRPr="00491E5E">
        <w:rPr>
          <w:rFonts w:ascii="Times New Roman" w:hAnsi="Times New Roman"/>
          <w:bCs/>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3" w:name="bookmark134"/>
      <w:bookmarkEnd w:id="133"/>
      <w:r w:rsidRPr="00491E5E">
        <w:rPr>
          <w:rFonts w:ascii="Times New Roman" w:hAnsi="Times New Roman"/>
          <w:bCs/>
          <w:sz w:val="24"/>
          <w:szCs w:val="24"/>
          <w:lang w:val="ru-RU"/>
        </w:rPr>
        <w:t>читать новые слова согласно основным правилам чтения;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4" w:name="bookmark135"/>
      <w:bookmarkEnd w:id="134"/>
      <w:r w:rsidRPr="00491E5E">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.9.3.2.2.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5" w:name="bookmark136"/>
      <w:bookmarkEnd w:id="135"/>
      <w:r w:rsidRPr="00491E5E">
        <w:rPr>
          <w:rFonts w:ascii="Times New Roman" w:hAnsi="Times New Roman"/>
          <w:bCs/>
          <w:sz w:val="24"/>
          <w:szCs w:val="24"/>
          <w:lang w:val="ru-RU"/>
        </w:rPr>
        <w:t>правильно писать изученные слова;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6" w:name="bookmark137"/>
      <w:bookmarkEnd w:id="136"/>
      <w:r w:rsidRPr="00491E5E">
        <w:rPr>
          <w:rFonts w:ascii="Times New Roman" w:hAnsi="Times New Roman"/>
          <w:bCs/>
          <w:sz w:val="24"/>
          <w:szCs w:val="24"/>
          <w:lang w:val="ru-RU"/>
        </w:rPr>
        <w:t>заполнять пропуски словами; дописывать предложения;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7" w:name="bookmark138"/>
      <w:bookmarkEnd w:id="137"/>
      <w:r w:rsidRPr="00491E5E">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.9.3.2.3.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8" w:name="bookmark139"/>
      <w:bookmarkEnd w:id="138"/>
      <w:r w:rsidRPr="00491E5E">
        <w:rPr>
          <w:rFonts w:ascii="Times New Roman" w:hAnsi="Times New Roman"/>
          <w:bCs/>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39" w:name="bookmark140"/>
      <w:bookmarkEnd w:id="139"/>
      <w:r w:rsidRPr="00491E5E">
        <w:rPr>
          <w:rFonts w:ascii="Times New Roman" w:hAnsi="Times New Roman"/>
          <w:bCs/>
          <w:sz w:val="24"/>
          <w:szCs w:val="24"/>
          <w:lang w:val="ru-RU"/>
        </w:rPr>
        <w:t>использовать языковую догадку в распознавании интернациональных слов.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.9.3.2.4.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0" w:name="bookmark141"/>
      <w:bookmarkEnd w:id="140"/>
      <w:r w:rsidRPr="00491E5E">
        <w:rPr>
          <w:rFonts w:ascii="Times New Roman" w:hAnsi="Times New Roman"/>
          <w:bCs/>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1" w:name="bookmark142"/>
      <w:bookmarkEnd w:id="141"/>
      <w:r w:rsidRPr="00491E5E">
        <w:rPr>
          <w:rFonts w:ascii="Times New Roman" w:hAnsi="Times New Roman"/>
          <w:bCs/>
          <w:sz w:val="24"/>
          <w:szCs w:val="24"/>
          <w:lang w:val="ru-RU"/>
        </w:rPr>
        <w:t xml:space="preserve">распознавать и употреблять нераспространённые и распространённые простые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редложения;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2" w:name="bookmark143"/>
      <w:bookmarkEnd w:id="142"/>
      <w:r w:rsidRPr="00491E5E">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491E5E">
        <w:rPr>
          <w:rFonts w:ascii="Times New Roman" w:hAnsi="Times New Roman"/>
          <w:bCs/>
          <w:sz w:val="24"/>
          <w:szCs w:val="24"/>
        </w:rPr>
        <w:t>It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3" w:name="bookmark144"/>
      <w:bookmarkEnd w:id="143"/>
      <w:r w:rsidRPr="00491E5E">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491E5E">
        <w:rPr>
          <w:rFonts w:ascii="Times New Roman" w:hAnsi="Times New Roman"/>
          <w:bCs/>
          <w:sz w:val="24"/>
          <w:szCs w:val="24"/>
        </w:rPr>
        <w:t>There</w:t>
      </w:r>
      <w:r w:rsidRPr="00491E5E">
        <w:rPr>
          <w:rFonts w:ascii="Times New Roman" w:hAnsi="Times New Roman"/>
          <w:bCs/>
          <w:sz w:val="24"/>
          <w:szCs w:val="24"/>
          <w:lang w:val="ru-RU"/>
        </w:rPr>
        <w:t xml:space="preserve"> +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be</w:t>
      </w:r>
      <w:r w:rsidRPr="00491E5E">
        <w:rPr>
          <w:rFonts w:ascii="Times New Roman" w:hAnsi="Times New Roman"/>
          <w:bCs/>
          <w:sz w:val="24"/>
          <w:szCs w:val="24"/>
          <w:lang w:val="ru-RU"/>
        </w:rPr>
        <w:t xml:space="preserve"> в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4" w:name="bookmark145"/>
      <w:bookmarkEnd w:id="144"/>
      <w:r w:rsidRPr="00491E5E">
        <w:rPr>
          <w:rFonts w:ascii="Times New Roman" w:hAnsi="Times New Roman"/>
          <w:bCs/>
          <w:sz w:val="24"/>
          <w:szCs w:val="24"/>
          <w:lang w:val="ru-RU"/>
        </w:rPr>
        <w:t xml:space="preserve">распознавать и употреблять в устной и письменной речи простые предложения с простым </w:t>
      </w:r>
      <w:r w:rsidR="008D2B35" w:rsidRPr="00491E5E">
        <w:rPr>
          <w:rFonts w:ascii="Times New Roman" w:hAnsi="Times New Roman"/>
          <w:bCs/>
          <w:sz w:val="24"/>
          <w:szCs w:val="24"/>
          <w:lang w:val="ru-RU"/>
        </w:rPr>
        <w:t>г</w:t>
      </w:r>
      <w:r w:rsidRPr="00491E5E">
        <w:rPr>
          <w:rFonts w:ascii="Times New Roman" w:hAnsi="Times New Roman"/>
          <w:bCs/>
          <w:sz w:val="24"/>
          <w:szCs w:val="24"/>
          <w:lang w:val="ru-RU"/>
        </w:rPr>
        <w:t>лагольным сказуемым (</w:t>
      </w:r>
      <w:r w:rsidRPr="00491E5E">
        <w:rPr>
          <w:rFonts w:ascii="Times New Roman" w:hAnsi="Times New Roman"/>
          <w:bCs/>
          <w:sz w:val="24"/>
          <w:szCs w:val="24"/>
        </w:rPr>
        <w:t>He</w:t>
      </w:r>
      <w:r w:rsidRPr="00491E5E">
        <w:rPr>
          <w:rFonts w:ascii="Times New Roman" w:hAnsi="Times New Roman"/>
          <w:bCs/>
          <w:sz w:val="24"/>
          <w:szCs w:val="24"/>
          <w:lang w:val="ru-RU"/>
        </w:rPr>
        <w:t xml:space="preserve"> </w:t>
      </w:r>
      <w:r w:rsidRPr="00491E5E">
        <w:rPr>
          <w:rFonts w:ascii="Times New Roman" w:hAnsi="Times New Roman"/>
          <w:bCs/>
          <w:sz w:val="24"/>
          <w:szCs w:val="24"/>
        </w:rPr>
        <w:t>speaks</w:t>
      </w:r>
      <w:r w:rsidRPr="00491E5E">
        <w:rPr>
          <w:rFonts w:ascii="Times New Roman" w:hAnsi="Times New Roman"/>
          <w:bCs/>
          <w:sz w:val="24"/>
          <w:szCs w:val="24"/>
          <w:lang w:val="ru-RU"/>
        </w:rPr>
        <w:t xml:space="preserve"> </w:t>
      </w:r>
      <w:r w:rsidRPr="00491E5E">
        <w:rPr>
          <w:rFonts w:ascii="Times New Roman" w:hAnsi="Times New Roman"/>
          <w:bCs/>
          <w:sz w:val="24"/>
          <w:szCs w:val="24"/>
        </w:rPr>
        <w:t>English</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5" w:name="bookmark146"/>
      <w:bookmarkEnd w:id="145"/>
      <w:r w:rsidRPr="00491E5E">
        <w:rPr>
          <w:rFonts w:ascii="Times New Roman" w:hAnsi="Times New Roman"/>
          <w:bCs/>
          <w:sz w:val="24"/>
          <w:szCs w:val="24"/>
          <w:lang w:val="ru-RU"/>
        </w:rPr>
        <w:t>распознавать и употреблять в устной и письменной речи предложения с составным глагольным сказуемым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want</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dance</w:t>
      </w:r>
      <w:r w:rsidRPr="00491E5E">
        <w:rPr>
          <w:rFonts w:ascii="Times New Roman" w:hAnsi="Times New Roman"/>
          <w:bCs/>
          <w:sz w:val="24"/>
          <w:szCs w:val="24"/>
          <w:lang w:val="ru-RU"/>
        </w:rPr>
        <w:t xml:space="preserve">. </w:t>
      </w:r>
      <w:r w:rsidRPr="00491E5E">
        <w:rPr>
          <w:rFonts w:ascii="Times New Roman" w:hAnsi="Times New Roman"/>
          <w:bCs/>
          <w:sz w:val="24"/>
          <w:szCs w:val="24"/>
        </w:rPr>
        <w:t>She</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 xml:space="preserve"> </w:t>
      </w:r>
      <w:r w:rsidRPr="00491E5E">
        <w:rPr>
          <w:rFonts w:ascii="Times New Roman" w:hAnsi="Times New Roman"/>
          <w:bCs/>
          <w:sz w:val="24"/>
          <w:szCs w:val="24"/>
        </w:rPr>
        <w:t>skate</w:t>
      </w:r>
      <w:r w:rsidRPr="00491E5E">
        <w:rPr>
          <w:rFonts w:ascii="Times New Roman" w:hAnsi="Times New Roman"/>
          <w:bCs/>
          <w:sz w:val="24"/>
          <w:szCs w:val="24"/>
          <w:lang w:val="ru-RU"/>
        </w:rPr>
        <w:t xml:space="preserve"> </w:t>
      </w:r>
      <w:r w:rsidRPr="00491E5E">
        <w:rPr>
          <w:rFonts w:ascii="Times New Roman" w:hAnsi="Times New Roman"/>
          <w:bCs/>
          <w:sz w:val="24"/>
          <w:szCs w:val="24"/>
        </w:rPr>
        <w:t>well</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6" w:name="bookmark147"/>
      <w:bookmarkEnd w:id="146"/>
      <w:r w:rsidRPr="00491E5E">
        <w:rPr>
          <w:rFonts w:ascii="Times New Roman" w:hAnsi="Times New Roman"/>
          <w:bCs/>
          <w:sz w:val="24"/>
          <w:szCs w:val="24"/>
          <w:lang w:val="ru-RU"/>
        </w:rPr>
        <w:t xml:space="preserve">распознавать и употреблять в устной и письменной речи предложения с глаголом-связкой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be</w:t>
      </w:r>
      <w:r w:rsidRPr="00491E5E">
        <w:rPr>
          <w:rFonts w:ascii="Times New Roman" w:hAnsi="Times New Roman"/>
          <w:bCs/>
          <w:sz w:val="24"/>
          <w:szCs w:val="24"/>
          <w:lang w:val="ru-RU"/>
        </w:rPr>
        <w:t xml:space="preserve"> в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составе таких фраз, как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m</w:t>
      </w:r>
      <w:r w:rsidRPr="00491E5E">
        <w:rPr>
          <w:rFonts w:ascii="Times New Roman" w:hAnsi="Times New Roman"/>
          <w:bCs/>
          <w:sz w:val="24"/>
          <w:szCs w:val="24"/>
          <w:lang w:val="ru-RU"/>
        </w:rPr>
        <w:t xml:space="preserve"> </w:t>
      </w:r>
      <w:r w:rsidRPr="00491E5E">
        <w:rPr>
          <w:rFonts w:ascii="Times New Roman" w:hAnsi="Times New Roman"/>
          <w:bCs/>
          <w:sz w:val="24"/>
          <w:szCs w:val="24"/>
        </w:rPr>
        <w:t>Dima</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m</w:t>
      </w:r>
      <w:r w:rsidRPr="00491E5E">
        <w:rPr>
          <w:rFonts w:ascii="Times New Roman" w:hAnsi="Times New Roman"/>
          <w:bCs/>
          <w:sz w:val="24"/>
          <w:szCs w:val="24"/>
          <w:lang w:val="ru-RU"/>
        </w:rPr>
        <w:t xml:space="preserve"> </w:t>
      </w:r>
      <w:r w:rsidRPr="00491E5E">
        <w:rPr>
          <w:rFonts w:ascii="Times New Roman" w:hAnsi="Times New Roman"/>
          <w:bCs/>
          <w:sz w:val="24"/>
          <w:szCs w:val="24"/>
        </w:rPr>
        <w:t>eight</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m</w:t>
      </w:r>
      <w:r w:rsidRPr="00491E5E">
        <w:rPr>
          <w:rFonts w:ascii="Times New Roman" w:hAnsi="Times New Roman"/>
          <w:bCs/>
          <w:sz w:val="24"/>
          <w:szCs w:val="24"/>
          <w:lang w:val="ru-RU"/>
        </w:rPr>
        <w:t xml:space="preserve"> </w:t>
      </w:r>
      <w:r w:rsidRPr="00491E5E">
        <w:rPr>
          <w:rFonts w:ascii="Times New Roman" w:hAnsi="Times New Roman"/>
          <w:bCs/>
          <w:sz w:val="24"/>
          <w:szCs w:val="24"/>
        </w:rPr>
        <w:t>fine</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m</w:t>
      </w:r>
      <w:r w:rsidRPr="00491E5E">
        <w:rPr>
          <w:rFonts w:ascii="Times New Roman" w:hAnsi="Times New Roman"/>
          <w:bCs/>
          <w:sz w:val="24"/>
          <w:szCs w:val="24"/>
          <w:lang w:val="ru-RU"/>
        </w:rPr>
        <w:t xml:space="preserve"> </w:t>
      </w:r>
      <w:r w:rsidRPr="00491E5E">
        <w:rPr>
          <w:rFonts w:ascii="Times New Roman" w:hAnsi="Times New Roman"/>
          <w:bCs/>
          <w:sz w:val="24"/>
          <w:szCs w:val="24"/>
        </w:rPr>
        <w:t>sorry</w:t>
      </w:r>
      <w:r w:rsidRPr="00491E5E">
        <w:rPr>
          <w:rFonts w:ascii="Times New Roman" w:hAnsi="Times New Roman"/>
          <w:bCs/>
          <w:sz w:val="24"/>
          <w:szCs w:val="24"/>
          <w:lang w:val="ru-RU"/>
        </w:rPr>
        <w:t xml:space="preserve">. </w:t>
      </w:r>
      <w:r w:rsidRPr="00491E5E">
        <w:rPr>
          <w:rFonts w:ascii="Times New Roman" w:hAnsi="Times New Roman"/>
          <w:bCs/>
          <w:sz w:val="24"/>
          <w:szCs w:val="24"/>
        </w:rPr>
        <w:t>It</w:t>
      </w:r>
      <w:r w:rsidRPr="00491E5E">
        <w:rPr>
          <w:rFonts w:ascii="Times New Roman" w:hAnsi="Times New Roman"/>
          <w:bCs/>
          <w:sz w:val="24"/>
          <w:szCs w:val="24"/>
          <w:lang w:val="ru-RU"/>
        </w:rPr>
        <w:t>’</w:t>
      </w:r>
      <w:r w:rsidRPr="00491E5E">
        <w:rPr>
          <w:rFonts w:ascii="Times New Roman" w:hAnsi="Times New Roman"/>
          <w:bCs/>
          <w:sz w:val="24"/>
          <w:szCs w:val="24"/>
        </w:rPr>
        <w:t>s</w:t>
      </w:r>
      <w:r w:rsidRPr="00491E5E">
        <w:rPr>
          <w:rFonts w:ascii="Times New Roman" w:hAnsi="Times New Roman"/>
          <w:bCs/>
          <w:sz w:val="24"/>
          <w:szCs w:val="24"/>
          <w:lang w:val="ru-RU"/>
        </w:rPr>
        <w:t xml:space="preserve">... </w:t>
      </w:r>
      <w:r w:rsidRPr="00491E5E">
        <w:rPr>
          <w:rFonts w:ascii="Times New Roman" w:hAnsi="Times New Roman"/>
          <w:bCs/>
          <w:sz w:val="24"/>
          <w:szCs w:val="24"/>
        </w:rPr>
        <w:t>Is</w:t>
      </w:r>
      <w:r w:rsidRPr="00491E5E">
        <w:rPr>
          <w:rFonts w:ascii="Times New Roman" w:hAnsi="Times New Roman"/>
          <w:bCs/>
          <w:sz w:val="24"/>
          <w:szCs w:val="24"/>
          <w:lang w:val="ru-RU"/>
        </w:rPr>
        <w:t xml:space="preserve"> </w:t>
      </w:r>
      <w:r w:rsidRPr="00491E5E">
        <w:rPr>
          <w:rFonts w:ascii="Times New Roman" w:hAnsi="Times New Roman"/>
          <w:bCs/>
          <w:sz w:val="24"/>
          <w:szCs w:val="24"/>
        </w:rPr>
        <w:t>it</w:t>
      </w:r>
      <w:r w:rsidRPr="00491E5E">
        <w:rPr>
          <w:rFonts w:ascii="Times New Roman" w:hAnsi="Times New Roman"/>
          <w:bCs/>
          <w:sz w:val="24"/>
          <w:szCs w:val="24"/>
          <w:lang w:val="ru-RU"/>
        </w:rPr>
        <w:t xml:space="preserve">.? </w:t>
      </w:r>
      <w:r w:rsidRPr="00491E5E">
        <w:rPr>
          <w:rFonts w:ascii="Times New Roman" w:hAnsi="Times New Roman"/>
          <w:bCs/>
          <w:sz w:val="24"/>
          <w:szCs w:val="24"/>
        </w:rPr>
        <w:t>What</w:t>
      </w:r>
      <w:r w:rsidRPr="00491E5E">
        <w:rPr>
          <w:rFonts w:ascii="Times New Roman" w:hAnsi="Times New Roman"/>
          <w:bCs/>
          <w:sz w:val="24"/>
          <w:szCs w:val="24"/>
          <w:lang w:val="ru-RU"/>
        </w:rPr>
        <w:t>’</w:t>
      </w:r>
      <w:r w:rsidRPr="00491E5E">
        <w:rPr>
          <w:rFonts w:ascii="Times New Roman" w:hAnsi="Times New Roman"/>
          <w:bCs/>
          <w:sz w:val="24"/>
          <w:szCs w:val="24"/>
        </w:rPr>
        <w:t>s</w:t>
      </w:r>
      <w:r w:rsidRPr="00491E5E">
        <w:rPr>
          <w:rFonts w:ascii="Times New Roman" w:hAnsi="Times New Roman"/>
          <w:bCs/>
          <w:sz w:val="24"/>
          <w:szCs w:val="24"/>
          <w:lang w:val="ru-RU"/>
        </w:rPr>
        <w:t xml:space="preserve">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7" w:name="bookmark148"/>
      <w:bookmarkEnd w:id="147"/>
      <w:r w:rsidRPr="00491E5E">
        <w:rPr>
          <w:rFonts w:ascii="Times New Roman" w:hAnsi="Times New Roman"/>
          <w:bCs/>
          <w:sz w:val="24"/>
          <w:szCs w:val="24"/>
          <w:lang w:val="ru-RU"/>
        </w:rPr>
        <w:t>распознавать и употреблять в устной и письменной речи предложения с краткими глагольными формами;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8" w:name="bookmark149"/>
      <w:bookmarkEnd w:id="148"/>
      <w:r w:rsidRPr="00491E5E">
        <w:rPr>
          <w:rFonts w:ascii="Times New Roman" w:hAnsi="Times New Roman"/>
          <w:bCs/>
          <w:sz w:val="24"/>
          <w:szCs w:val="24"/>
          <w:lang w:val="ru-RU"/>
        </w:rPr>
        <w:t xml:space="preserve">распознавать и употреблять в устной и письменной речи повелительное наклонение: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обудительные предложения в утвердительной форме (</w:t>
      </w:r>
      <w:r w:rsidRPr="00491E5E">
        <w:rPr>
          <w:rFonts w:ascii="Times New Roman" w:hAnsi="Times New Roman"/>
          <w:bCs/>
          <w:sz w:val="24"/>
          <w:szCs w:val="24"/>
        </w:rPr>
        <w:t>Come</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please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49" w:name="bookmark150"/>
      <w:bookmarkEnd w:id="149"/>
      <w:r w:rsidRPr="00491E5E">
        <w:rPr>
          <w:rFonts w:ascii="Times New Roman" w:hAnsi="Times New Roman"/>
          <w:bCs/>
          <w:sz w:val="24"/>
          <w:szCs w:val="24"/>
          <w:lang w:val="ru-RU"/>
        </w:rPr>
        <w:t>распознавать и употреблять в устной и письменной речи настоящее простое время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в повествовательных (утвердительных и отрицательных) и вопросительных (общий и специальный вопрос)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0" w:name="bookmark151"/>
      <w:bookmarkEnd w:id="150"/>
      <w:r w:rsidRPr="00491E5E">
        <w:rPr>
          <w:rFonts w:ascii="Times New Roman" w:hAnsi="Times New Roman"/>
          <w:bCs/>
          <w:sz w:val="24"/>
          <w:szCs w:val="24"/>
          <w:lang w:val="ru-RU"/>
        </w:rPr>
        <w:t xml:space="preserve">распознавать и употреблять в устной и письменной речи глагольную конструкцию </w:t>
      </w:r>
      <w:r w:rsidRPr="00491E5E">
        <w:rPr>
          <w:rFonts w:ascii="Times New Roman" w:hAnsi="Times New Roman"/>
          <w:bCs/>
          <w:sz w:val="24"/>
          <w:szCs w:val="24"/>
        </w:rPr>
        <w:t>have</w:t>
      </w:r>
      <w:r w:rsidRPr="00491E5E">
        <w:rPr>
          <w:rFonts w:ascii="Times New Roman" w:hAnsi="Times New Roman"/>
          <w:bCs/>
          <w:sz w:val="24"/>
          <w:szCs w:val="24"/>
          <w:lang w:val="ru-RU"/>
        </w:rPr>
        <w:t xml:space="preserve"> </w:t>
      </w:r>
      <w:r w:rsidRPr="00491E5E">
        <w:rPr>
          <w:rFonts w:ascii="Times New Roman" w:hAnsi="Times New Roman"/>
          <w:bCs/>
          <w:sz w:val="24"/>
          <w:szCs w:val="24"/>
        </w:rPr>
        <w:t>got</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ve</w:t>
      </w:r>
      <w:r w:rsidRPr="00491E5E">
        <w:rPr>
          <w:rFonts w:ascii="Times New Roman" w:hAnsi="Times New Roman"/>
          <w:bCs/>
          <w:sz w:val="24"/>
          <w:szCs w:val="24"/>
          <w:lang w:val="ru-RU"/>
        </w:rPr>
        <w:t xml:space="preserve"> </w:t>
      </w:r>
      <w:r w:rsidRPr="00491E5E">
        <w:rPr>
          <w:rFonts w:ascii="Times New Roman" w:hAnsi="Times New Roman"/>
          <w:bCs/>
          <w:sz w:val="24"/>
          <w:szCs w:val="24"/>
        </w:rPr>
        <w:t>got</w:t>
      </w:r>
      <w:r w:rsidRPr="00491E5E">
        <w:rPr>
          <w:rFonts w:ascii="Times New Roman" w:hAnsi="Times New Roman"/>
          <w:bCs/>
          <w:sz w:val="24"/>
          <w:szCs w:val="24"/>
          <w:lang w:val="ru-RU"/>
        </w:rPr>
        <w:t xml:space="preserve"> ... </w:t>
      </w:r>
      <w:r w:rsidRPr="00491E5E">
        <w:rPr>
          <w:rFonts w:ascii="Times New Roman" w:hAnsi="Times New Roman"/>
          <w:bCs/>
          <w:sz w:val="24"/>
          <w:szCs w:val="24"/>
        </w:rPr>
        <w:t>Have</w:t>
      </w:r>
      <w:r w:rsidRPr="00491E5E">
        <w:rPr>
          <w:rFonts w:ascii="Times New Roman" w:hAnsi="Times New Roman"/>
          <w:bCs/>
          <w:sz w:val="24"/>
          <w:szCs w:val="24"/>
          <w:lang w:val="ru-RU"/>
        </w:rPr>
        <w:t xml:space="preserve"> </w:t>
      </w:r>
      <w:r w:rsidRPr="00491E5E">
        <w:rPr>
          <w:rFonts w:ascii="Times New Roman" w:hAnsi="Times New Roman"/>
          <w:bCs/>
          <w:sz w:val="24"/>
          <w:szCs w:val="24"/>
        </w:rPr>
        <w:t>you</w:t>
      </w:r>
      <w:r w:rsidRPr="00491E5E">
        <w:rPr>
          <w:rFonts w:ascii="Times New Roman" w:hAnsi="Times New Roman"/>
          <w:bCs/>
          <w:sz w:val="24"/>
          <w:szCs w:val="24"/>
          <w:lang w:val="ru-RU"/>
        </w:rPr>
        <w:t xml:space="preserve"> </w:t>
      </w:r>
      <w:r w:rsidRPr="00491E5E">
        <w:rPr>
          <w:rFonts w:ascii="Times New Roman" w:hAnsi="Times New Roman"/>
          <w:bCs/>
          <w:sz w:val="24"/>
          <w:szCs w:val="24"/>
        </w:rPr>
        <w:t>got</w:t>
      </w:r>
      <w:r w:rsidRPr="00491E5E">
        <w:rPr>
          <w:rFonts w:ascii="Times New Roman" w:hAnsi="Times New Roman"/>
          <w:bCs/>
          <w:sz w:val="24"/>
          <w:szCs w:val="24"/>
          <w:lang w:val="ru-RU"/>
        </w:rPr>
        <w:t xml:space="preserve">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1" w:name="bookmark152"/>
      <w:bookmarkEnd w:id="151"/>
      <w:r w:rsidRPr="00491E5E">
        <w:rPr>
          <w:rFonts w:ascii="Times New Roman" w:hAnsi="Times New Roman"/>
          <w:bCs/>
          <w:sz w:val="24"/>
          <w:szCs w:val="24"/>
          <w:lang w:val="ru-RU"/>
        </w:rPr>
        <w:lastRenderedPageBreak/>
        <w:t>распознавать и употреблять в устной и письменной речи модальный глагол с</w:t>
      </w:r>
      <w:r w:rsidRPr="00491E5E">
        <w:rPr>
          <w:rFonts w:ascii="Times New Roman" w:hAnsi="Times New Roman"/>
          <w:bCs/>
          <w:sz w:val="24"/>
          <w:szCs w:val="24"/>
        </w:rPr>
        <w:t>an</w:t>
      </w:r>
      <w:r w:rsidRPr="00491E5E">
        <w:rPr>
          <w:rFonts w:ascii="Times New Roman" w:hAnsi="Times New Roman"/>
          <w:bCs/>
          <w:sz w:val="24"/>
          <w:szCs w:val="24"/>
          <w:lang w:val="ru-RU"/>
        </w:rPr>
        <w:t>/</w:t>
      </w:r>
      <w:r w:rsidRPr="00491E5E">
        <w:rPr>
          <w:rFonts w:ascii="Times New Roman" w:hAnsi="Times New Roman"/>
          <w:bCs/>
          <w:sz w:val="24"/>
          <w:szCs w:val="24"/>
        </w:rPr>
        <w:t>can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для выражения умения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 xml:space="preserve"> </w:t>
      </w:r>
      <w:r w:rsidRPr="00491E5E">
        <w:rPr>
          <w:rFonts w:ascii="Times New Roman" w:hAnsi="Times New Roman"/>
          <w:bCs/>
          <w:sz w:val="24"/>
          <w:szCs w:val="24"/>
        </w:rPr>
        <w:t>ride</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bike</w:t>
      </w:r>
      <w:r w:rsidRPr="00491E5E">
        <w:rPr>
          <w:rFonts w:ascii="Times New Roman" w:hAnsi="Times New Roman"/>
          <w:bCs/>
          <w:sz w:val="24"/>
          <w:szCs w:val="24"/>
          <w:lang w:val="ru-RU"/>
        </w:rPr>
        <w:t>.) и отсутствия умения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ride</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bike</w:t>
      </w:r>
      <w:r w:rsidRPr="00491E5E">
        <w:rPr>
          <w:rFonts w:ascii="Times New Roman" w:hAnsi="Times New Roman"/>
          <w:bCs/>
          <w:sz w:val="24"/>
          <w:szCs w:val="24"/>
          <w:lang w:val="ru-RU"/>
        </w:rPr>
        <w:t xml:space="preserve">.); </w:t>
      </w:r>
      <w:r w:rsidRPr="00491E5E">
        <w:rPr>
          <w:rFonts w:ascii="Times New Roman" w:hAnsi="Times New Roman"/>
          <w:bCs/>
          <w:sz w:val="24"/>
          <w:szCs w:val="24"/>
        </w:rPr>
        <w:t>can</w:t>
      </w:r>
      <w:r w:rsidRPr="00491E5E">
        <w:rPr>
          <w:rFonts w:ascii="Times New Roman" w:hAnsi="Times New Roman"/>
          <w:bCs/>
          <w:sz w:val="24"/>
          <w:szCs w:val="24"/>
          <w:lang w:val="ru-RU"/>
        </w:rPr>
        <w:t xml:space="preserve"> для получения </w:t>
      </w:r>
      <w:r w:rsidR="008D2B35" w:rsidRPr="00491E5E">
        <w:rPr>
          <w:rFonts w:ascii="Times New Roman" w:hAnsi="Times New Roman"/>
          <w:bCs/>
          <w:sz w:val="24"/>
          <w:szCs w:val="24"/>
          <w:lang w:val="ru-RU"/>
        </w:rPr>
        <w:t>р</w:t>
      </w:r>
      <w:r w:rsidRPr="00491E5E">
        <w:rPr>
          <w:rFonts w:ascii="Times New Roman" w:hAnsi="Times New Roman"/>
          <w:bCs/>
          <w:sz w:val="24"/>
          <w:szCs w:val="24"/>
          <w:lang w:val="ru-RU"/>
        </w:rPr>
        <w:t>азрешения (</w:t>
      </w:r>
      <w:r w:rsidRPr="00491E5E">
        <w:rPr>
          <w:rFonts w:ascii="Times New Roman" w:hAnsi="Times New Roman"/>
          <w:bCs/>
          <w:sz w:val="24"/>
          <w:szCs w:val="24"/>
        </w:rPr>
        <w:t>Can</w:t>
      </w:r>
      <w:r w:rsidRPr="00491E5E">
        <w:rPr>
          <w:rFonts w:ascii="Times New Roman" w:hAnsi="Times New Roman"/>
          <w:bCs/>
          <w:sz w:val="24"/>
          <w:szCs w:val="24"/>
          <w:lang w:val="ru-RU"/>
        </w:rPr>
        <w:t xml:space="preserve"> </w:t>
      </w:r>
      <w:r w:rsidRPr="00491E5E">
        <w:rPr>
          <w:rFonts w:ascii="Times New Roman" w:hAnsi="Times New Roman"/>
          <w:bCs/>
          <w:sz w:val="24"/>
          <w:szCs w:val="24"/>
        </w:rPr>
        <w:t>I</w:t>
      </w:r>
      <w:r w:rsidRPr="00491E5E">
        <w:rPr>
          <w:rFonts w:ascii="Times New Roman" w:hAnsi="Times New Roman"/>
          <w:bCs/>
          <w:sz w:val="24"/>
          <w:szCs w:val="24"/>
          <w:lang w:val="ru-RU"/>
        </w:rPr>
        <w:t xml:space="preserve"> </w:t>
      </w:r>
      <w:r w:rsidRPr="00491E5E">
        <w:rPr>
          <w:rFonts w:ascii="Times New Roman" w:hAnsi="Times New Roman"/>
          <w:bCs/>
          <w:sz w:val="24"/>
          <w:szCs w:val="24"/>
        </w:rPr>
        <w:t>go</w:t>
      </w:r>
      <w:r w:rsidRPr="00491E5E">
        <w:rPr>
          <w:rFonts w:ascii="Times New Roman" w:hAnsi="Times New Roman"/>
          <w:bCs/>
          <w:sz w:val="24"/>
          <w:szCs w:val="24"/>
          <w:lang w:val="ru-RU"/>
        </w:rPr>
        <w:t xml:space="preserve"> </w:t>
      </w:r>
      <w:r w:rsidRPr="00491E5E">
        <w:rPr>
          <w:rFonts w:ascii="Times New Roman" w:hAnsi="Times New Roman"/>
          <w:bCs/>
          <w:sz w:val="24"/>
          <w:szCs w:val="24"/>
        </w:rPr>
        <w:t>out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2" w:name="bookmark153"/>
      <w:bookmarkEnd w:id="152"/>
      <w:r w:rsidRPr="00491E5E">
        <w:rPr>
          <w:rFonts w:ascii="Times New Roman" w:hAnsi="Times New Roman"/>
          <w:bCs/>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3" w:name="bookmark154"/>
      <w:bookmarkEnd w:id="153"/>
      <w:r w:rsidRPr="00491E5E">
        <w:rPr>
          <w:rFonts w:ascii="Times New Roman" w:hAnsi="Times New Roman"/>
          <w:bCs/>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pen</w:t>
      </w:r>
      <w:r w:rsidRPr="00491E5E">
        <w:rPr>
          <w:rFonts w:ascii="Times New Roman" w:hAnsi="Times New Roman"/>
          <w:bCs/>
          <w:sz w:val="24"/>
          <w:szCs w:val="24"/>
          <w:lang w:val="ru-RU"/>
        </w:rPr>
        <w:t xml:space="preserve"> – </w:t>
      </w:r>
      <w:r w:rsidRPr="00491E5E">
        <w:rPr>
          <w:rFonts w:ascii="Times New Roman" w:hAnsi="Times New Roman"/>
          <w:bCs/>
          <w:sz w:val="24"/>
          <w:szCs w:val="24"/>
        </w:rPr>
        <w:t>pens</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man</w:t>
      </w:r>
      <w:r w:rsidRPr="00491E5E">
        <w:rPr>
          <w:rFonts w:ascii="Times New Roman" w:hAnsi="Times New Roman"/>
          <w:bCs/>
          <w:sz w:val="24"/>
          <w:szCs w:val="24"/>
          <w:lang w:val="ru-RU"/>
        </w:rPr>
        <w:t xml:space="preserve"> – </w:t>
      </w:r>
      <w:r w:rsidRPr="00491E5E">
        <w:rPr>
          <w:rFonts w:ascii="Times New Roman" w:hAnsi="Times New Roman"/>
          <w:bCs/>
          <w:sz w:val="24"/>
          <w:szCs w:val="24"/>
        </w:rPr>
        <w:t>men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4" w:name="bookmark155"/>
      <w:bookmarkEnd w:id="154"/>
      <w:r w:rsidRPr="00491E5E">
        <w:rPr>
          <w:rFonts w:ascii="Times New Roman" w:hAnsi="Times New Roman"/>
          <w:bCs/>
          <w:sz w:val="24"/>
          <w:szCs w:val="24"/>
          <w:lang w:val="ru-RU"/>
        </w:rPr>
        <w:t>распознавать и употреблять в устной и письменной речи личные и притяжательные местоимения;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5" w:name="bookmark156"/>
      <w:bookmarkEnd w:id="155"/>
      <w:r w:rsidRPr="00491E5E">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91E5E">
        <w:rPr>
          <w:rFonts w:ascii="Times New Roman" w:hAnsi="Times New Roman"/>
          <w:bCs/>
          <w:sz w:val="24"/>
          <w:szCs w:val="24"/>
        </w:rPr>
        <w:t>this</w:t>
      </w:r>
      <w:r w:rsidRPr="00491E5E">
        <w:rPr>
          <w:rFonts w:ascii="Times New Roman" w:hAnsi="Times New Roman"/>
          <w:bCs/>
          <w:sz w:val="24"/>
          <w:szCs w:val="24"/>
          <w:lang w:val="ru-RU"/>
        </w:rPr>
        <w:t xml:space="preserve"> – </w:t>
      </w:r>
      <w:r w:rsidRPr="00491E5E">
        <w:rPr>
          <w:rFonts w:ascii="Times New Roman" w:hAnsi="Times New Roman"/>
          <w:bCs/>
          <w:sz w:val="24"/>
          <w:szCs w:val="24"/>
        </w:rPr>
        <w:t>these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6" w:name="bookmark157"/>
      <w:bookmarkEnd w:id="156"/>
      <w:r w:rsidRPr="00491E5E">
        <w:rPr>
          <w:rFonts w:ascii="Times New Roman" w:hAnsi="Times New Roman"/>
          <w:bCs/>
          <w:sz w:val="24"/>
          <w:szCs w:val="24"/>
          <w:lang w:val="ru-RU"/>
        </w:rPr>
        <w:t>распознавать и употреблять в устной и письменной речи количественные числительные (1–12);</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7" w:name="bookmark158"/>
      <w:bookmarkEnd w:id="157"/>
      <w:r w:rsidRPr="00491E5E">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91E5E">
        <w:rPr>
          <w:rFonts w:ascii="Times New Roman" w:hAnsi="Times New Roman"/>
          <w:bCs/>
          <w:sz w:val="24"/>
          <w:szCs w:val="24"/>
        </w:rPr>
        <w:t>who</w:t>
      </w:r>
      <w:r w:rsidRPr="00491E5E">
        <w:rPr>
          <w:rFonts w:ascii="Times New Roman" w:hAnsi="Times New Roman"/>
          <w:bCs/>
          <w:sz w:val="24"/>
          <w:szCs w:val="24"/>
          <w:lang w:val="ru-RU"/>
        </w:rPr>
        <w:t xml:space="preserve">, </w:t>
      </w:r>
      <w:r w:rsidRPr="00491E5E">
        <w:rPr>
          <w:rFonts w:ascii="Times New Roman" w:hAnsi="Times New Roman"/>
          <w:bCs/>
          <w:sz w:val="24"/>
          <w:szCs w:val="24"/>
        </w:rPr>
        <w:t>what</w:t>
      </w:r>
      <w:r w:rsidRPr="00491E5E">
        <w:rPr>
          <w:rFonts w:ascii="Times New Roman" w:hAnsi="Times New Roman"/>
          <w:bCs/>
          <w:sz w:val="24"/>
          <w:szCs w:val="24"/>
          <w:lang w:val="ru-RU"/>
        </w:rPr>
        <w:t xml:space="preserve">, </w:t>
      </w:r>
      <w:r w:rsidRPr="00491E5E">
        <w:rPr>
          <w:rFonts w:ascii="Times New Roman" w:hAnsi="Times New Roman"/>
          <w:bCs/>
          <w:sz w:val="24"/>
          <w:szCs w:val="24"/>
        </w:rPr>
        <w:t>how</w:t>
      </w:r>
      <w:r w:rsidRPr="00491E5E">
        <w:rPr>
          <w:rFonts w:ascii="Times New Roman" w:hAnsi="Times New Roman"/>
          <w:bCs/>
          <w:sz w:val="24"/>
          <w:szCs w:val="24"/>
          <w:lang w:val="ru-RU"/>
        </w:rPr>
        <w:t xml:space="preserve">, </w:t>
      </w:r>
      <w:r w:rsidRPr="00491E5E">
        <w:rPr>
          <w:rFonts w:ascii="Times New Roman" w:hAnsi="Times New Roman"/>
          <w:bCs/>
          <w:sz w:val="24"/>
          <w:szCs w:val="24"/>
        </w:rPr>
        <w:t>where</w:t>
      </w:r>
      <w:r w:rsidRPr="00491E5E">
        <w:rPr>
          <w:rFonts w:ascii="Times New Roman" w:hAnsi="Times New Roman"/>
          <w:bCs/>
          <w:sz w:val="24"/>
          <w:szCs w:val="24"/>
          <w:lang w:val="ru-RU"/>
        </w:rPr>
        <w:t xml:space="preserve">, </w:t>
      </w:r>
      <w:r w:rsidRPr="00491E5E">
        <w:rPr>
          <w:rFonts w:ascii="Times New Roman" w:hAnsi="Times New Roman"/>
          <w:bCs/>
          <w:sz w:val="24"/>
          <w:szCs w:val="24"/>
        </w:rPr>
        <w:t>how</w:t>
      </w:r>
      <w:r w:rsidRPr="00491E5E">
        <w:rPr>
          <w:rFonts w:ascii="Times New Roman" w:hAnsi="Times New Roman"/>
          <w:bCs/>
          <w:sz w:val="24"/>
          <w:szCs w:val="24"/>
          <w:lang w:val="ru-RU"/>
        </w:rPr>
        <w:t xml:space="preserve"> </w:t>
      </w:r>
      <w:r w:rsidRPr="00491E5E">
        <w:rPr>
          <w:rFonts w:ascii="Times New Roman" w:hAnsi="Times New Roman"/>
          <w:bCs/>
          <w:sz w:val="24"/>
          <w:szCs w:val="24"/>
        </w:rPr>
        <w:t>many</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8" w:name="bookmark159"/>
      <w:bookmarkEnd w:id="158"/>
      <w:r w:rsidRPr="00491E5E">
        <w:rPr>
          <w:rFonts w:ascii="Times New Roman" w:hAnsi="Times New Roman"/>
          <w:bCs/>
          <w:sz w:val="24"/>
          <w:szCs w:val="24"/>
          <w:lang w:val="ru-RU"/>
        </w:rPr>
        <w:t xml:space="preserve">распознавать и употреблять в устной и письменной речи предлоги места </w:t>
      </w:r>
      <w:r w:rsidRPr="00491E5E">
        <w:rPr>
          <w:rFonts w:ascii="Times New Roman" w:hAnsi="Times New Roman"/>
          <w:bCs/>
          <w:sz w:val="24"/>
          <w:szCs w:val="24"/>
        </w:rPr>
        <w:t>on</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near</w:t>
      </w:r>
      <w:r w:rsidRPr="00491E5E">
        <w:rPr>
          <w:rFonts w:ascii="Times New Roman" w:hAnsi="Times New Roman"/>
          <w:bCs/>
          <w:sz w:val="24"/>
          <w:szCs w:val="24"/>
          <w:lang w:val="ru-RU"/>
        </w:rPr>
        <w:t xml:space="preserve">, </w:t>
      </w:r>
      <w:r w:rsidRPr="00491E5E">
        <w:rPr>
          <w:rFonts w:ascii="Times New Roman" w:hAnsi="Times New Roman"/>
          <w:bCs/>
          <w:sz w:val="24"/>
          <w:szCs w:val="24"/>
        </w:rPr>
        <w:t>under</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59" w:name="bookmark160"/>
      <w:bookmarkEnd w:id="159"/>
      <w:r w:rsidRPr="00491E5E">
        <w:rPr>
          <w:rFonts w:ascii="Times New Roman" w:hAnsi="Times New Roman"/>
          <w:bCs/>
          <w:sz w:val="24"/>
          <w:szCs w:val="24"/>
          <w:lang w:val="ru-RU"/>
        </w:rPr>
        <w:t xml:space="preserve">распознавать и употреблять в устной и письменной речи союзы </w:t>
      </w:r>
      <w:r w:rsidRPr="00491E5E">
        <w:rPr>
          <w:rFonts w:ascii="Times New Roman" w:hAnsi="Times New Roman"/>
          <w:bCs/>
          <w:sz w:val="24"/>
          <w:szCs w:val="24"/>
        </w:rPr>
        <w:t>and</w:t>
      </w:r>
      <w:r w:rsidRPr="00491E5E">
        <w:rPr>
          <w:rFonts w:ascii="Times New Roman" w:hAnsi="Times New Roman"/>
          <w:bCs/>
          <w:sz w:val="24"/>
          <w:szCs w:val="24"/>
          <w:lang w:val="ru-RU"/>
        </w:rPr>
        <w:t xml:space="preserve"> и </w:t>
      </w:r>
      <w:r w:rsidRPr="00491E5E">
        <w:rPr>
          <w:rFonts w:ascii="Times New Roman" w:hAnsi="Times New Roman"/>
          <w:bCs/>
          <w:sz w:val="24"/>
          <w:szCs w:val="24"/>
        </w:rPr>
        <w:t>but</w:t>
      </w:r>
      <w:r w:rsidRPr="00491E5E">
        <w:rPr>
          <w:rFonts w:ascii="Times New Roman" w:hAnsi="Times New Roman"/>
          <w:bCs/>
          <w:sz w:val="24"/>
          <w:szCs w:val="24"/>
          <w:lang w:val="ru-RU"/>
        </w:rPr>
        <w:t xml:space="preserve"> (при однородных членах).</w:t>
      </w:r>
      <w:bookmarkStart w:id="160" w:name="bookmark161"/>
      <w:bookmarkStart w:id="161" w:name="bookmark162"/>
      <w:bookmarkStart w:id="162" w:name="bookmark163"/>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.9.3.3. Социокультурные знания и умения</w:t>
      </w:r>
      <w:bookmarkEnd w:id="160"/>
      <w:bookmarkEnd w:id="161"/>
      <w:bookmarkEnd w:id="162"/>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3" w:name="bookmark164"/>
      <w:bookmarkEnd w:id="163"/>
      <w:r w:rsidRPr="00491E5E">
        <w:rPr>
          <w:rFonts w:ascii="Times New Roman" w:hAnsi="Times New Roman"/>
          <w:bCs/>
          <w:sz w:val="24"/>
          <w:szCs w:val="24"/>
          <w:lang w:val="ru-RU"/>
        </w:rPr>
        <w:t xml:space="preserve">владеть отдельными социокультурными элементами речевого поведенческого этикета,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4" w:name="bookmark165"/>
      <w:bookmarkEnd w:id="164"/>
      <w:r w:rsidRPr="00491E5E">
        <w:rPr>
          <w:rFonts w:ascii="Times New Roman" w:hAnsi="Times New Roman"/>
          <w:bCs/>
          <w:sz w:val="24"/>
          <w:szCs w:val="24"/>
          <w:lang w:val="ru-RU"/>
        </w:rPr>
        <w:t>знать названия родной страны и страны/стран изучаемого языка и их столиц.</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bookmarkStart w:id="165" w:name="bookmark166"/>
      <w:bookmarkEnd w:id="165"/>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.9.4.1.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.9.4.1.1. Говорение: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6" w:name="bookmark167"/>
      <w:bookmarkEnd w:id="166"/>
      <w:r w:rsidRPr="00491E5E">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w:t>
      </w:r>
      <w:r w:rsidR="008D2B35" w:rsidRPr="00491E5E">
        <w:rPr>
          <w:rFonts w:ascii="Times New Roman" w:hAnsi="Times New Roman"/>
          <w:bCs/>
          <w:sz w:val="24"/>
          <w:szCs w:val="24"/>
          <w:lang w:val="ru-RU"/>
        </w:rPr>
        <w:t>с</w:t>
      </w:r>
      <w:r w:rsidRPr="00491E5E">
        <w:rPr>
          <w:rFonts w:ascii="Times New Roman" w:hAnsi="Times New Roman"/>
          <w:bCs/>
          <w:sz w:val="24"/>
          <w:szCs w:val="24"/>
          <w:lang w:val="ru-RU"/>
        </w:rPr>
        <w:t>тране/странах изучаемого языка (не менее 4 реплик со стороны каждого собеседника);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7" w:name="bookmark168"/>
      <w:bookmarkEnd w:id="167"/>
      <w:r w:rsidRPr="00491E5E">
        <w:rPr>
          <w:rFonts w:ascii="Times New Roman" w:hAnsi="Times New Roman"/>
          <w:bCs/>
          <w:sz w:val="24"/>
          <w:szCs w:val="24"/>
          <w:lang w:val="ru-RU"/>
        </w:rPr>
        <w:t xml:space="preserve">создавать устные связные монологические высказывания (описание;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овествование/рассказ) в рамках изучаемой тематики объёмом не менее 4 фраз с вербальными и/или зрительными опорами;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8" w:name="bookmark169"/>
      <w:bookmarkEnd w:id="168"/>
      <w:r w:rsidRPr="00491E5E">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.9.4.1.2. Аудирование: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69" w:name="bookmark170"/>
      <w:bookmarkEnd w:id="169"/>
      <w:r w:rsidRPr="00491E5E">
        <w:rPr>
          <w:rFonts w:ascii="Times New Roman" w:hAnsi="Times New Roman"/>
          <w:bCs/>
          <w:sz w:val="24"/>
          <w:szCs w:val="24"/>
          <w:lang w:val="ru-RU"/>
        </w:rPr>
        <w:t>воспринимать на слух и понимать речь учителя и одноклассников вербально/невербально реагировать на услышанное;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0" w:name="bookmark171"/>
      <w:bookmarkEnd w:id="170"/>
      <w:r w:rsidRPr="00491E5E">
        <w:rPr>
          <w:rFonts w:ascii="Times New Roman" w:hAnsi="Times New Roman"/>
          <w:bCs/>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.9.4.1.3.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1" w:name="bookmark172"/>
      <w:bookmarkEnd w:id="171"/>
      <w:r w:rsidRPr="00491E5E">
        <w:rPr>
          <w:rFonts w:ascii="Times New Roman" w:hAnsi="Times New Roman"/>
          <w:bCs/>
          <w:sz w:val="24"/>
          <w:szCs w:val="24"/>
          <w:lang w:val="ru-RU"/>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2" w:name="bookmark173"/>
      <w:bookmarkEnd w:id="172"/>
      <w:r w:rsidRPr="00491E5E">
        <w:rPr>
          <w:rFonts w:ascii="Times New Roman" w:hAnsi="Times New Roman"/>
          <w:bCs/>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.9.4.1.4.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3" w:name="bookmark174"/>
      <w:bookmarkEnd w:id="173"/>
      <w:r w:rsidRPr="00491E5E">
        <w:rPr>
          <w:rFonts w:ascii="Times New Roman" w:hAnsi="Times New Roman"/>
          <w:bCs/>
          <w:sz w:val="24"/>
          <w:szCs w:val="24"/>
          <w:lang w:val="ru-RU"/>
        </w:rPr>
        <w:t>заполнять анкеты и формуляры с указанием личной информации: имя, фамилия, возраст, страна проживания, любимые занятия и т. д.;</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4" w:name="bookmark175"/>
      <w:bookmarkEnd w:id="174"/>
      <w:r w:rsidRPr="00491E5E">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5" w:name="bookmark176"/>
      <w:bookmarkEnd w:id="175"/>
      <w:r w:rsidRPr="00491E5E">
        <w:rPr>
          <w:rFonts w:ascii="Times New Roman" w:hAnsi="Times New Roman"/>
          <w:bCs/>
          <w:sz w:val="24"/>
          <w:szCs w:val="24"/>
          <w:lang w:val="ru-RU"/>
        </w:rPr>
        <w:t>создавать подписи к иллюстрациям с пояснением, что на них изображено.</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.9.4.2.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.9.4.2.1.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6" w:name="bookmark177"/>
      <w:bookmarkEnd w:id="176"/>
      <w:r w:rsidRPr="00491E5E">
        <w:rPr>
          <w:rFonts w:ascii="Times New Roman" w:hAnsi="Times New Roman"/>
          <w:bCs/>
          <w:sz w:val="24"/>
          <w:szCs w:val="24"/>
          <w:lang w:val="ru-RU"/>
        </w:rPr>
        <w:t xml:space="preserve">применять правила чтения гласных в третьем типе слога (гласная + </w:t>
      </w:r>
      <w:r w:rsidRPr="00491E5E">
        <w:rPr>
          <w:rFonts w:ascii="Times New Roman" w:hAnsi="Times New Roman"/>
          <w:bCs/>
          <w:sz w:val="24"/>
          <w:szCs w:val="24"/>
        </w:rPr>
        <w:t>r</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7" w:name="bookmark178"/>
      <w:bookmarkEnd w:id="177"/>
      <w:r w:rsidRPr="00491E5E">
        <w:rPr>
          <w:rFonts w:ascii="Times New Roman" w:hAnsi="Times New Roman"/>
          <w:bCs/>
          <w:sz w:val="24"/>
          <w:szCs w:val="24"/>
          <w:lang w:val="ru-RU"/>
        </w:rPr>
        <w:t>применять правила чтения сложных сочетаний букв (например, -</w:t>
      </w:r>
      <w:r w:rsidRPr="00491E5E">
        <w:rPr>
          <w:rFonts w:ascii="Times New Roman" w:hAnsi="Times New Roman"/>
          <w:bCs/>
          <w:sz w:val="24"/>
          <w:szCs w:val="24"/>
        </w:rPr>
        <w:t>tion</w:t>
      </w:r>
      <w:r w:rsidRPr="00491E5E">
        <w:rPr>
          <w:rFonts w:ascii="Times New Roman" w:hAnsi="Times New Roman"/>
          <w:bCs/>
          <w:sz w:val="24"/>
          <w:szCs w:val="24"/>
          <w:lang w:val="ru-RU"/>
        </w:rPr>
        <w:t>, -</w:t>
      </w:r>
      <w:r w:rsidRPr="00491E5E">
        <w:rPr>
          <w:rFonts w:ascii="Times New Roman" w:hAnsi="Times New Roman"/>
          <w:bCs/>
          <w:sz w:val="24"/>
          <w:szCs w:val="24"/>
        </w:rPr>
        <w:t>ight</w:t>
      </w:r>
      <w:r w:rsidRPr="00491E5E">
        <w:rPr>
          <w:rFonts w:ascii="Times New Roman" w:hAnsi="Times New Roman"/>
          <w:bCs/>
          <w:sz w:val="24"/>
          <w:szCs w:val="24"/>
          <w:lang w:val="ru-RU"/>
        </w:rPr>
        <w:t xml:space="preserve">) </w:t>
      </w:r>
      <w:r w:rsidRPr="00491E5E">
        <w:rPr>
          <w:rFonts w:ascii="Times New Roman" w:hAnsi="Times New Roman"/>
          <w:bCs/>
          <w:sz w:val="24"/>
          <w:szCs w:val="24"/>
          <w:lang w:val="ru-RU"/>
        </w:rPr>
        <w:br/>
        <w:t>в односложных, двусложных и многосложных словах (</w:t>
      </w:r>
      <w:r w:rsidRPr="00491E5E">
        <w:rPr>
          <w:rFonts w:ascii="Times New Roman" w:hAnsi="Times New Roman"/>
          <w:bCs/>
          <w:sz w:val="24"/>
          <w:szCs w:val="24"/>
        </w:rPr>
        <w:t>international</w:t>
      </w:r>
      <w:r w:rsidRPr="00491E5E">
        <w:rPr>
          <w:rFonts w:ascii="Times New Roman" w:hAnsi="Times New Roman"/>
          <w:bCs/>
          <w:sz w:val="24"/>
          <w:szCs w:val="24"/>
          <w:lang w:val="ru-RU"/>
        </w:rPr>
        <w:t xml:space="preserve">, </w:t>
      </w:r>
      <w:r w:rsidRPr="00491E5E">
        <w:rPr>
          <w:rFonts w:ascii="Times New Roman" w:hAnsi="Times New Roman"/>
          <w:bCs/>
          <w:sz w:val="24"/>
          <w:szCs w:val="24"/>
        </w:rPr>
        <w:t>night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8" w:name="bookmark179"/>
      <w:bookmarkEnd w:id="178"/>
      <w:r w:rsidRPr="00491E5E">
        <w:rPr>
          <w:rFonts w:ascii="Times New Roman" w:hAnsi="Times New Roman"/>
          <w:bCs/>
          <w:sz w:val="24"/>
          <w:szCs w:val="24"/>
          <w:lang w:val="ru-RU"/>
        </w:rPr>
        <w:t>читать новые слова согласно основным правилам чтения;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79" w:name="bookmark180"/>
      <w:bookmarkEnd w:id="179"/>
      <w:r w:rsidRPr="00491E5E">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.9.4.2.2.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0" w:name="bookmark181"/>
      <w:bookmarkEnd w:id="180"/>
      <w:r w:rsidRPr="00491E5E">
        <w:rPr>
          <w:rFonts w:ascii="Times New Roman" w:hAnsi="Times New Roman"/>
          <w:bCs/>
          <w:sz w:val="24"/>
          <w:szCs w:val="24"/>
          <w:lang w:val="ru-RU"/>
        </w:rPr>
        <w:t>правильно писать изученные слова;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1" w:name="bookmark182"/>
      <w:bookmarkEnd w:id="181"/>
      <w:r w:rsidRPr="00491E5E">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.9.4.2.3.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2" w:name="bookmark183"/>
      <w:bookmarkEnd w:id="182"/>
      <w:r w:rsidRPr="00491E5E">
        <w:rPr>
          <w:rFonts w:ascii="Times New Roman" w:hAnsi="Times New Roman"/>
          <w:bCs/>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3" w:name="bookmark184"/>
      <w:bookmarkEnd w:id="183"/>
      <w:r w:rsidRPr="00491E5E">
        <w:rPr>
          <w:rFonts w:ascii="Times New Roman" w:hAnsi="Times New Roman"/>
          <w:bCs/>
          <w:sz w:val="24"/>
          <w:szCs w:val="24"/>
          <w:lang w:val="ru-RU"/>
        </w:rPr>
        <w:t xml:space="preserve">распознавать и образовывать родственные слова с использованием основных способов </w:t>
      </w:r>
      <w:r w:rsidR="008D2B35" w:rsidRPr="00491E5E">
        <w:rPr>
          <w:rFonts w:ascii="Times New Roman" w:hAnsi="Times New Roman"/>
          <w:bCs/>
          <w:sz w:val="24"/>
          <w:szCs w:val="24"/>
          <w:lang w:val="ru-RU"/>
        </w:rPr>
        <w:t>с</w:t>
      </w:r>
      <w:r w:rsidRPr="00491E5E">
        <w:rPr>
          <w:rFonts w:ascii="Times New Roman" w:hAnsi="Times New Roman"/>
          <w:bCs/>
          <w:sz w:val="24"/>
          <w:szCs w:val="24"/>
          <w:lang w:val="ru-RU"/>
        </w:rPr>
        <w:t>ловообразования: аффиксации (суффиксы числительных -</w:t>
      </w:r>
      <w:r w:rsidRPr="00491E5E">
        <w:rPr>
          <w:rFonts w:ascii="Times New Roman" w:hAnsi="Times New Roman"/>
          <w:bCs/>
          <w:sz w:val="24"/>
          <w:szCs w:val="24"/>
        </w:rPr>
        <w:t>teen</w:t>
      </w:r>
      <w:r w:rsidRPr="00491E5E">
        <w:rPr>
          <w:rFonts w:ascii="Times New Roman" w:hAnsi="Times New Roman"/>
          <w:bCs/>
          <w:sz w:val="24"/>
          <w:szCs w:val="24"/>
          <w:lang w:val="ru-RU"/>
        </w:rPr>
        <w:t>, -</w:t>
      </w:r>
      <w:r w:rsidRPr="00491E5E">
        <w:rPr>
          <w:rFonts w:ascii="Times New Roman" w:hAnsi="Times New Roman"/>
          <w:bCs/>
          <w:sz w:val="24"/>
          <w:szCs w:val="24"/>
        </w:rPr>
        <w:t>ty</w:t>
      </w:r>
      <w:r w:rsidRPr="00491E5E">
        <w:rPr>
          <w:rFonts w:ascii="Times New Roman" w:hAnsi="Times New Roman"/>
          <w:bCs/>
          <w:sz w:val="24"/>
          <w:szCs w:val="24"/>
          <w:lang w:val="ru-RU"/>
        </w:rPr>
        <w:t>, -</w:t>
      </w:r>
      <w:r w:rsidRPr="00491E5E">
        <w:rPr>
          <w:rFonts w:ascii="Times New Roman" w:hAnsi="Times New Roman"/>
          <w:bCs/>
          <w:sz w:val="24"/>
          <w:szCs w:val="24"/>
        </w:rPr>
        <w:t>th</w:t>
      </w:r>
      <w:r w:rsidRPr="00491E5E">
        <w:rPr>
          <w:rFonts w:ascii="Times New Roman" w:hAnsi="Times New Roman"/>
          <w:bCs/>
          <w:sz w:val="24"/>
          <w:szCs w:val="24"/>
          <w:lang w:val="ru-RU"/>
        </w:rPr>
        <w:t>) и словосложения (</w:t>
      </w:r>
      <w:r w:rsidRPr="00491E5E">
        <w:rPr>
          <w:rFonts w:ascii="Times New Roman" w:hAnsi="Times New Roman"/>
          <w:bCs/>
          <w:sz w:val="24"/>
          <w:szCs w:val="24"/>
        </w:rPr>
        <w:t>football</w:t>
      </w:r>
      <w:r w:rsidRPr="00491E5E">
        <w:rPr>
          <w:rFonts w:ascii="Times New Roman" w:hAnsi="Times New Roman"/>
          <w:bCs/>
          <w:sz w:val="24"/>
          <w:szCs w:val="24"/>
          <w:lang w:val="ru-RU"/>
        </w:rPr>
        <w:t xml:space="preserve">, </w:t>
      </w:r>
      <w:r w:rsidRPr="00491E5E">
        <w:rPr>
          <w:rFonts w:ascii="Times New Roman" w:hAnsi="Times New Roman"/>
          <w:bCs/>
          <w:sz w:val="24"/>
          <w:szCs w:val="24"/>
        </w:rPr>
        <w:t>snowman</w:t>
      </w:r>
      <w:r w:rsidRPr="00491E5E">
        <w:rPr>
          <w:rFonts w:ascii="Times New Roman" w:hAnsi="Times New Roman"/>
          <w:bCs/>
          <w:sz w:val="24"/>
          <w:szCs w:val="24"/>
          <w:lang w:val="ru-RU"/>
        </w:rPr>
        <w:t>).</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.9.4.2.4.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4" w:name="bookmark185"/>
      <w:bookmarkEnd w:id="184"/>
      <w:r w:rsidRPr="00491E5E">
        <w:rPr>
          <w:rFonts w:ascii="Times New Roman" w:hAnsi="Times New Roman"/>
          <w:bCs/>
          <w:sz w:val="24"/>
          <w:szCs w:val="24"/>
          <w:lang w:val="ru-RU"/>
        </w:rPr>
        <w:t xml:space="preserve">распознавать и употреблять в устной и письменной речи побудительные предложения в </w:t>
      </w:r>
      <w:r w:rsidR="008D2B35" w:rsidRPr="00491E5E">
        <w:rPr>
          <w:rFonts w:ascii="Times New Roman" w:hAnsi="Times New Roman"/>
          <w:bCs/>
          <w:sz w:val="24"/>
          <w:szCs w:val="24"/>
          <w:lang w:val="ru-RU"/>
        </w:rPr>
        <w:t>о</w:t>
      </w:r>
      <w:r w:rsidRPr="00491E5E">
        <w:rPr>
          <w:rFonts w:ascii="Times New Roman" w:hAnsi="Times New Roman"/>
          <w:bCs/>
          <w:sz w:val="24"/>
          <w:szCs w:val="24"/>
          <w:lang w:val="ru-RU"/>
        </w:rPr>
        <w:t>трицательной форме (</w:t>
      </w:r>
      <w:r w:rsidRPr="00491E5E">
        <w:rPr>
          <w:rFonts w:ascii="Times New Roman" w:hAnsi="Times New Roman"/>
          <w:bCs/>
          <w:sz w:val="24"/>
          <w:szCs w:val="24"/>
        </w:rPr>
        <w:t>Don</w:t>
      </w:r>
      <w:r w:rsidRPr="00491E5E">
        <w:rPr>
          <w:rFonts w:ascii="Times New Roman" w:hAnsi="Times New Roman"/>
          <w:bCs/>
          <w:sz w:val="24"/>
          <w:szCs w:val="24"/>
          <w:lang w:val="ru-RU"/>
        </w:rPr>
        <w:t>’</w:t>
      </w:r>
      <w:r w:rsidRPr="00491E5E">
        <w:rPr>
          <w:rFonts w:ascii="Times New Roman" w:hAnsi="Times New Roman"/>
          <w:bCs/>
          <w:sz w:val="24"/>
          <w:szCs w:val="24"/>
        </w:rPr>
        <w:t>t</w:t>
      </w:r>
      <w:r w:rsidRPr="00491E5E">
        <w:rPr>
          <w:rFonts w:ascii="Times New Roman" w:hAnsi="Times New Roman"/>
          <w:bCs/>
          <w:sz w:val="24"/>
          <w:szCs w:val="24"/>
          <w:lang w:val="ru-RU"/>
        </w:rPr>
        <w:t xml:space="preserve"> </w:t>
      </w:r>
      <w:r w:rsidRPr="00491E5E">
        <w:rPr>
          <w:rFonts w:ascii="Times New Roman" w:hAnsi="Times New Roman"/>
          <w:bCs/>
          <w:sz w:val="24"/>
          <w:szCs w:val="24"/>
        </w:rPr>
        <w:t>talk</w:t>
      </w:r>
      <w:r w:rsidRPr="00491E5E">
        <w:rPr>
          <w:rFonts w:ascii="Times New Roman" w:hAnsi="Times New Roman"/>
          <w:bCs/>
          <w:sz w:val="24"/>
          <w:szCs w:val="24"/>
          <w:lang w:val="ru-RU"/>
        </w:rPr>
        <w:t xml:space="preserve">, </w:t>
      </w:r>
      <w:r w:rsidRPr="00491E5E">
        <w:rPr>
          <w:rFonts w:ascii="Times New Roman" w:hAnsi="Times New Roman"/>
          <w:bCs/>
          <w:sz w:val="24"/>
          <w:szCs w:val="24"/>
        </w:rPr>
        <w:t>please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5" w:name="bookmark186"/>
      <w:bookmarkEnd w:id="185"/>
      <w:r w:rsidRPr="00491E5E">
        <w:rPr>
          <w:rFonts w:ascii="Times New Roman" w:hAnsi="Times New Roman"/>
          <w:bCs/>
          <w:sz w:val="24"/>
          <w:szCs w:val="24"/>
          <w:lang w:val="ru-RU"/>
        </w:rPr>
        <w:t xml:space="preserve">распознавать и употреблять в устной и письменной речи предложения с начальным </w:t>
      </w:r>
      <w:r w:rsidRPr="00491E5E">
        <w:rPr>
          <w:rFonts w:ascii="Times New Roman" w:hAnsi="Times New Roman"/>
          <w:bCs/>
          <w:sz w:val="24"/>
          <w:szCs w:val="24"/>
        </w:rPr>
        <w:t>There</w:t>
      </w:r>
      <w:r w:rsidRPr="00491E5E">
        <w:rPr>
          <w:rFonts w:ascii="Times New Roman" w:hAnsi="Times New Roman"/>
          <w:bCs/>
          <w:sz w:val="24"/>
          <w:szCs w:val="24"/>
          <w:lang w:val="ru-RU"/>
        </w:rPr>
        <w:t xml:space="preserve"> +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be</w:t>
      </w:r>
      <w:r w:rsidRPr="00491E5E">
        <w:rPr>
          <w:rFonts w:ascii="Times New Roman" w:hAnsi="Times New Roman"/>
          <w:bCs/>
          <w:sz w:val="24"/>
          <w:szCs w:val="24"/>
          <w:lang w:val="ru-RU"/>
        </w:rPr>
        <w:t xml:space="preserve"> в </w:t>
      </w:r>
      <w:r w:rsidRPr="00491E5E">
        <w:rPr>
          <w:rFonts w:ascii="Times New Roman" w:hAnsi="Times New Roman"/>
          <w:bCs/>
          <w:sz w:val="24"/>
          <w:szCs w:val="24"/>
        </w:rPr>
        <w:t>Past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was</w:t>
      </w:r>
      <w:r w:rsidRPr="00491E5E">
        <w:rPr>
          <w:rFonts w:ascii="Times New Roman" w:hAnsi="Times New Roman"/>
          <w:bCs/>
          <w:sz w:val="24"/>
          <w:szCs w:val="24"/>
          <w:lang w:val="ru-RU"/>
        </w:rPr>
        <w:t xml:space="preserve">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bridge</w:t>
      </w:r>
      <w:r w:rsidRPr="00491E5E">
        <w:rPr>
          <w:rFonts w:ascii="Times New Roman" w:hAnsi="Times New Roman"/>
          <w:bCs/>
          <w:sz w:val="24"/>
          <w:szCs w:val="24"/>
          <w:lang w:val="ru-RU"/>
        </w:rPr>
        <w:t xml:space="preserve"> </w:t>
      </w:r>
      <w:r w:rsidRPr="00491E5E">
        <w:rPr>
          <w:rFonts w:ascii="Times New Roman" w:hAnsi="Times New Roman"/>
          <w:bCs/>
          <w:sz w:val="24"/>
          <w:szCs w:val="24"/>
        </w:rPr>
        <w:t>across</w:t>
      </w:r>
      <w:r w:rsidRPr="00491E5E">
        <w:rPr>
          <w:rFonts w:ascii="Times New Roman" w:hAnsi="Times New Roman"/>
          <w:bCs/>
          <w:sz w:val="24"/>
          <w:szCs w:val="24"/>
          <w:lang w:val="ru-RU"/>
        </w:rPr>
        <w:t xml:space="preserve">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river</w:t>
      </w:r>
      <w:r w:rsidRPr="00491E5E">
        <w:rPr>
          <w:rFonts w:ascii="Times New Roman" w:hAnsi="Times New Roman"/>
          <w:bCs/>
          <w:sz w:val="24"/>
          <w:szCs w:val="24"/>
          <w:lang w:val="ru-RU"/>
        </w:rPr>
        <w:t xml:space="preserve">. </w:t>
      </w:r>
      <w:r w:rsidRPr="00491E5E">
        <w:rPr>
          <w:rFonts w:ascii="Times New Roman" w:hAnsi="Times New Roman"/>
          <w:bCs/>
          <w:sz w:val="24"/>
          <w:szCs w:val="24"/>
        </w:rPr>
        <w:t>There</w:t>
      </w:r>
      <w:r w:rsidRPr="00491E5E">
        <w:rPr>
          <w:rFonts w:ascii="Times New Roman" w:hAnsi="Times New Roman"/>
          <w:bCs/>
          <w:sz w:val="24"/>
          <w:szCs w:val="24"/>
          <w:lang w:val="ru-RU"/>
        </w:rPr>
        <w:t xml:space="preserve"> </w:t>
      </w:r>
      <w:r w:rsidRPr="00491E5E">
        <w:rPr>
          <w:rFonts w:ascii="Times New Roman" w:hAnsi="Times New Roman"/>
          <w:bCs/>
          <w:sz w:val="24"/>
          <w:szCs w:val="24"/>
        </w:rPr>
        <w:t>were</w:t>
      </w:r>
      <w:r w:rsidRPr="00491E5E">
        <w:rPr>
          <w:rFonts w:ascii="Times New Roman" w:hAnsi="Times New Roman"/>
          <w:bCs/>
          <w:sz w:val="24"/>
          <w:szCs w:val="24"/>
          <w:lang w:val="ru-RU"/>
        </w:rPr>
        <w:t xml:space="preserve"> </w:t>
      </w:r>
      <w:r w:rsidRPr="00491E5E">
        <w:rPr>
          <w:rFonts w:ascii="Times New Roman" w:hAnsi="Times New Roman"/>
          <w:bCs/>
          <w:sz w:val="24"/>
          <w:szCs w:val="24"/>
        </w:rPr>
        <w:t>mountains</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south</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6" w:name="bookmark187"/>
      <w:bookmarkEnd w:id="186"/>
      <w:r w:rsidRPr="00491E5E">
        <w:rPr>
          <w:rFonts w:ascii="Times New Roman" w:hAnsi="Times New Roman"/>
          <w:bCs/>
          <w:sz w:val="24"/>
          <w:szCs w:val="24"/>
          <w:lang w:val="ru-RU"/>
        </w:rPr>
        <w:t>распознавать и употреблять в устной и письменной речи конструкции с глаголами на -</w:t>
      </w:r>
      <w:r w:rsidRPr="00491E5E">
        <w:rPr>
          <w:rFonts w:ascii="Times New Roman" w:hAnsi="Times New Roman"/>
          <w:bCs/>
          <w:sz w:val="24"/>
          <w:szCs w:val="24"/>
        </w:rPr>
        <w:t>ing</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like</w:t>
      </w:r>
      <w:r w:rsidRPr="00491E5E">
        <w:rPr>
          <w:rFonts w:ascii="Times New Roman" w:hAnsi="Times New Roman"/>
          <w:bCs/>
          <w:sz w:val="24"/>
          <w:szCs w:val="24"/>
          <w:lang w:val="ru-RU"/>
        </w:rPr>
        <w:t>/</w:t>
      </w:r>
      <w:r w:rsidRPr="00491E5E">
        <w:rPr>
          <w:rFonts w:ascii="Times New Roman" w:hAnsi="Times New Roman"/>
          <w:bCs/>
          <w:sz w:val="24"/>
          <w:szCs w:val="24"/>
        </w:rPr>
        <w:t>enjoy</w:t>
      </w:r>
      <w:r w:rsidRPr="00491E5E">
        <w:rPr>
          <w:rFonts w:ascii="Times New Roman" w:hAnsi="Times New Roman"/>
          <w:bCs/>
          <w:sz w:val="24"/>
          <w:szCs w:val="24"/>
          <w:lang w:val="ru-RU"/>
        </w:rPr>
        <w:t xml:space="preserve"> </w:t>
      </w:r>
      <w:r w:rsidRPr="00491E5E">
        <w:rPr>
          <w:rFonts w:ascii="Times New Roman" w:hAnsi="Times New Roman"/>
          <w:bCs/>
          <w:sz w:val="24"/>
          <w:szCs w:val="24"/>
        </w:rPr>
        <w:t>doing</w:t>
      </w:r>
      <w:r w:rsidRPr="00491E5E">
        <w:rPr>
          <w:rFonts w:ascii="Times New Roman" w:hAnsi="Times New Roman"/>
          <w:bCs/>
          <w:sz w:val="24"/>
          <w:szCs w:val="24"/>
          <w:lang w:val="ru-RU"/>
        </w:rPr>
        <w:t xml:space="preserve"> </w:t>
      </w:r>
      <w:r w:rsidRPr="00491E5E">
        <w:rPr>
          <w:rFonts w:ascii="Times New Roman" w:hAnsi="Times New Roman"/>
          <w:bCs/>
          <w:sz w:val="24"/>
          <w:szCs w:val="24"/>
        </w:rPr>
        <w:t>something</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7" w:name="bookmark188"/>
      <w:bookmarkEnd w:id="187"/>
      <w:r w:rsidRPr="00491E5E">
        <w:rPr>
          <w:rFonts w:ascii="Times New Roman" w:hAnsi="Times New Roman"/>
          <w:bCs/>
          <w:sz w:val="24"/>
          <w:szCs w:val="24"/>
          <w:lang w:val="ru-RU"/>
        </w:rPr>
        <w:t xml:space="preserve">распознавать и употреблять в устной и письменной речи конструкцию </w:t>
      </w:r>
      <w:r w:rsidRPr="00491E5E">
        <w:rPr>
          <w:rFonts w:ascii="Times New Roman" w:hAnsi="Times New Roman"/>
          <w:bCs/>
          <w:sz w:val="24"/>
          <w:szCs w:val="24"/>
        </w:rPr>
        <w:t>I</w:t>
      </w:r>
      <w:r w:rsidRPr="00491E5E">
        <w:rPr>
          <w:rFonts w:ascii="Times New Roman" w:hAnsi="Times New Roman"/>
          <w:bCs/>
          <w:sz w:val="24"/>
          <w:szCs w:val="24"/>
          <w:lang w:val="ru-RU"/>
        </w:rPr>
        <w:t>’</w:t>
      </w:r>
      <w:r w:rsidRPr="00491E5E">
        <w:rPr>
          <w:rFonts w:ascii="Times New Roman" w:hAnsi="Times New Roman"/>
          <w:bCs/>
          <w:sz w:val="24"/>
          <w:szCs w:val="24"/>
        </w:rPr>
        <w:t>d</w:t>
      </w:r>
      <w:r w:rsidRPr="00491E5E">
        <w:rPr>
          <w:rFonts w:ascii="Times New Roman" w:hAnsi="Times New Roman"/>
          <w:bCs/>
          <w:sz w:val="24"/>
          <w:szCs w:val="24"/>
          <w:lang w:val="ru-RU"/>
        </w:rPr>
        <w:t xml:space="preserve"> </w:t>
      </w:r>
      <w:r w:rsidRPr="00491E5E">
        <w:rPr>
          <w:rFonts w:ascii="Times New Roman" w:hAnsi="Times New Roman"/>
          <w:bCs/>
          <w:sz w:val="24"/>
          <w:szCs w:val="24"/>
        </w:rPr>
        <w:t>like</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8" w:name="bookmark189"/>
      <w:bookmarkEnd w:id="188"/>
      <w:r w:rsidRPr="00491E5E">
        <w:rPr>
          <w:rFonts w:ascii="Times New Roman" w:hAnsi="Times New Roman"/>
          <w:bCs/>
          <w:sz w:val="24"/>
          <w:szCs w:val="24"/>
          <w:lang w:val="ru-RU"/>
        </w:rPr>
        <w:t xml:space="preserve">распознавать и употреблять в устной и письменной речи правильные и неправильные глаголы в </w:t>
      </w:r>
      <w:r w:rsidRPr="00491E5E">
        <w:rPr>
          <w:rFonts w:ascii="Times New Roman" w:hAnsi="Times New Roman"/>
          <w:bCs/>
          <w:sz w:val="24"/>
          <w:szCs w:val="24"/>
        </w:rPr>
        <w:t>Past</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89" w:name="bookmark190"/>
      <w:bookmarkEnd w:id="189"/>
      <w:r w:rsidRPr="00491E5E">
        <w:rPr>
          <w:rFonts w:ascii="Times New Roman" w:hAnsi="Times New Roman"/>
          <w:bCs/>
          <w:sz w:val="24"/>
          <w:szCs w:val="24"/>
          <w:lang w:val="ru-RU"/>
        </w:rPr>
        <w:t>распознавать и употреблять в устной и письменной речи существительные в притяжательном падеже (</w:t>
      </w:r>
      <w:r w:rsidRPr="00491E5E">
        <w:rPr>
          <w:rFonts w:ascii="Times New Roman" w:hAnsi="Times New Roman"/>
          <w:bCs/>
          <w:sz w:val="24"/>
          <w:szCs w:val="24"/>
        </w:rPr>
        <w:t>Possessive</w:t>
      </w:r>
      <w:r w:rsidRPr="00491E5E">
        <w:rPr>
          <w:rFonts w:ascii="Times New Roman" w:hAnsi="Times New Roman"/>
          <w:bCs/>
          <w:sz w:val="24"/>
          <w:szCs w:val="24"/>
          <w:lang w:val="ru-RU"/>
        </w:rPr>
        <w:t xml:space="preserve"> </w:t>
      </w:r>
      <w:r w:rsidRPr="00491E5E">
        <w:rPr>
          <w:rFonts w:ascii="Times New Roman" w:hAnsi="Times New Roman"/>
          <w:bCs/>
          <w:sz w:val="24"/>
          <w:szCs w:val="24"/>
        </w:rPr>
        <w:t>Case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0" w:name="bookmark191"/>
      <w:bookmarkEnd w:id="190"/>
      <w:r w:rsidRPr="00491E5E">
        <w:rPr>
          <w:rFonts w:ascii="Times New Roman" w:hAnsi="Times New Roman"/>
          <w:bCs/>
          <w:sz w:val="24"/>
          <w:szCs w:val="24"/>
          <w:lang w:val="ru-RU"/>
        </w:rPr>
        <w:lastRenderedPageBreak/>
        <w:t>распознавать и употреблять в устной и письменной речи слова, выражающие количество с исчисляемыми и неисчисляемыми существительными (</w:t>
      </w:r>
      <w:r w:rsidRPr="00491E5E">
        <w:rPr>
          <w:rFonts w:ascii="Times New Roman" w:hAnsi="Times New Roman"/>
          <w:bCs/>
          <w:sz w:val="24"/>
          <w:szCs w:val="24"/>
        </w:rPr>
        <w:t>much</w:t>
      </w:r>
      <w:r w:rsidRPr="00491E5E">
        <w:rPr>
          <w:rFonts w:ascii="Times New Roman" w:hAnsi="Times New Roman"/>
          <w:bCs/>
          <w:sz w:val="24"/>
          <w:szCs w:val="24"/>
          <w:lang w:val="ru-RU"/>
        </w:rPr>
        <w:t>/</w:t>
      </w:r>
      <w:r w:rsidRPr="00491E5E">
        <w:rPr>
          <w:rFonts w:ascii="Times New Roman" w:hAnsi="Times New Roman"/>
          <w:bCs/>
          <w:sz w:val="24"/>
          <w:szCs w:val="24"/>
        </w:rPr>
        <w:t>many</w:t>
      </w:r>
      <w:r w:rsidRPr="00491E5E">
        <w:rPr>
          <w:rFonts w:ascii="Times New Roman" w:hAnsi="Times New Roman"/>
          <w:bCs/>
          <w:sz w:val="24"/>
          <w:szCs w:val="24"/>
          <w:lang w:val="ru-RU"/>
        </w:rPr>
        <w:t>/</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lot</w:t>
      </w:r>
      <w:r w:rsidRPr="00491E5E">
        <w:rPr>
          <w:rFonts w:ascii="Times New Roman" w:hAnsi="Times New Roman"/>
          <w:bCs/>
          <w:sz w:val="24"/>
          <w:szCs w:val="24"/>
          <w:lang w:val="ru-RU"/>
        </w:rPr>
        <w:t xml:space="preserve"> </w:t>
      </w:r>
      <w:r w:rsidRPr="00491E5E">
        <w:rPr>
          <w:rFonts w:ascii="Times New Roman" w:hAnsi="Times New Roman"/>
          <w:bCs/>
          <w:sz w:val="24"/>
          <w:szCs w:val="24"/>
        </w:rPr>
        <w:t>of</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1" w:name="bookmark192"/>
      <w:bookmarkEnd w:id="191"/>
      <w:r w:rsidRPr="00491E5E">
        <w:rPr>
          <w:rFonts w:ascii="Times New Roman" w:hAnsi="Times New Roman"/>
          <w:bCs/>
          <w:sz w:val="24"/>
          <w:szCs w:val="24"/>
          <w:lang w:val="ru-RU"/>
        </w:rPr>
        <w:t xml:space="preserve">распознавать и употреблять в устной и письменной речи наречия частотности </w:t>
      </w:r>
      <w:r w:rsidRPr="00491E5E">
        <w:rPr>
          <w:rFonts w:ascii="Times New Roman" w:hAnsi="Times New Roman"/>
          <w:bCs/>
          <w:sz w:val="24"/>
          <w:szCs w:val="24"/>
        </w:rPr>
        <w:t>usually</w:t>
      </w:r>
      <w:r w:rsidRPr="00491E5E">
        <w:rPr>
          <w:rFonts w:ascii="Times New Roman" w:hAnsi="Times New Roman"/>
          <w:bCs/>
          <w:sz w:val="24"/>
          <w:szCs w:val="24"/>
          <w:lang w:val="ru-RU"/>
        </w:rPr>
        <w:t xml:space="preserve">, </w:t>
      </w:r>
      <w:r w:rsidRPr="00491E5E">
        <w:rPr>
          <w:rFonts w:ascii="Times New Roman" w:hAnsi="Times New Roman"/>
          <w:bCs/>
          <w:sz w:val="24"/>
          <w:szCs w:val="24"/>
        </w:rPr>
        <w:t>often</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2" w:name="bookmark193"/>
      <w:bookmarkEnd w:id="192"/>
      <w:r w:rsidRPr="00491E5E">
        <w:rPr>
          <w:rFonts w:ascii="Times New Roman" w:hAnsi="Times New Roman"/>
          <w:bCs/>
          <w:sz w:val="24"/>
          <w:szCs w:val="24"/>
          <w:lang w:val="ru-RU"/>
        </w:rPr>
        <w:t xml:space="preserve">распознавать и употреблять в устной и письменной речи личные местоимения в объектном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адеже;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3" w:name="bookmark194"/>
      <w:bookmarkEnd w:id="193"/>
      <w:r w:rsidRPr="00491E5E">
        <w:rPr>
          <w:rFonts w:ascii="Times New Roman" w:hAnsi="Times New Roman"/>
          <w:bCs/>
          <w:sz w:val="24"/>
          <w:szCs w:val="24"/>
          <w:lang w:val="ru-RU"/>
        </w:rPr>
        <w:t xml:space="preserve">распознавать и употреблять в устной и письменной речи указательные местоимения </w:t>
      </w:r>
      <w:r w:rsidRPr="00491E5E">
        <w:rPr>
          <w:rFonts w:ascii="Times New Roman" w:hAnsi="Times New Roman"/>
          <w:bCs/>
          <w:sz w:val="24"/>
          <w:szCs w:val="24"/>
        </w:rPr>
        <w:t>that</w:t>
      </w:r>
      <w:r w:rsidRPr="00491E5E">
        <w:rPr>
          <w:rFonts w:ascii="Times New Roman" w:hAnsi="Times New Roman"/>
          <w:bCs/>
          <w:sz w:val="24"/>
          <w:szCs w:val="24"/>
          <w:lang w:val="ru-RU"/>
        </w:rPr>
        <w:t xml:space="preserve"> – </w:t>
      </w:r>
      <w:r w:rsidRPr="00491E5E">
        <w:rPr>
          <w:rFonts w:ascii="Times New Roman" w:hAnsi="Times New Roman"/>
          <w:bCs/>
          <w:sz w:val="24"/>
          <w:szCs w:val="24"/>
        </w:rPr>
        <w:t>those</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4" w:name="bookmark195"/>
      <w:bookmarkEnd w:id="194"/>
      <w:r w:rsidRPr="00491E5E">
        <w:rPr>
          <w:rFonts w:ascii="Times New Roman" w:hAnsi="Times New Roman"/>
          <w:bCs/>
          <w:sz w:val="24"/>
          <w:szCs w:val="24"/>
          <w:lang w:val="ru-RU"/>
        </w:rPr>
        <w:t xml:space="preserve">распознавать и употреблять в устной и письменной речи неопределённые местоимения </w:t>
      </w:r>
      <w:r w:rsidRPr="00491E5E">
        <w:rPr>
          <w:rFonts w:ascii="Times New Roman" w:hAnsi="Times New Roman"/>
          <w:bCs/>
          <w:sz w:val="24"/>
          <w:szCs w:val="24"/>
        </w:rPr>
        <w:t>some</w:t>
      </w:r>
      <w:r w:rsidRPr="00491E5E">
        <w:rPr>
          <w:rFonts w:ascii="Times New Roman" w:hAnsi="Times New Roman"/>
          <w:bCs/>
          <w:sz w:val="24"/>
          <w:szCs w:val="24"/>
          <w:lang w:val="ru-RU"/>
        </w:rPr>
        <w:t>/</w:t>
      </w:r>
      <w:r w:rsidRPr="00491E5E">
        <w:rPr>
          <w:rFonts w:ascii="Times New Roman" w:hAnsi="Times New Roman"/>
          <w:bCs/>
          <w:sz w:val="24"/>
          <w:szCs w:val="24"/>
        </w:rPr>
        <w:t>any</w:t>
      </w:r>
      <w:r w:rsidRPr="00491E5E">
        <w:rPr>
          <w:rFonts w:ascii="Times New Roman" w:hAnsi="Times New Roman"/>
          <w:bCs/>
          <w:sz w:val="24"/>
          <w:szCs w:val="24"/>
          <w:lang w:val="ru-RU"/>
        </w:rPr>
        <w:t xml:space="preserve"> в повествовательных и вопросительных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5" w:name="bookmark196"/>
      <w:bookmarkEnd w:id="195"/>
      <w:r w:rsidRPr="00491E5E">
        <w:rPr>
          <w:rFonts w:ascii="Times New Roman" w:hAnsi="Times New Roman"/>
          <w:bCs/>
          <w:sz w:val="24"/>
          <w:szCs w:val="24"/>
          <w:lang w:val="ru-RU"/>
        </w:rPr>
        <w:t xml:space="preserve">распознавать и употреблять в устной и письменной речи вопросительные слова </w:t>
      </w:r>
      <w:r w:rsidRPr="00491E5E">
        <w:rPr>
          <w:rFonts w:ascii="Times New Roman" w:hAnsi="Times New Roman"/>
          <w:bCs/>
          <w:sz w:val="24"/>
          <w:szCs w:val="24"/>
        </w:rPr>
        <w:t>when</w:t>
      </w:r>
      <w:r w:rsidRPr="00491E5E">
        <w:rPr>
          <w:rFonts w:ascii="Times New Roman" w:hAnsi="Times New Roman"/>
          <w:bCs/>
          <w:sz w:val="24"/>
          <w:szCs w:val="24"/>
          <w:lang w:val="ru-RU"/>
        </w:rPr>
        <w:t xml:space="preserve">, </w:t>
      </w:r>
      <w:r w:rsidRPr="00491E5E">
        <w:rPr>
          <w:rFonts w:ascii="Times New Roman" w:hAnsi="Times New Roman"/>
          <w:bCs/>
          <w:sz w:val="24"/>
          <w:szCs w:val="24"/>
        </w:rPr>
        <w:t>whose</w:t>
      </w:r>
      <w:r w:rsidRPr="00491E5E">
        <w:rPr>
          <w:rFonts w:ascii="Times New Roman" w:hAnsi="Times New Roman"/>
          <w:bCs/>
          <w:sz w:val="24"/>
          <w:szCs w:val="24"/>
          <w:lang w:val="ru-RU"/>
        </w:rPr>
        <w:t xml:space="preserve">, </w:t>
      </w:r>
      <w:r w:rsidRPr="00491E5E">
        <w:rPr>
          <w:rFonts w:ascii="Times New Roman" w:hAnsi="Times New Roman"/>
          <w:bCs/>
          <w:sz w:val="24"/>
          <w:szCs w:val="24"/>
        </w:rPr>
        <w:t>why</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6" w:name="bookmark197"/>
      <w:bookmarkEnd w:id="196"/>
      <w:r w:rsidRPr="00491E5E">
        <w:rPr>
          <w:rFonts w:ascii="Times New Roman" w:hAnsi="Times New Roman"/>
          <w:bCs/>
          <w:sz w:val="24"/>
          <w:szCs w:val="24"/>
          <w:lang w:val="ru-RU"/>
        </w:rPr>
        <w:t>распознавать и употреблять в устной и письменной речи количественные числительные (13–100);</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7" w:name="bookmark198"/>
      <w:bookmarkEnd w:id="197"/>
      <w:r w:rsidRPr="00491E5E">
        <w:rPr>
          <w:rFonts w:ascii="Times New Roman" w:hAnsi="Times New Roman"/>
          <w:bCs/>
          <w:sz w:val="24"/>
          <w:szCs w:val="24"/>
          <w:lang w:val="ru-RU"/>
        </w:rPr>
        <w:t>распознавать и употреблять в устной и письменной речи порядковые числительные (1–30);</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8" w:name="bookmark199"/>
      <w:bookmarkEnd w:id="198"/>
      <w:r w:rsidRPr="00491E5E">
        <w:rPr>
          <w:rFonts w:ascii="Times New Roman" w:hAnsi="Times New Roman"/>
          <w:bCs/>
          <w:sz w:val="24"/>
          <w:szCs w:val="24"/>
          <w:lang w:val="ru-RU"/>
        </w:rPr>
        <w:t xml:space="preserve">распознавать и употреблять в устной и письменной речи предлог направления движения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We</w:t>
      </w:r>
      <w:r w:rsidRPr="00491E5E">
        <w:rPr>
          <w:rFonts w:ascii="Times New Roman" w:hAnsi="Times New Roman"/>
          <w:bCs/>
          <w:sz w:val="24"/>
          <w:szCs w:val="24"/>
          <w:lang w:val="ru-RU"/>
        </w:rPr>
        <w:t xml:space="preserve"> </w:t>
      </w:r>
      <w:r w:rsidRPr="00491E5E">
        <w:rPr>
          <w:rFonts w:ascii="Times New Roman" w:hAnsi="Times New Roman"/>
          <w:bCs/>
          <w:sz w:val="24"/>
          <w:szCs w:val="24"/>
        </w:rPr>
        <w:t>went</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Moscow</w:t>
      </w:r>
      <w:r w:rsidRPr="00491E5E">
        <w:rPr>
          <w:rFonts w:ascii="Times New Roman" w:hAnsi="Times New Roman"/>
          <w:bCs/>
          <w:sz w:val="24"/>
          <w:szCs w:val="24"/>
          <w:lang w:val="ru-RU"/>
        </w:rPr>
        <w:t xml:space="preserve"> </w:t>
      </w:r>
      <w:r w:rsidRPr="00491E5E">
        <w:rPr>
          <w:rFonts w:ascii="Times New Roman" w:hAnsi="Times New Roman"/>
          <w:bCs/>
          <w:sz w:val="24"/>
          <w:szCs w:val="24"/>
        </w:rPr>
        <w:t>last</w:t>
      </w:r>
      <w:r w:rsidRPr="00491E5E">
        <w:rPr>
          <w:rFonts w:ascii="Times New Roman" w:hAnsi="Times New Roman"/>
          <w:bCs/>
          <w:sz w:val="24"/>
          <w:szCs w:val="24"/>
          <w:lang w:val="ru-RU"/>
        </w:rPr>
        <w:t xml:space="preserve"> </w:t>
      </w:r>
      <w:r w:rsidRPr="00491E5E">
        <w:rPr>
          <w:rFonts w:ascii="Times New Roman" w:hAnsi="Times New Roman"/>
          <w:bCs/>
          <w:sz w:val="24"/>
          <w:szCs w:val="24"/>
        </w:rPr>
        <w:t>year</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199" w:name="bookmark200"/>
      <w:bookmarkEnd w:id="199"/>
      <w:r w:rsidRPr="00491E5E">
        <w:rPr>
          <w:rFonts w:ascii="Times New Roman" w:hAnsi="Times New Roman"/>
          <w:bCs/>
          <w:sz w:val="24"/>
          <w:szCs w:val="24"/>
          <w:lang w:val="ru-RU"/>
        </w:rPr>
        <w:t xml:space="preserve">распознавать и употреблять в устной и письменной речи предлоги места </w:t>
      </w:r>
      <w:r w:rsidRPr="00491E5E">
        <w:rPr>
          <w:rFonts w:ascii="Times New Roman" w:hAnsi="Times New Roman"/>
          <w:bCs/>
          <w:sz w:val="24"/>
          <w:szCs w:val="24"/>
        </w:rPr>
        <w:t>next</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front</w:t>
      </w:r>
      <w:r w:rsidRPr="00491E5E">
        <w:rPr>
          <w:rFonts w:ascii="Times New Roman" w:hAnsi="Times New Roman"/>
          <w:bCs/>
          <w:sz w:val="24"/>
          <w:szCs w:val="24"/>
          <w:lang w:val="ru-RU"/>
        </w:rPr>
        <w:t xml:space="preserve"> </w:t>
      </w:r>
      <w:r w:rsidRPr="00491E5E">
        <w:rPr>
          <w:rFonts w:ascii="Times New Roman" w:hAnsi="Times New Roman"/>
          <w:bCs/>
          <w:sz w:val="24"/>
          <w:szCs w:val="24"/>
        </w:rPr>
        <w:t>of</w:t>
      </w:r>
      <w:r w:rsidRPr="00491E5E">
        <w:rPr>
          <w:rFonts w:ascii="Times New Roman" w:hAnsi="Times New Roman"/>
          <w:bCs/>
          <w:sz w:val="24"/>
          <w:szCs w:val="24"/>
          <w:lang w:val="ru-RU"/>
        </w:rPr>
        <w:t xml:space="preserve">, </w:t>
      </w:r>
      <w:r w:rsidRPr="00491E5E">
        <w:rPr>
          <w:rFonts w:ascii="Times New Roman" w:hAnsi="Times New Roman"/>
          <w:bCs/>
          <w:sz w:val="24"/>
          <w:szCs w:val="24"/>
        </w:rPr>
        <w:t>behind</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0" w:name="bookmark201"/>
      <w:bookmarkEnd w:id="200"/>
      <w:r w:rsidRPr="00491E5E">
        <w:rPr>
          <w:rFonts w:ascii="Times New Roman" w:hAnsi="Times New Roman"/>
          <w:bCs/>
          <w:sz w:val="24"/>
          <w:szCs w:val="24"/>
          <w:lang w:val="ru-RU"/>
        </w:rPr>
        <w:t xml:space="preserve">распознавать и употреблять в устной и письменной речи предлоги времени: </w:t>
      </w:r>
      <w:r w:rsidRPr="00491E5E">
        <w:rPr>
          <w:rFonts w:ascii="Times New Roman" w:hAnsi="Times New Roman"/>
          <w:bCs/>
          <w:sz w:val="24"/>
          <w:szCs w:val="24"/>
        </w:rPr>
        <w:t>at</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on</w:t>
      </w:r>
      <w:r w:rsidRPr="00491E5E">
        <w:rPr>
          <w:rFonts w:ascii="Times New Roman" w:hAnsi="Times New Roman"/>
          <w:bCs/>
          <w:sz w:val="24"/>
          <w:szCs w:val="24"/>
          <w:lang w:val="ru-RU"/>
        </w:rPr>
        <w:t xml:space="preserve"> в выражениях </w:t>
      </w:r>
      <w:r w:rsidRPr="00491E5E">
        <w:rPr>
          <w:rFonts w:ascii="Times New Roman" w:hAnsi="Times New Roman"/>
          <w:bCs/>
          <w:sz w:val="24"/>
          <w:szCs w:val="24"/>
        </w:rPr>
        <w:t>at</w:t>
      </w:r>
      <w:r w:rsidRPr="00491E5E">
        <w:rPr>
          <w:rFonts w:ascii="Times New Roman" w:hAnsi="Times New Roman"/>
          <w:bCs/>
          <w:sz w:val="24"/>
          <w:szCs w:val="24"/>
          <w:lang w:val="ru-RU"/>
        </w:rPr>
        <w:t xml:space="preserve"> 4 </w:t>
      </w:r>
      <w:r w:rsidRPr="00491E5E">
        <w:rPr>
          <w:rFonts w:ascii="Times New Roman" w:hAnsi="Times New Roman"/>
          <w:bCs/>
          <w:sz w:val="24"/>
          <w:szCs w:val="24"/>
        </w:rPr>
        <w:t>o</w:t>
      </w:r>
      <w:r w:rsidRPr="00491E5E">
        <w:rPr>
          <w:rFonts w:ascii="Times New Roman" w:hAnsi="Times New Roman"/>
          <w:bCs/>
          <w:sz w:val="24"/>
          <w:szCs w:val="24"/>
          <w:lang w:val="ru-RU"/>
        </w:rPr>
        <w:t>’</w:t>
      </w:r>
      <w:r w:rsidRPr="00491E5E">
        <w:rPr>
          <w:rFonts w:ascii="Times New Roman" w:hAnsi="Times New Roman"/>
          <w:bCs/>
          <w:sz w:val="24"/>
          <w:szCs w:val="24"/>
        </w:rPr>
        <w:t>clock</w:t>
      </w:r>
      <w:r w:rsidRPr="00491E5E">
        <w:rPr>
          <w:rFonts w:ascii="Times New Roman" w:hAnsi="Times New Roman"/>
          <w:bCs/>
          <w:sz w:val="24"/>
          <w:szCs w:val="24"/>
          <w:lang w:val="ru-RU"/>
        </w:rPr>
        <w:t xml:space="preserve">, </w:t>
      </w:r>
      <w:r w:rsidRPr="00491E5E">
        <w:rPr>
          <w:rFonts w:ascii="Times New Roman" w:hAnsi="Times New Roman"/>
          <w:bCs/>
          <w:sz w:val="24"/>
          <w:szCs w:val="24"/>
        </w:rPr>
        <w:t>in</w:t>
      </w:r>
      <w:r w:rsidRPr="00491E5E">
        <w:rPr>
          <w:rFonts w:ascii="Times New Roman" w:hAnsi="Times New Roman"/>
          <w:bCs/>
          <w:sz w:val="24"/>
          <w:szCs w:val="24"/>
          <w:lang w:val="ru-RU"/>
        </w:rPr>
        <w:t xml:space="preserve">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morning</w:t>
      </w:r>
      <w:r w:rsidRPr="00491E5E">
        <w:rPr>
          <w:rFonts w:ascii="Times New Roman" w:hAnsi="Times New Roman"/>
          <w:bCs/>
          <w:sz w:val="24"/>
          <w:szCs w:val="24"/>
          <w:lang w:val="ru-RU"/>
        </w:rPr>
        <w:t xml:space="preserve">, </w:t>
      </w:r>
      <w:r w:rsidRPr="00491E5E">
        <w:rPr>
          <w:rFonts w:ascii="Times New Roman" w:hAnsi="Times New Roman"/>
          <w:bCs/>
          <w:sz w:val="24"/>
          <w:szCs w:val="24"/>
        </w:rPr>
        <w:t>on</w:t>
      </w:r>
      <w:r w:rsidRPr="00491E5E">
        <w:rPr>
          <w:rFonts w:ascii="Times New Roman" w:hAnsi="Times New Roman"/>
          <w:bCs/>
          <w:sz w:val="24"/>
          <w:szCs w:val="24"/>
          <w:lang w:val="ru-RU"/>
        </w:rPr>
        <w:t xml:space="preserve"> </w:t>
      </w:r>
      <w:r w:rsidRPr="00491E5E">
        <w:rPr>
          <w:rFonts w:ascii="Times New Roman" w:hAnsi="Times New Roman"/>
          <w:bCs/>
          <w:sz w:val="24"/>
          <w:szCs w:val="24"/>
        </w:rPr>
        <w:t>Monday</w:t>
      </w:r>
      <w:r w:rsidRPr="00491E5E">
        <w:rPr>
          <w:rFonts w:ascii="Times New Roman" w:hAnsi="Times New Roman"/>
          <w:bCs/>
          <w:sz w:val="24"/>
          <w:szCs w:val="24"/>
          <w:lang w:val="ru-RU"/>
        </w:rPr>
        <w:t>.</w:t>
      </w:r>
      <w:bookmarkStart w:id="201" w:name="bookmark202"/>
      <w:bookmarkStart w:id="202" w:name="bookmark203"/>
      <w:bookmarkStart w:id="203" w:name="bookmark204"/>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.9.4.3. Социокультурные знания и умения</w:t>
      </w:r>
      <w:bookmarkEnd w:id="201"/>
      <w:bookmarkEnd w:id="202"/>
      <w:bookmarkEnd w:id="203"/>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4" w:name="bookmark205"/>
      <w:bookmarkEnd w:id="204"/>
      <w:r w:rsidRPr="00491E5E">
        <w:rPr>
          <w:rFonts w:ascii="Times New Roman" w:hAnsi="Times New Roman"/>
          <w:bCs/>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5" w:name="bookmark206"/>
      <w:bookmarkEnd w:id="205"/>
      <w:r w:rsidRPr="00491E5E">
        <w:rPr>
          <w:rFonts w:ascii="Times New Roman" w:hAnsi="Times New Roman"/>
          <w:bCs/>
          <w:sz w:val="24"/>
          <w:szCs w:val="24"/>
          <w:lang w:val="ru-RU"/>
        </w:rPr>
        <w:t>кратко представлять свою страну и страну/страны изучаемого языка на английском языке.</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bookmarkStart w:id="206" w:name="bookmark207"/>
      <w:bookmarkEnd w:id="206"/>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 xml:space="preserve">.9.5. К концу обучения в 4 классе обучающийся получит следующие предметные </w:t>
      </w:r>
      <w:r w:rsidR="008D2B35" w:rsidRPr="00491E5E">
        <w:rPr>
          <w:rFonts w:ascii="Times New Roman" w:hAnsi="Times New Roman"/>
          <w:bCs/>
          <w:sz w:val="24"/>
          <w:szCs w:val="24"/>
          <w:lang w:val="ru-RU"/>
        </w:rPr>
        <w:t>р</w:t>
      </w:r>
      <w:r w:rsidR="00254300" w:rsidRPr="00491E5E">
        <w:rPr>
          <w:rFonts w:ascii="Times New Roman" w:hAnsi="Times New Roman"/>
          <w:bCs/>
          <w:sz w:val="24"/>
          <w:szCs w:val="24"/>
          <w:lang w:val="ru-RU"/>
        </w:rPr>
        <w:t>езультаты по отдельным темам программы по иностранному (английскому) языку:</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.9.5.1. Коммуникативные умения.</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.9.5.1.1. Говорение: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7" w:name="bookmark208"/>
      <w:bookmarkEnd w:id="207"/>
      <w:r w:rsidRPr="00491E5E">
        <w:rPr>
          <w:rFonts w:ascii="Times New Roman" w:hAnsi="Times New Roman"/>
          <w:bCs/>
          <w:sz w:val="24"/>
          <w:szCs w:val="24"/>
          <w:lang w:val="ru-RU"/>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w:t>
      </w:r>
      <w:r w:rsidR="008D2B35" w:rsidRPr="00491E5E">
        <w:rPr>
          <w:rFonts w:ascii="Times New Roman" w:hAnsi="Times New Roman"/>
          <w:bCs/>
          <w:sz w:val="24"/>
          <w:szCs w:val="24"/>
          <w:lang w:val="ru-RU"/>
        </w:rPr>
        <w:t>с</w:t>
      </w:r>
      <w:r w:rsidRPr="00491E5E">
        <w:rPr>
          <w:rFonts w:ascii="Times New Roman" w:hAnsi="Times New Roman"/>
          <w:bCs/>
          <w:sz w:val="24"/>
          <w:szCs w:val="24"/>
          <w:lang w:val="ru-RU"/>
        </w:rPr>
        <w:t>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8" w:name="bookmark209"/>
      <w:bookmarkEnd w:id="208"/>
      <w:r w:rsidRPr="00491E5E">
        <w:rPr>
          <w:rFonts w:ascii="Times New Roman" w:hAnsi="Times New Roman"/>
          <w:bCs/>
          <w:sz w:val="24"/>
          <w:szCs w:val="24"/>
          <w:lang w:val="ru-RU"/>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09" w:name="bookmark210"/>
      <w:bookmarkEnd w:id="209"/>
      <w:r w:rsidRPr="00491E5E">
        <w:rPr>
          <w:rFonts w:ascii="Times New Roman" w:hAnsi="Times New Roman"/>
          <w:bCs/>
          <w:sz w:val="24"/>
          <w:szCs w:val="24"/>
          <w:lang w:val="ru-RU"/>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0" w:name="bookmark211"/>
      <w:bookmarkEnd w:id="210"/>
      <w:r w:rsidRPr="00491E5E">
        <w:rPr>
          <w:rFonts w:ascii="Times New Roman" w:hAnsi="Times New Roman"/>
          <w:bCs/>
          <w:sz w:val="24"/>
          <w:szCs w:val="24"/>
          <w:lang w:val="ru-RU"/>
        </w:rPr>
        <w:t xml:space="preserve">создавать устные связные монологические высказывания по образцу; выражать своё </w:t>
      </w:r>
      <w:r w:rsidR="008D2B35" w:rsidRPr="00491E5E">
        <w:rPr>
          <w:rFonts w:ascii="Times New Roman" w:hAnsi="Times New Roman"/>
          <w:bCs/>
          <w:sz w:val="24"/>
          <w:szCs w:val="24"/>
          <w:lang w:val="ru-RU"/>
        </w:rPr>
        <w:t>о</w:t>
      </w:r>
      <w:r w:rsidRPr="00491E5E">
        <w:rPr>
          <w:rFonts w:ascii="Times New Roman" w:hAnsi="Times New Roman"/>
          <w:bCs/>
          <w:sz w:val="24"/>
          <w:szCs w:val="24"/>
          <w:lang w:val="ru-RU"/>
        </w:rPr>
        <w:t>тношение к предмету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1" w:name="bookmark212"/>
      <w:bookmarkEnd w:id="211"/>
      <w:r w:rsidRPr="00491E5E">
        <w:rPr>
          <w:rFonts w:ascii="Times New Roman" w:hAnsi="Times New Roman"/>
          <w:bCs/>
          <w:sz w:val="24"/>
          <w:szCs w:val="24"/>
          <w:lang w:val="ru-RU"/>
        </w:rPr>
        <w:t>передавать основное содержание прочитанного текста с вербальными и/или зрительными опорами в объёме не менее 4–5 фраз.</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2" w:name="bookmark213"/>
      <w:bookmarkEnd w:id="212"/>
      <w:r w:rsidRPr="00491E5E">
        <w:rPr>
          <w:rFonts w:ascii="Times New Roman" w:hAnsi="Times New Roman"/>
          <w:bCs/>
          <w:sz w:val="24"/>
          <w:szCs w:val="24"/>
          <w:lang w:val="ru-RU"/>
        </w:rPr>
        <w:t xml:space="preserve">представлять результаты выполненной проектной работы, в том числе подбирая </w:t>
      </w:r>
      <w:r w:rsidR="008D2B35" w:rsidRPr="00491E5E">
        <w:rPr>
          <w:rFonts w:ascii="Times New Roman" w:hAnsi="Times New Roman"/>
          <w:bCs/>
          <w:sz w:val="24"/>
          <w:szCs w:val="24"/>
          <w:lang w:val="ru-RU"/>
        </w:rPr>
        <w:t>и</w:t>
      </w:r>
      <w:r w:rsidRPr="00491E5E">
        <w:rPr>
          <w:rFonts w:ascii="Times New Roman" w:hAnsi="Times New Roman"/>
          <w:bCs/>
          <w:sz w:val="24"/>
          <w:szCs w:val="24"/>
          <w:lang w:val="ru-RU"/>
        </w:rPr>
        <w:t>ллюстративный материал (рисунки, фото) к тексту выступления, в объёме не менее 4–5 фраз.</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.9.5.1.2. Аудирование: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3" w:name="bookmark214"/>
      <w:bookmarkEnd w:id="213"/>
      <w:r w:rsidRPr="00491E5E">
        <w:rPr>
          <w:rFonts w:ascii="Times New Roman" w:hAnsi="Times New Roman"/>
          <w:bCs/>
          <w:sz w:val="24"/>
          <w:szCs w:val="24"/>
          <w:lang w:val="ru-RU"/>
        </w:rPr>
        <w:lastRenderedPageBreak/>
        <w:t>воспринимать на слух и понимать речь учителя и одноклассников, вербально/невербально реагировать на услышанное;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4" w:name="bookmark215"/>
      <w:bookmarkEnd w:id="214"/>
      <w:r w:rsidRPr="00491E5E">
        <w:rPr>
          <w:rFonts w:ascii="Times New Roman" w:hAnsi="Times New Roman"/>
          <w:bCs/>
          <w:sz w:val="24"/>
          <w:szCs w:val="24"/>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w:t>
      </w:r>
      <w:r w:rsidR="008D2B35" w:rsidRPr="00491E5E">
        <w:rPr>
          <w:rFonts w:ascii="Times New Roman" w:hAnsi="Times New Roman"/>
          <w:bCs/>
          <w:sz w:val="24"/>
          <w:szCs w:val="24"/>
          <w:lang w:val="ru-RU"/>
        </w:rPr>
        <w:t>о</w:t>
      </w:r>
      <w:r w:rsidRPr="00491E5E">
        <w:rPr>
          <w:rFonts w:ascii="Times New Roman" w:hAnsi="Times New Roman"/>
          <w:bCs/>
          <w:sz w:val="24"/>
          <w:szCs w:val="24"/>
          <w:lang w:val="ru-RU"/>
        </w:rPr>
        <w:t>порой и с использованием языковой, в том числе контекстуальной, догадки (время звучания текста/текстов для аудирования – до 1 минуты).</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.9.5.1.3. Смысловое чтение:</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5" w:name="bookmark216"/>
      <w:bookmarkEnd w:id="215"/>
      <w:r w:rsidRPr="00491E5E">
        <w:rPr>
          <w:rFonts w:ascii="Times New Roman" w:hAnsi="Times New Roman"/>
          <w:bCs/>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6" w:name="bookmark217"/>
      <w:bookmarkEnd w:id="216"/>
      <w:r w:rsidRPr="00491E5E">
        <w:rPr>
          <w:rFonts w:ascii="Times New Roman" w:hAnsi="Times New Roman"/>
          <w:bCs/>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7" w:name="bookmark218"/>
      <w:bookmarkEnd w:id="217"/>
      <w:r w:rsidRPr="00491E5E">
        <w:rPr>
          <w:rFonts w:ascii="Times New Roman" w:hAnsi="Times New Roman"/>
          <w:bCs/>
          <w:sz w:val="24"/>
          <w:szCs w:val="24"/>
          <w:lang w:val="ru-RU"/>
        </w:rPr>
        <w:t>прогнозировать содержание текста на основе заголовка;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8" w:name="bookmark219"/>
      <w:bookmarkEnd w:id="218"/>
      <w:r w:rsidRPr="00491E5E">
        <w:rPr>
          <w:rFonts w:ascii="Times New Roman" w:hAnsi="Times New Roman"/>
          <w:bCs/>
          <w:sz w:val="24"/>
          <w:szCs w:val="24"/>
          <w:lang w:val="ru-RU"/>
        </w:rPr>
        <w:t>читать про себя несплошные тексты (таблицы, диаграммы и т. д.) и понимать представленную в них информацию.</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.9.5.1.4. Письмо:</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19" w:name="bookmark220"/>
      <w:bookmarkEnd w:id="219"/>
      <w:r w:rsidRPr="00491E5E">
        <w:rPr>
          <w:rFonts w:ascii="Times New Roman" w:hAnsi="Times New Roman"/>
          <w:bCs/>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0" w:name="bookmark221"/>
      <w:bookmarkEnd w:id="220"/>
      <w:r w:rsidRPr="00491E5E">
        <w:rPr>
          <w:rFonts w:ascii="Times New Roman" w:hAnsi="Times New Roman"/>
          <w:bCs/>
          <w:sz w:val="24"/>
          <w:szCs w:val="24"/>
          <w:lang w:val="ru-RU"/>
        </w:rPr>
        <w:t>писать с опорой на образец поздравления с днем рождения, Новым годом, Рождеством с выражением пожеланий;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1" w:name="bookmark222"/>
      <w:bookmarkEnd w:id="221"/>
      <w:r w:rsidRPr="00491E5E">
        <w:rPr>
          <w:rFonts w:ascii="Times New Roman" w:hAnsi="Times New Roman"/>
          <w:bCs/>
          <w:sz w:val="24"/>
          <w:szCs w:val="24"/>
          <w:lang w:val="ru-RU"/>
        </w:rPr>
        <w:t>писать с опорой на образец электронное сообщение личного характера (объём сообщения – до 50 слов).</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.9.5.2. Языковые знания и навыки.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.9.5.2.1. Фонетическая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2" w:name="bookmark223"/>
      <w:bookmarkEnd w:id="222"/>
      <w:r w:rsidRPr="00491E5E">
        <w:rPr>
          <w:rFonts w:ascii="Times New Roman" w:hAnsi="Times New Roman"/>
          <w:bCs/>
          <w:sz w:val="24"/>
          <w:szCs w:val="24"/>
          <w:lang w:val="ru-RU"/>
        </w:rPr>
        <w:t>читать новые слова согласно основным правилам чтения;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3" w:name="bookmark224"/>
      <w:bookmarkEnd w:id="223"/>
      <w:r w:rsidRPr="00491E5E">
        <w:rPr>
          <w:rFonts w:ascii="Times New Roman" w:hAnsi="Times New Roman"/>
          <w:bCs/>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.9.5.2.2. Графика, орфография и пунктуация: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4" w:name="bookmark225"/>
      <w:bookmarkEnd w:id="224"/>
      <w:r w:rsidRPr="00491E5E">
        <w:rPr>
          <w:rFonts w:ascii="Times New Roman" w:hAnsi="Times New Roman"/>
          <w:bCs/>
          <w:sz w:val="24"/>
          <w:szCs w:val="24"/>
          <w:lang w:val="ru-RU"/>
        </w:rPr>
        <w:t>правильно писать изученные слова;</w:t>
      </w:r>
      <w:bookmarkStart w:id="225" w:name="bookmark226"/>
      <w:bookmarkEnd w:id="225"/>
      <w:r w:rsidRPr="00491E5E">
        <w:rPr>
          <w:rFonts w:ascii="Times New Roman" w:hAnsi="Times New Roman"/>
          <w:bCs/>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.9.5.2.3. Лексическая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6" w:name="bookmark227"/>
      <w:bookmarkEnd w:id="226"/>
      <w:r w:rsidRPr="00491E5E">
        <w:rPr>
          <w:rFonts w:ascii="Times New Roman" w:hAnsi="Times New Roman"/>
          <w:bCs/>
          <w:sz w:val="24"/>
          <w:szCs w:val="24"/>
          <w:lang w:val="ru-RU"/>
        </w:rPr>
        <w:t xml:space="preserve">распознавать и употреблять в устной и письменной речи не менее 500 лексических единиц </w:t>
      </w:r>
      <w:r w:rsidR="008D2B35" w:rsidRPr="00491E5E">
        <w:rPr>
          <w:rFonts w:ascii="Times New Roman" w:hAnsi="Times New Roman"/>
          <w:bCs/>
          <w:sz w:val="24"/>
          <w:szCs w:val="24"/>
          <w:lang w:val="ru-RU"/>
        </w:rPr>
        <w:t>(</w:t>
      </w:r>
      <w:r w:rsidRPr="00491E5E">
        <w:rPr>
          <w:rFonts w:ascii="Times New Roman" w:hAnsi="Times New Roman"/>
          <w:bCs/>
          <w:sz w:val="24"/>
          <w:szCs w:val="24"/>
          <w:lang w:val="ru-RU"/>
        </w:rPr>
        <w:t>слов, словосочетаний, речевых клише), включая 350 лексических единиц, освоенных в предшествующие годы обучения;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7" w:name="bookmark228"/>
      <w:bookmarkEnd w:id="227"/>
      <w:r w:rsidRPr="00491E5E">
        <w:rPr>
          <w:rFonts w:ascii="Times New Roman" w:hAnsi="Times New Roman"/>
          <w:bCs/>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491E5E">
        <w:rPr>
          <w:rFonts w:ascii="Times New Roman" w:hAnsi="Times New Roman"/>
          <w:bCs/>
          <w:sz w:val="24"/>
          <w:szCs w:val="24"/>
        </w:rPr>
        <w:t>er</w:t>
      </w:r>
      <w:r w:rsidRPr="00491E5E">
        <w:rPr>
          <w:rFonts w:ascii="Times New Roman" w:hAnsi="Times New Roman"/>
          <w:bCs/>
          <w:sz w:val="24"/>
          <w:szCs w:val="24"/>
          <w:lang w:val="ru-RU"/>
        </w:rPr>
        <w:t>/-</w:t>
      </w:r>
      <w:r w:rsidRPr="00491E5E">
        <w:rPr>
          <w:rFonts w:ascii="Times New Roman" w:hAnsi="Times New Roman"/>
          <w:bCs/>
          <w:sz w:val="24"/>
          <w:szCs w:val="24"/>
        </w:rPr>
        <w:t>or</w:t>
      </w:r>
      <w:r w:rsidRPr="00491E5E">
        <w:rPr>
          <w:rFonts w:ascii="Times New Roman" w:hAnsi="Times New Roman"/>
          <w:bCs/>
          <w:sz w:val="24"/>
          <w:szCs w:val="24"/>
          <w:lang w:val="ru-RU"/>
        </w:rPr>
        <w:t>, -</w:t>
      </w:r>
      <w:r w:rsidRPr="00491E5E">
        <w:rPr>
          <w:rFonts w:ascii="Times New Roman" w:hAnsi="Times New Roman"/>
          <w:bCs/>
          <w:sz w:val="24"/>
          <w:szCs w:val="24"/>
        </w:rPr>
        <w:t>ist</w:t>
      </w:r>
      <w:r w:rsidRPr="00491E5E">
        <w:rPr>
          <w:rFonts w:ascii="Times New Roman" w:hAnsi="Times New Roman"/>
          <w:bCs/>
          <w:sz w:val="24"/>
          <w:szCs w:val="24"/>
          <w:lang w:val="ru-RU"/>
        </w:rPr>
        <w:t xml:space="preserve">: </w:t>
      </w:r>
      <w:r w:rsidRPr="00491E5E">
        <w:rPr>
          <w:rFonts w:ascii="Times New Roman" w:hAnsi="Times New Roman"/>
          <w:bCs/>
          <w:sz w:val="24"/>
          <w:szCs w:val="24"/>
        </w:rPr>
        <w:t>teacher</w:t>
      </w:r>
      <w:r w:rsidRPr="00491E5E">
        <w:rPr>
          <w:rFonts w:ascii="Times New Roman" w:hAnsi="Times New Roman"/>
          <w:bCs/>
          <w:sz w:val="24"/>
          <w:szCs w:val="24"/>
          <w:lang w:val="ru-RU"/>
        </w:rPr>
        <w:t xml:space="preserve">, </w:t>
      </w:r>
      <w:r w:rsidRPr="00491E5E">
        <w:rPr>
          <w:rFonts w:ascii="Times New Roman" w:hAnsi="Times New Roman"/>
          <w:bCs/>
          <w:sz w:val="24"/>
          <w:szCs w:val="24"/>
        </w:rPr>
        <w:t>actor</w:t>
      </w:r>
      <w:r w:rsidRPr="00491E5E">
        <w:rPr>
          <w:rFonts w:ascii="Times New Roman" w:hAnsi="Times New Roman"/>
          <w:bCs/>
          <w:sz w:val="24"/>
          <w:szCs w:val="24"/>
          <w:lang w:val="ru-RU"/>
        </w:rPr>
        <w:t xml:space="preserve">, </w:t>
      </w:r>
      <w:r w:rsidRPr="00491E5E">
        <w:rPr>
          <w:rFonts w:ascii="Times New Roman" w:hAnsi="Times New Roman"/>
          <w:bCs/>
          <w:sz w:val="24"/>
          <w:szCs w:val="24"/>
        </w:rPr>
        <w:t>artist</w:t>
      </w:r>
      <w:r w:rsidRPr="00491E5E">
        <w:rPr>
          <w:rFonts w:ascii="Times New Roman" w:hAnsi="Times New Roman"/>
          <w:bCs/>
          <w:sz w:val="24"/>
          <w:szCs w:val="24"/>
          <w:lang w:val="ru-RU"/>
        </w:rPr>
        <w:t>), словосложения (</w:t>
      </w:r>
      <w:r w:rsidRPr="00491E5E">
        <w:rPr>
          <w:rFonts w:ascii="Times New Roman" w:hAnsi="Times New Roman"/>
          <w:bCs/>
          <w:sz w:val="24"/>
          <w:szCs w:val="24"/>
        </w:rPr>
        <w:t>blackboard</w:t>
      </w:r>
      <w:r w:rsidRPr="00491E5E">
        <w:rPr>
          <w:rFonts w:ascii="Times New Roman" w:hAnsi="Times New Roman"/>
          <w:bCs/>
          <w:sz w:val="24"/>
          <w:szCs w:val="24"/>
          <w:lang w:val="ru-RU"/>
        </w:rPr>
        <w:t>), конверсии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 xml:space="preserve"> – </w:t>
      </w:r>
      <w:r w:rsidRPr="00491E5E">
        <w:rPr>
          <w:rFonts w:ascii="Times New Roman" w:hAnsi="Times New Roman"/>
          <w:bCs/>
          <w:sz w:val="24"/>
          <w:szCs w:val="24"/>
        </w:rPr>
        <w:t>a</w:t>
      </w:r>
      <w:r w:rsidRPr="00491E5E">
        <w:rPr>
          <w:rFonts w:ascii="Times New Roman" w:hAnsi="Times New Roman"/>
          <w:bCs/>
          <w:sz w:val="24"/>
          <w:szCs w:val="24"/>
          <w:lang w:val="ru-RU"/>
        </w:rPr>
        <w:t xml:space="preserve"> </w:t>
      </w:r>
      <w:r w:rsidRPr="00491E5E">
        <w:rPr>
          <w:rFonts w:ascii="Times New Roman" w:hAnsi="Times New Roman"/>
          <w:bCs/>
          <w:sz w:val="24"/>
          <w:szCs w:val="24"/>
        </w:rPr>
        <w:t>play</w:t>
      </w:r>
      <w:r w:rsidRPr="00491E5E">
        <w:rPr>
          <w:rFonts w:ascii="Times New Roman" w:hAnsi="Times New Roman"/>
          <w:bCs/>
          <w:sz w:val="24"/>
          <w:szCs w:val="24"/>
          <w:lang w:val="ru-RU"/>
        </w:rPr>
        <w:t>).</w:t>
      </w:r>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.9.5.2.4. Грамматическая сторона речи: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8" w:name="bookmark229"/>
      <w:bookmarkEnd w:id="228"/>
      <w:r w:rsidRPr="00491E5E">
        <w:rPr>
          <w:rFonts w:ascii="Times New Roman" w:hAnsi="Times New Roman"/>
          <w:bCs/>
          <w:sz w:val="24"/>
          <w:szCs w:val="24"/>
          <w:lang w:val="ru-RU"/>
        </w:rPr>
        <w:t xml:space="preserve">распознавать и употреблять в устной и письменной речи </w:t>
      </w:r>
      <w:r w:rsidRPr="00491E5E">
        <w:rPr>
          <w:rFonts w:ascii="Times New Roman" w:hAnsi="Times New Roman"/>
          <w:bCs/>
          <w:sz w:val="24"/>
          <w:szCs w:val="24"/>
        </w:rPr>
        <w:t>Present</w:t>
      </w:r>
      <w:r w:rsidRPr="00491E5E">
        <w:rPr>
          <w:rFonts w:ascii="Times New Roman" w:hAnsi="Times New Roman"/>
          <w:bCs/>
          <w:sz w:val="24"/>
          <w:szCs w:val="24"/>
          <w:lang w:val="ru-RU"/>
        </w:rPr>
        <w:t xml:space="preserve"> </w:t>
      </w:r>
      <w:r w:rsidRPr="00491E5E">
        <w:rPr>
          <w:rFonts w:ascii="Times New Roman" w:hAnsi="Times New Roman"/>
          <w:bCs/>
          <w:sz w:val="24"/>
          <w:szCs w:val="24"/>
        </w:rPr>
        <w:t>Continuous</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29" w:name="bookmark230"/>
      <w:bookmarkEnd w:id="229"/>
      <w:r w:rsidRPr="00491E5E">
        <w:rPr>
          <w:rFonts w:ascii="Times New Roman" w:hAnsi="Times New Roman"/>
          <w:bCs/>
          <w:sz w:val="24"/>
          <w:szCs w:val="24"/>
          <w:lang w:val="ru-RU"/>
        </w:rPr>
        <w:lastRenderedPageBreak/>
        <w:t xml:space="preserve">распознавать и употреблять в устной и письменной речи конструкцию </w:t>
      </w:r>
      <w:r w:rsidRPr="00491E5E">
        <w:rPr>
          <w:rFonts w:ascii="Times New Roman" w:hAnsi="Times New Roman"/>
          <w:bCs/>
          <w:sz w:val="24"/>
          <w:szCs w:val="24"/>
        </w:rPr>
        <w:t>to</w:t>
      </w:r>
      <w:r w:rsidRPr="00491E5E">
        <w:rPr>
          <w:rFonts w:ascii="Times New Roman" w:hAnsi="Times New Roman"/>
          <w:bCs/>
          <w:sz w:val="24"/>
          <w:szCs w:val="24"/>
          <w:lang w:val="ru-RU"/>
        </w:rPr>
        <w:t xml:space="preserve"> </w:t>
      </w:r>
      <w:r w:rsidRPr="00491E5E">
        <w:rPr>
          <w:rFonts w:ascii="Times New Roman" w:hAnsi="Times New Roman"/>
          <w:bCs/>
          <w:sz w:val="24"/>
          <w:szCs w:val="24"/>
        </w:rPr>
        <w:t>be</w:t>
      </w:r>
      <w:r w:rsidRPr="00491E5E">
        <w:rPr>
          <w:rFonts w:ascii="Times New Roman" w:hAnsi="Times New Roman"/>
          <w:bCs/>
          <w:sz w:val="24"/>
          <w:szCs w:val="24"/>
          <w:lang w:val="ru-RU"/>
        </w:rPr>
        <w:t xml:space="preserve"> </w:t>
      </w:r>
      <w:r w:rsidRPr="00491E5E">
        <w:rPr>
          <w:rFonts w:ascii="Times New Roman" w:hAnsi="Times New Roman"/>
          <w:bCs/>
          <w:sz w:val="24"/>
          <w:szCs w:val="24"/>
        </w:rPr>
        <w:t>going</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 xml:space="preserve"> и </w:t>
      </w:r>
      <w:r w:rsidRPr="00491E5E">
        <w:rPr>
          <w:rFonts w:ascii="Times New Roman" w:hAnsi="Times New Roman"/>
          <w:bCs/>
          <w:sz w:val="24"/>
          <w:szCs w:val="24"/>
        </w:rPr>
        <w:t>Future</w:t>
      </w:r>
      <w:r w:rsidRPr="00491E5E">
        <w:rPr>
          <w:rFonts w:ascii="Times New Roman" w:hAnsi="Times New Roman"/>
          <w:bCs/>
          <w:sz w:val="24"/>
          <w:szCs w:val="24"/>
          <w:lang w:val="ru-RU"/>
        </w:rPr>
        <w:t xml:space="preserve"> </w:t>
      </w:r>
      <w:r w:rsidRPr="00491E5E">
        <w:rPr>
          <w:rFonts w:ascii="Times New Roman" w:hAnsi="Times New Roman"/>
          <w:bCs/>
          <w:sz w:val="24"/>
          <w:szCs w:val="24"/>
        </w:rPr>
        <w:t>Simple</w:t>
      </w:r>
      <w:r w:rsidRPr="00491E5E">
        <w:rPr>
          <w:rFonts w:ascii="Times New Roman" w:hAnsi="Times New Roman"/>
          <w:bCs/>
          <w:sz w:val="24"/>
          <w:szCs w:val="24"/>
          <w:lang w:val="ru-RU"/>
        </w:rPr>
        <w:t xml:space="preserve"> </w:t>
      </w:r>
      <w:r w:rsidRPr="00491E5E">
        <w:rPr>
          <w:rFonts w:ascii="Times New Roman" w:hAnsi="Times New Roman"/>
          <w:bCs/>
          <w:sz w:val="24"/>
          <w:szCs w:val="24"/>
        </w:rPr>
        <w:t>Tense</w:t>
      </w:r>
      <w:r w:rsidRPr="00491E5E">
        <w:rPr>
          <w:rFonts w:ascii="Times New Roman" w:hAnsi="Times New Roman"/>
          <w:bCs/>
          <w:sz w:val="24"/>
          <w:szCs w:val="24"/>
          <w:lang w:val="ru-RU"/>
        </w:rPr>
        <w:t xml:space="preserve"> для выражения будущего действия;</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0" w:name="bookmark231"/>
      <w:bookmarkEnd w:id="230"/>
      <w:r w:rsidRPr="00491E5E">
        <w:rPr>
          <w:rFonts w:ascii="Times New Roman" w:hAnsi="Times New Roman"/>
          <w:bCs/>
          <w:sz w:val="24"/>
          <w:szCs w:val="24"/>
          <w:lang w:val="ru-RU"/>
        </w:rPr>
        <w:t xml:space="preserve">распознавать и употреблять в устной и письменной речи модальные глаголы долженствования </w:t>
      </w:r>
      <w:r w:rsidRPr="00491E5E">
        <w:rPr>
          <w:rFonts w:ascii="Times New Roman" w:hAnsi="Times New Roman"/>
          <w:bCs/>
          <w:sz w:val="24"/>
          <w:szCs w:val="24"/>
        </w:rPr>
        <w:t>must</w:t>
      </w:r>
      <w:r w:rsidRPr="00491E5E">
        <w:rPr>
          <w:rFonts w:ascii="Times New Roman" w:hAnsi="Times New Roman"/>
          <w:bCs/>
          <w:sz w:val="24"/>
          <w:szCs w:val="24"/>
          <w:lang w:val="ru-RU"/>
        </w:rPr>
        <w:t xml:space="preserve"> и </w:t>
      </w:r>
      <w:r w:rsidRPr="00491E5E">
        <w:rPr>
          <w:rFonts w:ascii="Times New Roman" w:hAnsi="Times New Roman"/>
          <w:bCs/>
          <w:sz w:val="24"/>
          <w:szCs w:val="24"/>
        </w:rPr>
        <w:t>have</w:t>
      </w:r>
      <w:r w:rsidRPr="00491E5E">
        <w:rPr>
          <w:rFonts w:ascii="Times New Roman" w:hAnsi="Times New Roman"/>
          <w:bCs/>
          <w:sz w:val="24"/>
          <w:szCs w:val="24"/>
          <w:lang w:val="ru-RU"/>
        </w:rPr>
        <w:t xml:space="preserve"> </w:t>
      </w:r>
      <w:r w:rsidRPr="00491E5E">
        <w:rPr>
          <w:rFonts w:ascii="Times New Roman" w:hAnsi="Times New Roman"/>
          <w:bCs/>
          <w:sz w:val="24"/>
          <w:szCs w:val="24"/>
        </w:rPr>
        <w:t>to</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1" w:name="bookmark232"/>
      <w:bookmarkEnd w:id="231"/>
      <w:r w:rsidRPr="00491E5E">
        <w:rPr>
          <w:rFonts w:ascii="Times New Roman" w:hAnsi="Times New Roman"/>
          <w:bCs/>
          <w:sz w:val="24"/>
          <w:szCs w:val="24"/>
          <w:lang w:val="ru-RU"/>
        </w:rPr>
        <w:t xml:space="preserve">распознавать и употреблять в устной и письменной речи отрицательное местоимение </w:t>
      </w:r>
      <w:r w:rsidRPr="00491E5E">
        <w:rPr>
          <w:rFonts w:ascii="Times New Roman" w:hAnsi="Times New Roman"/>
          <w:bCs/>
          <w:sz w:val="24"/>
          <w:szCs w:val="24"/>
        </w:rPr>
        <w:t>no</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2" w:name="bookmark233"/>
      <w:bookmarkEnd w:id="232"/>
      <w:r w:rsidRPr="00491E5E">
        <w:rPr>
          <w:rFonts w:ascii="Times New Roman" w:hAnsi="Times New Roman"/>
          <w:bCs/>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491E5E">
        <w:rPr>
          <w:rFonts w:ascii="Times New Roman" w:hAnsi="Times New Roman"/>
          <w:bCs/>
          <w:sz w:val="24"/>
          <w:szCs w:val="24"/>
        </w:rPr>
        <w:t>good</w:t>
      </w:r>
      <w:r w:rsidRPr="00491E5E">
        <w:rPr>
          <w:rFonts w:ascii="Times New Roman" w:hAnsi="Times New Roman"/>
          <w:bCs/>
          <w:sz w:val="24"/>
          <w:szCs w:val="24"/>
          <w:lang w:val="ru-RU"/>
        </w:rPr>
        <w:t xml:space="preserve"> – </w:t>
      </w:r>
      <w:r w:rsidRPr="00491E5E">
        <w:rPr>
          <w:rFonts w:ascii="Times New Roman" w:hAnsi="Times New Roman"/>
          <w:bCs/>
          <w:sz w:val="24"/>
          <w:szCs w:val="24"/>
        </w:rPr>
        <w:t>better</w:t>
      </w:r>
      <w:r w:rsidRPr="00491E5E">
        <w:rPr>
          <w:rFonts w:ascii="Times New Roman" w:hAnsi="Times New Roman"/>
          <w:bCs/>
          <w:sz w:val="24"/>
          <w:szCs w:val="24"/>
          <w:lang w:val="ru-RU"/>
        </w:rPr>
        <w:t xml:space="preserve"> –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best</w:t>
      </w:r>
      <w:r w:rsidRPr="00491E5E">
        <w:rPr>
          <w:rFonts w:ascii="Times New Roman" w:hAnsi="Times New Roman"/>
          <w:bCs/>
          <w:sz w:val="24"/>
          <w:szCs w:val="24"/>
          <w:lang w:val="ru-RU"/>
        </w:rPr>
        <w:t xml:space="preserve">, </w:t>
      </w:r>
      <w:r w:rsidRPr="00491E5E">
        <w:rPr>
          <w:rFonts w:ascii="Times New Roman" w:hAnsi="Times New Roman"/>
          <w:bCs/>
          <w:sz w:val="24"/>
          <w:szCs w:val="24"/>
        </w:rPr>
        <w:t>bad</w:t>
      </w:r>
      <w:r w:rsidRPr="00491E5E">
        <w:rPr>
          <w:rFonts w:ascii="Times New Roman" w:hAnsi="Times New Roman"/>
          <w:bCs/>
          <w:sz w:val="24"/>
          <w:szCs w:val="24"/>
          <w:lang w:val="ru-RU"/>
        </w:rPr>
        <w:t xml:space="preserve"> – </w:t>
      </w:r>
      <w:r w:rsidRPr="00491E5E">
        <w:rPr>
          <w:rFonts w:ascii="Times New Roman" w:hAnsi="Times New Roman"/>
          <w:bCs/>
          <w:sz w:val="24"/>
          <w:szCs w:val="24"/>
        </w:rPr>
        <w:t>worse</w:t>
      </w:r>
      <w:r w:rsidRPr="00491E5E">
        <w:rPr>
          <w:rFonts w:ascii="Times New Roman" w:hAnsi="Times New Roman"/>
          <w:bCs/>
          <w:sz w:val="24"/>
          <w:szCs w:val="24"/>
          <w:lang w:val="ru-RU"/>
        </w:rPr>
        <w:t xml:space="preserve"> – (</w:t>
      </w:r>
      <w:r w:rsidRPr="00491E5E">
        <w:rPr>
          <w:rFonts w:ascii="Times New Roman" w:hAnsi="Times New Roman"/>
          <w:bCs/>
          <w:sz w:val="24"/>
          <w:szCs w:val="24"/>
        </w:rPr>
        <w:t>the</w:t>
      </w:r>
      <w:r w:rsidRPr="00491E5E">
        <w:rPr>
          <w:rFonts w:ascii="Times New Roman" w:hAnsi="Times New Roman"/>
          <w:bCs/>
          <w:sz w:val="24"/>
          <w:szCs w:val="24"/>
          <w:lang w:val="ru-RU"/>
        </w:rPr>
        <w:t xml:space="preserve">) </w:t>
      </w:r>
      <w:r w:rsidRPr="00491E5E">
        <w:rPr>
          <w:rFonts w:ascii="Times New Roman" w:hAnsi="Times New Roman"/>
          <w:bCs/>
          <w:sz w:val="24"/>
          <w:szCs w:val="24"/>
        </w:rPr>
        <w:t>worst</w:t>
      </w:r>
      <w:r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3" w:name="bookmark234"/>
      <w:bookmarkEnd w:id="233"/>
      <w:r w:rsidRPr="00491E5E">
        <w:rPr>
          <w:rFonts w:ascii="Times New Roman" w:hAnsi="Times New Roman"/>
          <w:bCs/>
          <w:sz w:val="24"/>
          <w:szCs w:val="24"/>
          <w:lang w:val="ru-RU"/>
        </w:rPr>
        <w:t>распознавать и употреблять в устной и письменной речи наречия времени;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4" w:name="bookmark235"/>
      <w:bookmarkEnd w:id="234"/>
      <w:r w:rsidRPr="00491E5E">
        <w:rPr>
          <w:rFonts w:ascii="Times New Roman" w:hAnsi="Times New Roman"/>
          <w:bCs/>
          <w:sz w:val="24"/>
          <w:szCs w:val="24"/>
          <w:lang w:val="ru-RU"/>
        </w:rPr>
        <w:t>распознавать и употреблять в устной и письменной речи обозначение даты и года;</w:t>
      </w:r>
      <w:bookmarkStart w:id="235" w:name="bookmark236"/>
      <w:bookmarkEnd w:id="235"/>
      <w:r w:rsidR="008D2B35" w:rsidRPr="00491E5E">
        <w:rPr>
          <w:rFonts w:ascii="Times New Roman" w:hAnsi="Times New Roman"/>
          <w:bCs/>
          <w:sz w:val="24"/>
          <w:szCs w:val="24"/>
          <w:lang w:val="ru-RU"/>
        </w:rPr>
        <w:t xml:space="preserve"> </w:t>
      </w:r>
      <w:r w:rsidRPr="00491E5E">
        <w:rPr>
          <w:rFonts w:ascii="Times New Roman" w:hAnsi="Times New Roman"/>
          <w:bCs/>
          <w:sz w:val="24"/>
          <w:szCs w:val="24"/>
          <w:lang w:val="ru-RU"/>
        </w:rPr>
        <w:t>распознавать и употреблять в устной и письменной речи обозначение времени.</w:t>
      </w:r>
      <w:bookmarkStart w:id="236" w:name="bookmark237"/>
      <w:bookmarkStart w:id="237" w:name="bookmark238"/>
      <w:bookmarkStart w:id="238" w:name="bookmark239"/>
    </w:p>
    <w:p w:rsidR="00254300" w:rsidRPr="00491E5E" w:rsidRDefault="00325C4D"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156</w:t>
      </w:r>
      <w:r w:rsidR="00254300" w:rsidRPr="00491E5E">
        <w:rPr>
          <w:rFonts w:ascii="Times New Roman" w:hAnsi="Times New Roman"/>
          <w:bCs/>
          <w:sz w:val="24"/>
          <w:szCs w:val="24"/>
          <w:lang w:val="ru-RU"/>
        </w:rPr>
        <w:t>.9.5.3. Социокультурные знания и умения</w:t>
      </w:r>
      <w:bookmarkEnd w:id="236"/>
      <w:bookmarkEnd w:id="237"/>
      <w:bookmarkEnd w:id="238"/>
      <w:r w:rsidR="00254300" w:rsidRPr="00491E5E">
        <w:rPr>
          <w:rFonts w:ascii="Times New Roman" w:hAnsi="Times New Roman"/>
          <w:bCs/>
          <w:sz w:val="24"/>
          <w:szCs w:val="24"/>
          <w:lang w:val="ru-RU"/>
        </w:rPr>
        <w:t>:</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39" w:name="bookmark240"/>
      <w:bookmarkEnd w:id="239"/>
      <w:r w:rsidRPr="00491E5E">
        <w:rPr>
          <w:rFonts w:ascii="Times New Roman" w:hAnsi="Times New Roman"/>
          <w:bCs/>
          <w:sz w:val="24"/>
          <w:szCs w:val="24"/>
          <w:lang w:val="ru-RU"/>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008D2B35" w:rsidRPr="00491E5E">
        <w:rPr>
          <w:rFonts w:ascii="Times New Roman" w:hAnsi="Times New Roman"/>
          <w:bCs/>
          <w:sz w:val="24"/>
          <w:szCs w:val="24"/>
          <w:lang w:val="ru-RU"/>
        </w:rPr>
        <w:t>в</w:t>
      </w:r>
      <w:r w:rsidRPr="00491E5E">
        <w:rPr>
          <w:rFonts w:ascii="Times New Roman" w:hAnsi="Times New Roman"/>
          <w:bCs/>
          <w:sz w:val="24"/>
          <w:szCs w:val="24"/>
          <w:lang w:val="ru-RU"/>
        </w:rPr>
        <w:t>ыражение благодарности, извинение, поздравление с днём рождения, Новым годом, Рождеством);</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40" w:name="bookmark241"/>
      <w:bookmarkEnd w:id="240"/>
      <w:r w:rsidRPr="00491E5E">
        <w:rPr>
          <w:rFonts w:ascii="Times New Roman" w:hAnsi="Times New Roman"/>
          <w:bCs/>
          <w:sz w:val="24"/>
          <w:szCs w:val="24"/>
          <w:lang w:val="ru-RU"/>
        </w:rPr>
        <w:t>знать названия родной страны и страны/стран изучаемого языка;</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41" w:name="bookmark242"/>
      <w:bookmarkEnd w:id="241"/>
      <w:r w:rsidRPr="00491E5E">
        <w:rPr>
          <w:rFonts w:ascii="Times New Roman" w:hAnsi="Times New Roman"/>
          <w:bCs/>
          <w:sz w:val="24"/>
          <w:szCs w:val="24"/>
          <w:lang w:val="ru-RU"/>
        </w:rPr>
        <w:t>знать некоторых литературных персонажей;</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42" w:name="bookmark243"/>
      <w:bookmarkEnd w:id="242"/>
      <w:r w:rsidRPr="00491E5E">
        <w:rPr>
          <w:rFonts w:ascii="Times New Roman" w:hAnsi="Times New Roman"/>
          <w:bCs/>
          <w:sz w:val="24"/>
          <w:szCs w:val="24"/>
          <w:lang w:val="ru-RU"/>
        </w:rPr>
        <w:t>знать небольшие произведения детского фольклора (рифмовки, песни);</w:t>
      </w:r>
    </w:p>
    <w:p w:rsidR="00254300" w:rsidRPr="00491E5E" w:rsidRDefault="00254300" w:rsidP="00491E5E">
      <w:pPr>
        <w:widowControl/>
        <w:tabs>
          <w:tab w:val="left" w:pos="1134"/>
        </w:tabs>
        <w:spacing w:after="0"/>
        <w:ind w:firstLine="709"/>
        <w:jc w:val="both"/>
        <w:rPr>
          <w:rFonts w:ascii="Times New Roman" w:hAnsi="Times New Roman"/>
          <w:bCs/>
          <w:sz w:val="24"/>
          <w:szCs w:val="24"/>
          <w:lang w:val="ru-RU"/>
        </w:rPr>
      </w:pPr>
      <w:bookmarkStart w:id="243" w:name="bookmark244"/>
      <w:bookmarkEnd w:id="243"/>
      <w:r w:rsidRPr="00491E5E">
        <w:rPr>
          <w:rFonts w:ascii="Times New Roman" w:hAnsi="Times New Roman"/>
          <w:bCs/>
          <w:sz w:val="24"/>
          <w:szCs w:val="24"/>
          <w:lang w:val="ru-RU"/>
        </w:rPr>
        <w:t>кратко представлять свою страну на иностранном языке в рамках изучаемой тематики.</w:t>
      </w:r>
    </w:p>
    <w:p w:rsidR="008D2B35" w:rsidRPr="00491E5E" w:rsidRDefault="008D2B35" w:rsidP="00491E5E">
      <w:pPr>
        <w:pStyle w:val="10"/>
        <w:pBdr>
          <w:bottom w:val="none" w:sz="0" w:space="0" w:color="auto"/>
        </w:pBdr>
        <w:spacing w:before="0"/>
        <w:jc w:val="both"/>
        <w:rPr>
          <w:sz w:val="24"/>
          <w:szCs w:val="24"/>
          <w:lang w:val="ru-RU"/>
        </w:rPr>
      </w:pPr>
    </w:p>
    <w:p w:rsidR="001621FB" w:rsidRPr="00491E5E" w:rsidRDefault="001621FB" w:rsidP="00573EC5">
      <w:pPr>
        <w:pStyle w:val="10"/>
        <w:numPr>
          <w:ilvl w:val="2"/>
          <w:numId w:val="63"/>
        </w:numPr>
        <w:pBdr>
          <w:bottom w:val="none" w:sz="0" w:space="0" w:color="auto"/>
        </w:pBdr>
        <w:spacing w:before="0"/>
        <w:rPr>
          <w:sz w:val="24"/>
          <w:szCs w:val="24"/>
          <w:lang w:val="ru-RU"/>
        </w:rPr>
      </w:pPr>
      <w:r w:rsidRPr="00491E5E">
        <w:rPr>
          <w:sz w:val="24"/>
          <w:szCs w:val="24"/>
          <w:lang w:val="ru-RU"/>
        </w:rPr>
        <w:t>Федеральная рабочая программа по учебному предмету «Математика».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w:t>
      </w:r>
      <w:r w:rsidR="008D2B35" w:rsidRPr="00491E5E">
        <w:rPr>
          <w:rFonts w:ascii="Times New Roman" w:hAnsi="Times New Roman"/>
          <w:bCs/>
          <w:sz w:val="24"/>
          <w:szCs w:val="24"/>
          <w:lang w:val="ru-RU"/>
        </w:rPr>
        <w:t>м</w:t>
      </w:r>
      <w:r w:rsidR="001621FB" w:rsidRPr="00491E5E">
        <w:rPr>
          <w:rFonts w:ascii="Times New Roman" w:hAnsi="Times New Roman"/>
          <w:bCs/>
          <w:sz w:val="24"/>
          <w:szCs w:val="24"/>
          <w:lang w:val="ru-RU"/>
        </w:rPr>
        <w:t>атематика) включает пояснительную записку, содержание обучения, планируемые результаты освоения программы по математике.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w:t>
      </w:r>
      <w:r w:rsidR="008D2B35" w:rsidRPr="00491E5E">
        <w:rPr>
          <w:rFonts w:ascii="Times New Roman" w:hAnsi="Times New Roman"/>
          <w:bCs/>
          <w:sz w:val="24"/>
          <w:szCs w:val="24"/>
          <w:lang w:val="ru-RU"/>
        </w:rPr>
        <w:t>о</w:t>
      </w:r>
      <w:r w:rsidR="001621FB" w:rsidRPr="00491E5E">
        <w:rPr>
          <w:rFonts w:ascii="Times New Roman" w:hAnsi="Times New Roman"/>
          <w:bCs/>
          <w:sz w:val="24"/>
          <w:szCs w:val="24"/>
          <w:lang w:val="ru-RU"/>
        </w:rPr>
        <w:t xml:space="preserve">бразования.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.5. Пояснительная записка.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.5.2. 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w:t>
      </w:r>
      <w:r w:rsidR="001621FB" w:rsidRPr="00491E5E">
        <w:rPr>
          <w:rFonts w:ascii="Times New Roman" w:hAnsi="Times New Roman"/>
          <w:bCs/>
          <w:sz w:val="24"/>
          <w:szCs w:val="24"/>
          <w:lang w:val="ru-RU"/>
        </w:rPr>
        <w:lastRenderedPageBreak/>
        <w:t>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формирование функциональной математической грамотности обучающегося, которая </w:t>
      </w:r>
      <w:r w:rsidR="008D2B35" w:rsidRPr="00491E5E">
        <w:rPr>
          <w:rFonts w:ascii="Times New Roman" w:hAnsi="Times New Roman"/>
          <w:bCs/>
          <w:sz w:val="24"/>
          <w:szCs w:val="24"/>
          <w:lang w:val="ru-RU"/>
        </w:rPr>
        <w:t>х</w:t>
      </w:r>
      <w:r w:rsidRPr="00491E5E">
        <w:rPr>
          <w:rFonts w:ascii="Times New Roman" w:hAnsi="Times New Roman"/>
          <w:bCs/>
          <w:sz w:val="24"/>
          <w:szCs w:val="24"/>
          <w:lang w:val="ru-RU"/>
        </w:rPr>
        <w:t>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обеспечение математического развития обучающегося – развитие способности к </w:t>
      </w:r>
      <w:r w:rsidR="008D2B35" w:rsidRPr="00491E5E">
        <w:rPr>
          <w:rFonts w:ascii="Times New Roman" w:hAnsi="Times New Roman"/>
          <w:bCs/>
          <w:sz w:val="24"/>
          <w:szCs w:val="24"/>
          <w:lang w:val="ru-RU"/>
        </w:rPr>
        <w:t>и</w:t>
      </w:r>
      <w:r w:rsidRPr="00491E5E">
        <w:rPr>
          <w:rFonts w:ascii="Times New Roman" w:hAnsi="Times New Roman"/>
          <w:bCs/>
          <w:sz w:val="24"/>
          <w:szCs w:val="24"/>
          <w:lang w:val="ru-RU"/>
        </w:rPr>
        <w:t xml:space="preserve">нтеллектуальной деятельности, пространственного воображения, математической речи, </w:t>
      </w:r>
      <w:r w:rsidR="008D2B35" w:rsidRPr="00491E5E">
        <w:rPr>
          <w:rFonts w:ascii="Times New Roman" w:hAnsi="Times New Roman"/>
          <w:bCs/>
          <w:sz w:val="24"/>
          <w:szCs w:val="24"/>
          <w:lang w:val="ru-RU"/>
        </w:rPr>
        <w:t>ф</w:t>
      </w:r>
      <w:r w:rsidRPr="00491E5E">
        <w:rPr>
          <w:rFonts w:ascii="Times New Roman" w:hAnsi="Times New Roman"/>
          <w:bCs/>
          <w:sz w:val="24"/>
          <w:szCs w:val="24"/>
          <w:lang w:val="ru-RU"/>
        </w:rPr>
        <w:t>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w:t>
      </w:r>
      <w:r w:rsidR="008D2B35" w:rsidRPr="00491E5E">
        <w:rPr>
          <w:rFonts w:ascii="Times New Roman" w:hAnsi="Times New Roman"/>
          <w:bCs/>
          <w:sz w:val="24"/>
          <w:szCs w:val="24"/>
          <w:lang w:val="ru-RU"/>
        </w:rPr>
        <w:t>п</w:t>
      </w:r>
      <w:r w:rsidRPr="00491E5E">
        <w:rPr>
          <w:rFonts w:ascii="Times New Roman" w:hAnsi="Times New Roman"/>
          <w:bCs/>
          <w:sz w:val="24"/>
          <w:szCs w:val="24"/>
          <w:lang w:val="ru-RU"/>
        </w:rPr>
        <w:t xml:space="preserve">ространственного мышления, воображения, математической речи, ориентировки в </w:t>
      </w:r>
      <w:r w:rsidR="008D2B35" w:rsidRPr="00491E5E">
        <w:rPr>
          <w:rFonts w:ascii="Times New Roman" w:hAnsi="Times New Roman"/>
          <w:bCs/>
          <w:sz w:val="24"/>
          <w:szCs w:val="24"/>
          <w:lang w:val="ru-RU"/>
        </w:rPr>
        <w:t>м</w:t>
      </w:r>
      <w:r w:rsidRPr="00491E5E">
        <w:rPr>
          <w:rFonts w:ascii="Times New Roman" w:hAnsi="Times New Roman"/>
          <w:bCs/>
          <w:sz w:val="24"/>
          <w:szCs w:val="24"/>
          <w:lang w:val="ru-RU"/>
        </w:rPr>
        <w:t>атематических терминах и понятиях.</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.5.3. 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.5.5. На уровне начального общего образования математические знания </w:t>
      </w:r>
      <w:r w:rsidR="001621FB" w:rsidRPr="00491E5E">
        <w:rPr>
          <w:rFonts w:ascii="Times New Roman" w:hAnsi="Times New Roman"/>
          <w:bCs/>
          <w:sz w:val="24"/>
          <w:szCs w:val="24"/>
          <w:lang w:val="ru-RU"/>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001621FB" w:rsidRPr="00491E5E">
        <w:rPr>
          <w:rFonts w:ascii="Times New Roman" w:hAnsi="Times New Roman"/>
          <w:bCs/>
          <w:sz w:val="24"/>
          <w:szCs w:val="24"/>
          <w:lang w:val="ru-RU"/>
        </w:rPr>
        <w:lastRenderedPageBreak/>
        <w:t xml:space="preserve">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.5.6. 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.5.9. Общее число часов, рекомендованных для изучения математики - 540 часов: в 1 </w:t>
      </w:r>
      <w:r w:rsidR="008D2B35" w:rsidRPr="00491E5E">
        <w:rPr>
          <w:rFonts w:ascii="Times New Roman" w:hAnsi="Times New Roman"/>
          <w:bCs/>
          <w:sz w:val="24"/>
          <w:szCs w:val="24"/>
          <w:lang w:val="ru-RU"/>
        </w:rPr>
        <w:t>к</w:t>
      </w:r>
      <w:r w:rsidR="001621FB" w:rsidRPr="00491E5E">
        <w:rPr>
          <w:rFonts w:ascii="Times New Roman" w:hAnsi="Times New Roman"/>
          <w:bCs/>
          <w:sz w:val="24"/>
          <w:szCs w:val="24"/>
          <w:lang w:val="ru-RU"/>
        </w:rPr>
        <w:t>лассе – 132 часа (4 часа в неделю), во 2 классе – 136 часов (4 часа в неделю), в 3 классе – 136 часов (4 часа в неделю), в 4 классе – 136 часов (4 часа в неделю).</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.5.10. Основное содержание обучения в программе по математике представлено </w:t>
      </w:r>
      <w:r w:rsidR="008D2B35" w:rsidRPr="00491E5E">
        <w:rPr>
          <w:rFonts w:ascii="Times New Roman" w:hAnsi="Times New Roman"/>
          <w:bCs/>
          <w:sz w:val="24"/>
          <w:szCs w:val="24"/>
          <w:lang w:val="ru-RU"/>
        </w:rPr>
        <w:t>р</w:t>
      </w:r>
      <w:r w:rsidR="001621FB" w:rsidRPr="00491E5E">
        <w:rPr>
          <w:rFonts w:ascii="Times New Roman" w:hAnsi="Times New Roman"/>
          <w:bCs/>
          <w:sz w:val="24"/>
          <w:szCs w:val="24"/>
          <w:lang w:val="ru-RU"/>
        </w:rPr>
        <w:t>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 Содержание обучения в 1 классе.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.6.1. Числа и величины.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.6.1.1. Числа от 1 до 9: различение, чтение, запись. Единица счёта. Десяток. Счёт </w:t>
      </w:r>
      <w:r w:rsidR="008D2B35" w:rsidRPr="00491E5E">
        <w:rPr>
          <w:rFonts w:ascii="Times New Roman" w:hAnsi="Times New Roman"/>
          <w:bCs/>
          <w:sz w:val="24"/>
          <w:szCs w:val="24"/>
          <w:lang w:val="ru-RU"/>
        </w:rPr>
        <w:t>п</w:t>
      </w:r>
      <w:r w:rsidR="001621FB" w:rsidRPr="00491E5E">
        <w:rPr>
          <w:rFonts w:ascii="Times New Roman" w:hAnsi="Times New Roman"/>
          <w:bCs/>
          <w:sz w:val="24"/>
          <w:szCs w:val="24"/>
          <w:lang w:val="ru-RU"/>
        </w:rPr>
        <w:t>редметов, запись результата цифрами. Число и цифра 0 при измерении, вычислении.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.6.1.2. Числа в пределах 20: чтение, запись, сравнение. Однозначные и двузначные числа. Увеличение (уменьшение) числа на несколько единиц.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.6.1.3. Длина и её измерение. Единицы длины и установление соотношения между ними: сантиметр, дециметр.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.6.2. Арифметические действия.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.6.3.</w:t>
      </w:r>
      <w:r w:rsidR="001621FB" w:rsidRPr="00491E5E">
        <w:rPr>
          <w:rFonts w:ascii="Times New Roman" w:hAnsi="Times New Roman"/>
          <w:bCs/>
          <w:sz w:val="24"/>
          <w:szCs w:val="24"/>
        </w:rPr>
        <w:t> </w:t>
      </w:r>
      <w:r w:rsidR="001621FB" w:rsidRPr="00491E5E">
        <w:rPr>
          <w:rFonts w:ascii="Times New Roman" w:hAnsi="Times New Roman"/>
          <w:bCs/>
          <w:sz w:val="24"/>
          <w:szCs w:val="24"/>
          <w:lang w:val="ru-RU"/>
        </w:rPr>
        <w:t>Текстовые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.6.3.1.</w:t>
      </w:r>
      <w:r w:rsidR="001621FB" w:rsidRPr="00491E5E">
        <w:rPr>
          <w:rFonts w:ascii="Times New Roman" w:hAnsi="Times New Roman"/>
          <w:bCs/>
          <w:sz w:val="24"/>
          <w:szCs w:val="24"/>
        </w:rPr>
        <w:t> </w:t>
      </w:r>
      <w:r w:rsidR="001621FB" w:rsidRPr="00491E5E">
        <w:rPr>
          <w:rFonts w:ascii="Times New Roman" w:hAnsi="Times New Roman"/>
          <w:bCs/>
          <w:sz w:val="24"/>
          <w:szCs w:val="24"/>
          <w:lang w:val="ru-RU"/>
        </w:rPr>
        <w:t xml:space="preserve">Текстовая задача: структурные элементы, составление текстовой задачи по </w:t>
      </w:r>
      <w:r w:rsidR="008D2B35" w:rsidRPr="00491E5E">
        <w:rPr>
          <w:rFonts w:ascii="Times New Roman" w:hAnsi="Times New Roman"/>
          <w:bCs/>
          <w:sz w:val="24"/>
          <w:szCs w:val="24"/>
          <w:lang w:val="ru-RU"/>
        </w:rPr>
        <w:t>о</w:t>
      </w:r>
      <w:r w:rsidR="001621FB" w:rsidRPr="00491E5E">
        <w:rPr>
          <w:rFonts w:ascii="Times New Roman" w:hAnsi="Times New Roman"/>
          <w:bCs/>
          <w:sz w:val="24"/>
          <w:szCs w:val="24"/>
          <w:lang w:val="ru-RU"/>
        </w:rPr>
        <w:t>бразцу. Зависимость между данными и искомой величиной в текстовой задаче. Решение задач в одно действие.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.6.4. Пространственные отношения и геометрические фигуры.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.6.5. Математическая информация.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.6.5.1.</w:t>
      </w:r>
      <w:r w:rsidR="001621FB" w:rsidRPr="00491E5E">
        <w:rPr>
          <w:rFonts w:ascii="Times New Roman" w:hAnsi="Times New Roman"/>
          <w:bCs/>
          <w:sz w:val="24"/>
          <w:szCs w:val="24"/>
        </w:rPr>
        <w:t> </w:t>
      </w:r>
      <w:r w:rsidR="001621FB" w:rsidRPr="00491E5E">
        <w:rPr>
          <w:rFonts w:ascii="Times New Roman" w:hAnsi="Times New Roman"/>
          <w:bCs/>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.6.5.2.</w:t>
      </w:r>
      <w:r w:rsidR="001621FB" w:rsidRPr="00491E5E">
        <w:rPr>
          <w:rFonts w:ascii="Times New Roman" w:hAnsi="Times New Roman"/>
          <w:bCs/>
          <w:sz w:val="24"/>
          <w:szCs w:val="24"/>
        </w:rPr>
        <w:t> </w:t>
      </w:r>
      <w:r w:rsidR="001621FB" w:rsidRPr="00491E5E">
        <w:rPr>
          <w:rFonts w:ascii="Times New Roman" w:hAnsi="Times New Roman"/>
          <w:bCs/>
          <w:sz w:val="24"/>
          <w:szCs w:val="24"/>
          <w:lang w:val="ru-RU"/>
        </w:rPr>
        <w:t xml:space="preserve">Закономерность в ряду заданных объектов: её обнаружение, продолжение ряда.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.6.5.3. Верные (истинные) и неверные (ложные) предложения, составленные </w:t>
      </w:r>
      <w:r w:rsidR="008D2B35" w:rsidRPr="00491E5E">
        <w:rPr>
          <w:rFonts w:ascii="Times New Roman" w:hAnsi="Times New Roman"/>
          <w:bCs/>
          <w:sz w:val="24"/>
          <w:szCs w:val="24"/>
          <w:lang w:val="ru-RU"/>
        </w:rPr>
        <w:t>о</w:t>
      </w:r>
      <w:r w:rsidR="001621FB" w:rsidRPr="00491E5E">
        <w:rPr>
          <w:rFonts w:ascii="Times New Roman" w:hAnsi="Times New Roman"/>
          <w:bCs/>
          <w:sz w:val="24"/>
          <w:szCs w:val="24"/>
          <w:lang w:val="ru-RU"/>
        </w:rPr>
        <w:t>тносительно заданного набора математических объектов.</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w:t>
      </w:r>
      <w:r w:rsidR="008D2B35" w:rsidRPr="00491E5E">
        <w:rPr>
          <w:rFonts w:ascii="Times New Roman" w:hAnsi="Times New Roman"/>
          <w:bCs/>
          <w:sz w:val="24"/>
          <w:szCs w:val="24"/>
          <w:lang w:val="ru-RU"/>
        </w:rPr>
        <w:t>ч</w:t>
      </w:r>
      <w:r w:rsidR="001621FB" w:rsidRPr="00491E5E">
        <w:rPr>
          <w:rFonts w:ascii="Times New Roman" w:hAnsi="Times New Roman"/>
          <w:bCs/>
          <w:sz w:val="24"/>
          <w:szCs w:val="24"/>
          <w:lang w:val="ru-RU"/>
        </w:rPr>
        <w:t xml:space="preserve">исловыми данными (значениями данных величин).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.6.5.5. Двух-трёхшаговые инструкции, связанные с вычислением, измерением длины, изображением геометрической фигуры.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наблюдать математические объекты (числа, величины) в окружающем мире;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обнаруживать общее и различное в записи арифметических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наблюдать действие измерительных приборов;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два объекта, два числа;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распределять объекты на группы по заданному основанию;</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копировать изученные фигуры, рисовать от руки по собственному замыслу;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приводить примеры чисел, геометрических фигур;</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соблюдать последовательность при количественном и порядковом счете.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.6.6.2. У обучающегося будут сформированы следующие </w:t>
      </w:r>
      <w:r w:rsidR="009868C4" w:rsidRPr="00491E5E">
        <w:rPr>
          <w:rFonts w:ascii="Times New Roman" w:hAnsi="Times New Roman"/>
          <w:bCs/>
          <w:sz w:val="24"/>
          <w:szCs w:val="24"/>
          <w:lang w:val="ru-RU"/>
        </w:rPr>
        <w:t>информационные действия</w:t>
      </w:r>
      <w:r w:rsidR="001621FB" w:rsidRPr="00491E5E">
        <w:rPr>
          <w:rFonts w:ascii="Times New Roman" w:hAnsi="Times New Roman"/>
          <w:bCs/>
          <w:sz w:val="24"/>
          <w:szCs w:val="24"/>
          <w:lang w:val="ru-RU"/>
        </w:rPr>
        <w:t xml:space="preserve">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читать таблицу, извлекать информацию, представленную в табличной форме.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.6.6.3.</w:t>
      </w:r>
      <w:r w:rsidR="001621FB" w:rsidRPr="00491E5E">
        <w:rPr>
          <w:rFonts w:ascii="Times New Roman" w:hAnsi="Times New Roman"/>
          <w:bCs/>
          <w:sz w:val="24"/>
          <w:szCs w:val="24"/>
        </w:rPr>
        <w:t> </w:t>
      </w:r>
      <w:r w:rsidR="001621FB" w:rsidRPr="00491E5E">
        <w:rPr>
          <w:rFonts w:ascii="Times New Roman" w:hAnsi="Times New Roman"/>
          <w:bCs/>
          <w:sz w:val="24"/>
          <w:szCs w:val="24"/>
          <w:lang w:val="ru-RU"/>
        </w:rPr>
        <w:t xml:space="preserve">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общения как часть коммуникативных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комментировать ход сравнения двух объектов;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и использовать математические знаки;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строить предложения относительно заданного набора объектов.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.6.6.4.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принимать учебную задачу, удерживать её в процессе деятельности;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действовать в соответствии с предложенным образцом, инструкцией;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проявлять интерес к проверке результатов решения учебной задачи, с помощью учителя устанавливать причину возникшей ошибки и трудности;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проверять правильность вычисления с помощью другого приёма выполнения действия.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.6.6.5. Совместная деятельность способствует формированию умений: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 Содержание обучения во 2 классе.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.7.1. Числа и величины.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.7.1.1. Числа в пределах 100: чтение, запись, десятичный состав, сравнение. Запись </w:t>
      </w:r>
      <w:r w:rsidR="008D2B35" w:rsidRPr="00491E5E">
        <w:rPr>
          <w:rFonts w:ascii="Times New Roman" w:hAnsi="Times New Roman"/>
          <w:bCs/>
          <w:sz w:val="24"/>
          <w:szCs w:val="24"/>
          <w:lang w:val="ru-RU"/>
        </w:rPr>
        <w:t>р</w:t>
      </w:r>
      <w:r w:rsidR="001621FB" w:rsidRPr="00491E5E">
        <w:rPr>
          <w:rFonts w:ascii="Times New Roman" w:hAnsi="Times New Roman"/>
          <w:bCs/>
          <w:sz w:val="24"/>
          <w:szCs w:val="24"/>
          <w:lang w:val="ru-RU"/>
        </w:rPr>
        <w:t xml:space="preserve">авенства, неравенства. Увеличение, уменьшение числа на несколько единиц, десятков. Разностное сравнение чисел.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.7.2. Арифметические действия.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.7.3. Текстовые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w:t>
      </w:r>
      <w:r w:rsidR="0072229A" w:rsidRPr="00491E5E">
        <w:rPr>
          <w:rFonts w:ascii="Times New Roman" w:hAnsi="Times New Roman"/>
          <w:bCs/>
          <w:sz w:val="24"/>
          <w:szCs w:val="24"/>
          <w:lang w:val="ru-RU"/>
        </w:rPr>
        <w:t>а</w:t>
      </w:r>
      <w:r w:rsidR="001621FB" w:rsidRPr="00491E5E">
        <w:rPr>
          <w:rFonts w:ascii="Times New Roman" w:hAnsi="Times New Roman"/>
          <w:bCs/>
          <w:sz w:val="24"/>
          <w:szCs w:val="24"/>
          <w:lang w:val="ru-RU"/>
        </w:rPr>
        <w:t xml:space="preserve">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491E5E">
        <w:rPr>
          <w:rFonts w:ascii="Times New Roman" w:hAnsi="Times New Roman"/>
          <w:bCs/>
          <w:sz w:val="24"/>
          <w:szCs w:val="24"/>
          <w:lang w:val="ru-RU"/>
        </w:rPr>
        <w:t>Запись</w:t>
      </w:r>
      <w:r w:rsidR="001621FB" w:rsidRPr="00491E5E">
        <w:rPr>
          <w:rFonts w:ascii="Times New Roman" w:hAnsi="Times New Roman"/>
          <w:bCs/>
          <w:sz w:val="24"/>
          <w:szCs w:val="24"/>
          <w:lang w:val="ru-RU"/>
        </w:rPr>
        <w:t xml:space="preserve"> ответа к задаче и его проверка (формулирование, проверка на достоверность, следование плану, соответствие поставленному вопросу).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.7.4. Пространственные отношения и геометрические фигуры.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.7.5. Математическая информация.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.7.5.1. Нахождение, формулирование одного-двух общих признаков набора </w:t>
      </w:r>
      <w:r w:rsidR="0072229A" w:rsidRPr="00491E5E">
        <w:rPr>
          <w:rFonts w:ascii="Times New Roman" w:hAnsi="Times New Roman"/>
          <w:bCs/>
          <w:sz w:val="24"/>
          <w:szCs w:val="24"/>
          <w:lang w:val="ru-RU"/>
        </w:rPr>
        <w:t>м</w:t>
      </w:r>
      <w:r w:rsidR="001621FB" w:rsidRPr="00491E5E">
        <w:rPr>
          <w:rFonts w:ascii="Times New Roman" w:hAnsi="Times New Roman"/>
          <w:bCs/>
          <w:sz w:val="24"/>
          <w:szCs w:val="24"/>
          <w:lang w:val="ru-RU"/>
        </w:rPr>
        <w:t xml:space="preserve">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w:t>
      </w:r>
      <w:r w:rsidR="0072229A" w:rsidRPr="00491E5E">
        <w:rPr>
          <w:rFonts w:ascii="Times New Roman" w:hAnsi="Times New Roman"/>
          <w:bCs/>
          <w:sz w:val="24"/>
          <w:szCs w:val="24"/>
          <w:lang w:val="ru-RU"/>
        </w:rPr>
        <w:t>д</w:t>
      </w:r>
      <w:r w:rsidR="001621FB" w:rsidRPr="00491E5E">
        <w:rPr>
          <w:rFonts w:ascii="Times New Roman" w:hAnsi="Times New Roman"/>
          <w:bCs/>
          <w:sz w:val="24"/>
          <w:szCs w:val="24"/>
          <w:lang w:val="ru-RU"/>
        </w:rPr>
        <w:t xml:space="preserve">ежурств).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.7.5.4. Внесение данных в таблицу, дополнение моделей (схем, изображений) готовыми числовыми данными.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.7.5.5. Алгоритмы (приёмы, правила) устных и письменных вычислений, измерений и построения геометрических фигур.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.7.5.6. Правила работы с электронными средствами обучения (электронной формой учебника, компьютерными тренажёрами).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наблюдать математические отношения (часть-целое, больше-меньше) </w:t>
      </w:r>
      <w:r w:rsidRPr="00491E5E">
        <w:rPr>
          <w:rFonts w:ascii="Times New Roman" w:hAnsi="Times New Roman"/>
          <w:bCs/>
          <w:sz w:val="24"/>
          <w:szCs w:val="24"/>
          <w:lang w:val="ru-RU"/>
        </w:rPr>
        <w:br/>
        <w:t>в окружающем мире;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характеризовать назначение и использовать простейшие измерительные приборы (сантиметровая лента, весы);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сравнивать группы объектов (чисел, величин, геометрических фигур) </w:t>
      </w:r>
      <w:r w:rsidRPr="00491E5E">
        <w:rPr>
          <w:rFonts w:ascii="Times New Roman" w:hAnsi="Times New Roman"/>
          <w:bCs/>
          <w:sz w:val="24"/>
          <w:szCs w:val="24"/>
          <w:lang w:val="ru-RU"/>
        </w:rPr>
        <w:br/>
        <w:t>по самостоятельно выбранному основанию;</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обнаруживать модели геометрических фигур в окружающем мире;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вести поиск различных решений задачи (расчётной, с геометрическим содержанием);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воспроизводить порядок выполнения действий в числовом выражении, содержащем </w:t>
      </w:r>
      <w:r w:rsidR="0072229A" w:rsidRPr="00491E5E">
        <w:rPr>
          <w:rFonts w:ascii="Times New Roman" w:hAnsi="Times New Roman"/>
          <w:bCs/>
          <w:sz w:val="24"/>
          <w:szCs w:val="24"/>
          <w:lang w:val="ru-RU"/>
        </w:rPr>
        <w:t>д</w:t>
      </w:r>
      <w:r w:rsidRPr="00491E5E">
        <w:rPr>
          <w:rFonts w:ascii="Times New Roman" w:hAnsi="Times New Roman"/>
          <w:bCs/>
          <w:sz w:val="24"/>
          <w:szCs w:val="24"/>
          <w:lang w:val="ru-RU"/>
        </w:rPr>
        <w:t>ействия сложения и вычитания (со скобками или без скобок);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соответствие между математическим выражением и его текстовым описанием;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подбирать примеры, подтверждающие суждение, вывод, ответ.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.7.6.2. У обучающегося будут сформированы следующие </w:t>
      </w:r>
      <w:r w:rsidR="009868C4" w:rsidRPr="00491E5E">
        <w:rPr>
          <w:rFonts w:ascii="Times New Roman" w:hAnsi="Times New Roman"/>
          <w:bCs/>
          <w:sz w:val="24"/>
          <w:szCs w:val="24"/>
          <w:lang w:val="ru-RU"/>
        </w:rPr>
        <w:t>информационные действия</w:t>
      </w:r>
      <w:r w:rsidR="001621FB" w:rsidRPr="00491E5E">
        <w:rPr>
          <w:rFonts w:ascii="Times New Roman" w:hAnsi="Times New Roman"/>
          <w:bCs/>
          <w:sz w:val="24"/>
          <w:szCs w:val="24"/>
          <w:lang w:val="ru-RU"/>
        </w:rPr>
        <w:t xml:space="preserve">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извлекать и использовать информацию, представленную в текстовой, графической (рисунок, схема, таблица) форме, заполнять таблицы;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логику перебора вариантов для решения простейших комбинаторных задач;</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дополнять модели (схемы, изображения) готовыми числовыми данными.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.7.6.3.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общения как часть коммуникативных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комментировать ход вычислений;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объяснять выбор величины, соответствующей ситуации измерения;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текстовую задачу с заданным отношением (готовым решением) по образцу;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называть числа, величины, геометрические фигуры, обладающие заданным свойством;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записывать, читать число, числовое выражение;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приводить примеры, иллюстрирующие арифметическое действие, взаимное расположение геометрических фигур; </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конструировать утверждения с использованием слов «каждый», «все».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.7.6.4.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следовать установленному правилу, по которому составлен ряд чисел, величин, </w:t>
      </w:r>
      <w:r w:rsidR="0072229A" w:rsidRPr="00491E5E">
        <w:rPr>
          <w:rFonts w:ascii="Times New Roman" w:hAnsi="Times New Roman"/>
          <w:bCs/>
          <w:sz w:val="24"/>
          <w:szCs w:val="24"/>
          <w:lang w:val="ru-RU"/>
        </w:rPr>
        <w:t>г</w:t>
      </w:r>
      <w:r w:rsidRPr="00491E5E">
        <w:rPr>
          <w:rFonts w:ascii="Times New Roman" w:hAnsi="Times New Roman"/>
          <w:bCs/>
          <w:sz w:val="24"/>
          <w:szCs w:val="24"/>
          <w:lang w:val="ru-RU"/>
        </w:rPr>
        <w:t>еометрических фигур;</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организовывать, участвовать, контролировать ход и результат парной работы с математическим материалом;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проверять правильность вычисления с помощью другого приёма выполнения действия, обратного действия;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находить с помощью учителя причину возникшей ошибки или затруднения.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.7.6.5. У обучающегося будут сформированы следующие умения совместной </w:t>
      </w:r>
      <w:r w:rsidR="0072229A" w:rsidRPr="00491E5E">
        <w:rPr>
          <w:rFonts w:ascii="Times New Roman" w:hAnsi="Times New Roman"/>
          <w:bCs/>
          <w:sz w:val="24"/>
          <w:szCs w:val="24"/>
          <w:lang w:val="ru-RU"/>
        </w:rPr>
        <w:t>д</w:t>
      </w:r>
      <w:r w:rsidR="001621FB" w:rsidRPr="00491E5E">
        <w:rPr>
          <w:rFonts w:ascii="Times New Roman" w:hAnsi="Times New Roman"/>
          <w:bCs/>
          <w:sz w:val="24"/>
          <w:szCs w:val="24"/>
          <w:lang w:val="ru-RU"/>
        </w:rPr>
        <w:t>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принимать правила совместной деятельности при работе в парах, группах, составленных учителем или самостоятельно;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совместно с учителем оценивать результаты выполнения общей работы.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 Содержание обучения в 3 классе.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.8.1. Числа и величины.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.8.1.2. Масса (единица массы – грамм), соотношение между килограммом и граммом, отношения «тяжелее-легче на…», «тяжелее-легче в…».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.8.1.3. Стоимость (единицы – рубль, копейка), установление отношения «дороже-дешевле на…», «дороже-дешевле в…». Соотношение «цена, количество, стоимость» в </w:t>
      </w:r>
      <w:r w:rsidR="0072229A" w:rsidRPr="00491E5E">
        <w:rPr>
          <w:rFonts w:ascii="Times New Roman" w:hAnsi="Times New Roman"/>
          <w:bCs/>
          <w:sz w:val="24"/>
          <w:szCs w:val="24"/>
          <w:lang w:val="ru-RU"/>
        </w:rPr>
        <w:t>п</w:t>
      </w:r>
      <w:r w:rsidR="001621FB" w:rsidRPr="00491E5E">
        <w:rPr>
          <w:rFonts w:ascii="Times New Roman" w:hAnsi="Times New Roman"/>
          <w:bCs/>
          <w:sz w:val="24"/>
          <w:szCs w:val="24"/>
          <w:lang w:val="ru-RU"/>
        </w:rPr>
        <w:t xml:space="preserve">рактической ситуации.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.8.1.4. Время (единица времени – секунда), установление отношения «быстрее-медленнее на…», «быстрее-медленнее в…». Соотношение «начало, окончание, </w:t>
      </w:r>
      <w:r w:rsidR="0072229A" w:rsidRPr="00491E5E">
        <w:rPr>
          <w:rFonts w:ascii="Times New Roman" w:hAnsi="Times New Roman"/>
          <w:bCs/>
          <w:sz w:val="24"/>
          <w:szCs w:val="24"/>
          <w:lang w:val="ru-RU"/>
        </w:rPr>
        <w:t>п</w:t>
      </w:r>
      <w:r w:rsidR="001621FB" w:rsidRPr="00491E5E">
        <w:rPr>
          <w:rFonts w:ascii="Times New Roman" w:hAnsi="Times New Roman"/>
          <w:bCs/>
          <w:sz w:val="24"/>
          <w:szCs w:val="24"/>
          <w:lang w:val="ru-RU"/>
        </w:rPr>
        <w:t xml:space="preserve">родолжительность события» в практической ситуации.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.8.1.5. Длина (единицы длины – миллиметр, километр), соотношение между величинами в пределах тысячи. Сравнение объектов по длине.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.8.1.6. Площадь (единицы площади – квадратный метр, квадратный сантиметр, </w:t>
      </w:r>
      <w:r w:rsidR="0072229A" w:rsidRPr="00491E5E">
        <w:rPr>
          <w:rFonts w:ascii="Times New Roman" w:hAnsi="Times New Roman"/>
          <w:bCs/>
          <w:sz w:val="24"/>
          <w:szCs w:val="24"/>
          <w:lang w:val="ru-RU"/>
        </w:rPr>
        <w:t>к</w:t>
      </w:r>
      <w:r w:rsidR="001621FB" w:rsidRPr="00491E5E">
        <w:rPr>
          <w:rFonts w:ascii="Times New Roman" w:hAnsi="Times New Roman"/>
          <w:bCs/>
          <w:sz w:val="24"/>
          <w:szCs w:val="24"/>
          <w:lang w:val="ru-RU"/>
        </w:rPr>
        <w:t>вадратный дециметр, квадратный метр). Сравнение объектов по площади.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.8.2. Арифметические действия.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 xml:space="preserve">.8.2.1. Устные вычисления, сводимые к действиям в пределах 100 (табличное и </w:t>
      </w:r>
      <w:r w:rsidR="0072229A" w:rsidRPr="00491E5E">
        <w:rPr>
          <w:rFonts w:ascii="Times New Roman" w:hAnsi="Times New Roman"/>
          <w:bCs/>
          <w:sz w:val="24"/>
          <w:szCs w:val="24"/>
          <w:lang w:val="ru-RU"/>
        </w:rPr>
        <w:t>в</w:t>
      </w:r>
      <w:r w:rsidR="001621FB" w:rsidRPr="00491E5E">
        <w:rPr>
          <w:rFonts w:ascii="Times New Roman" w:hAnsi="Times New Roman"/>
          <w:bCs/>
          <w:sz w:val="24"/>
          <w:szCs w:val="24"/>
          <w:lang w:val="ru-RU"/>
        </w:rPr>
        <w:t xml:space="preserve">нетабличное умножение, деление, действия с круглыми числами).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.8.2.2. Письменное сложение, вычитание чисел в пределах 1000. Действия с числами 0 и 1.</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.8.2.4. Переместительное, сочетательное свойства сложения, умножения при вычислениях.</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.8.2.5. Нахождение неизвестного компонента арифметического действия.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.8.2.7. Однородные величины: сложение и вычитание.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.8.3. Текстовые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.8.3.1. Работа с текстовой задачей: анализ данных и отношений, представление на </w:t>
      </w:r>
      <w:r w:rsidR="0072229A" w:rsidRPr="00491E5E">
        <w:rPr>
          <w:rFonts w:ascii="Times New Roman" w:hAnsi="Times New Roman"/>
          <w:bCs/>
          <w:sz w:val="24"/>
          <w:szCs w:val="24"/>
          <w:lang w:val="ru-RU"/>
        </w:rPr>
        <w:t>м</w:t>
      </w:r>
      <w:r w:rsidR="001621FB" w:rsidRPr="00491E5E">
        <w:rPr>
          <w:rFonts w:ascii="Times New Roman" w:hAnsi="Times New Roman"/>
          <w:bCs/>
          <w:sz w:val="24"/>
          <w:szCs w:val="24"/>
          <w:lang w:val="ru-RU"/>
        </w:rPr>
        <w:t xml:space="preserve">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w:t>
      </w:r>
      <w:r w:rsidR="001621FB" w:rsidRPr="00491E5E">
        <w:rPr>
          <w:rFonts w:ascii="Times New Roman" w:hAnsi="Times New Roman"/>
          <w:bCs/>
          <w:sz w:val="24"/>
          <w:szCs w:val="24"/>
          <w:lang w:val="ru-RU"/>
        </w:rPr>
        <w:br/>
        <w:t>и с помощью числового выражения. Проверка решения и оценка полученного результата.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.8.4. Пространственные отношения и геометрические фигуры.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.8.4.1. Конструирование геометрических фигур (разбиение фигуры на части, </w:t>
      </w:r>
      <w:r w:rsidR="0072229A" w:rsidRPr="00491E5E">
        <w:rPr>
          <w:rFonts w:ascii="Times New Roman" w:hAnsi="Times New Roman"/>
          <w:bCs/>
          <w:sz w:val="24"/>
          <w:szCs w:val="24"/>
          <w:lang w:val="ru-RU"/>
        </w:rPr>
        <w:t>с</w:t>
      </w:r>
      <w:r w:rsidR="001621FB" w:rsidRPr="00491E5E">
        <w:rPr>
          <w:rFonts w:ascii="Times New Roman" w:hAnsi="Times New Roman"/>
          <w:bCs/>
          <w:sz w:val="24"/>
          <w:szCs w:val="24"/>
          <w:lang w:val="ru-RU"/>
        </w:rPr>
        <w:t xml:space="preserve">оставление фигуры из частей).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.8.4.2. Периметр многоугольника: измерение, вычисление, запись равенства.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.8.5. Математическая информация.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.8.5.1. Классификация объектов по двум признакам.</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.8.5.2. Верные (истинные) и неверные (ложные) утверждения: конструирование, </w:t>
      </w:r>
      <w:r w:rsidR="0072229A" w:rsidRPr="00491E5E">
        <w:rPr>
          <w:rFonts w:ascii="Times New Roman" w:hAnsi="Times New Roman"/>
          <w:bCs/>
          <w:sz w:val="24"/>
          <w:szCs w:val="24"/>
          <w:lang w:val="ru-RU"/>
        </w:rPr>
        <w:t>п</w:t>
      </w:r>
      <w:r w:rsidR="001621FB" w:rsidRPr="00491E5E">
        <w:rPr>
          <w:rFonts w:ascii="Times New Roman" w:hAnsi="Times New Roman"/>
          <w:bCs/>
          <w:sz w:val="24"/>
          <w:szCs w:val="24"/>
          <w:lang w:val="ru-RU"/>
        </w:rPr>
        <w:t>роверка. Логические рассуждения со связками «если …, то …», «поэтому», «значит».</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.8.5.4. Формализованное описание последовательности действий (инструкция, план, схема, алгоритм).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.8.5.5. Столбчатая диаграмма: чтение, использование данных для решения учебных и практических задач.</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w:t>
      </w:r>
      <w:r w:rsidR="001621FB" w:rsidRPr="00491E5E">
        <w:rPr>
          <w:rFonts w:ascii="Times New Roman" w:hAnsi="Times New Roman"/>
          <w:bCs/>
          <w:sz w:val="24"/>
          <w:szCs w:val="24"/>
          <w:lang w:val="ru-RU"/>
        </w:rPr>
        <w:lastRenderedPageBreak/>
        <w:t>универсальных учебных действий, регулятивных универсальных учебных действий, совместной деятельности.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математические объекты (числа, величины, геометрические фигуры);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приём вычисления, выполнения действия;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конструировать геометрические фигуры;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прикидывать размеры фигуры, её элементов;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понимать смысл зависимостей и математических отношений, описанных в задаче;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и использовать разные приёмы и алгоритмы вычисления;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метод решения (моделирование ситуации, перебор вариантов, использование алгоритма);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соотносить начало, окончание, продолжительность события в практической ситуации;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составлять ряд чисел (величин, геометрических фигур) по самостоятельно выбранному </w:t>
      </w:r>
      <w:r w:rsidR="0072229A" w:rsidRPr="00491E5E">
        <w:rPr>
          <w:rFonts w:ascii="Times New Roman" w:hAnsi="Times New Roman"/>
          <w:bCs/>
          <w:sz w:val="24"/>
          <w:szCs w:val="24"/>
          <w:lang w:val="ru-RU"/>
        </w:rPr>
        <w:t>п</w:t>
      </w:r>
      <w:r w:rsidRPr="00491E5E">
        <w:rPr>
          <w:rFonts w:ascii="Times New Roman" w:hAnsi="Times New Roman"/>
          <w:bCs/>
          <w:sz w:val="24"/>
          <w:szCs w:val="24"/>
          <w:lang w:val="ru-RU"/>
        </w:rPr>
        <w:t>равилу;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моделировать предложенную практическую ситуацию;</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последовательность событий, действий сюжета текстовой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.8.6.2. У обучающегося будут сформированы следующие </w:t>
      </w:r>
      <w:r w:rsidR="009868C4" w:rsidRPr="00491E5E">
        <w:rPr>
          <w:rFonts w:ascii="Times New Roman" w:hAnsi="Times New Roman"/>
          <w:bCs/>
          <w:sz w:val="24"/>
          <w:szCs w:val="24"/>
          <w:lang w:val="ru-RU"/>
        </w:rPr>
        <w:t>информационные действия</w:t>
      </w:r>
      <w:r w:rsidR="001621FB" w:rsidRPr="00491E5E">
        <w:rPr>
          <w:rFonts w:ascii="Times New Roman" w:hAnsi="Times New Roman"/>
          <w:bCs/>
          <w:sz w:val="24"/>
          <w:szCs w:val="24"/>
          <w:lang w:val="ru-RU"/>
        </w:rPr>
        <w:t xml:space="preserve">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читать информацию, представленную в разных формах;</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извлекать и интерпретировать числовые данные, представленные в таблице, на диаграмме;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заполнять таблицы сложения и умножения, дополнять данными чертеж;</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соответствие между различными записями решения задачи;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.8.6.3.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общения как часть коммуникативных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математическую терминологию для описания отношений и зависимостей;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строить речевые высказывания для решения задач, составлять текстовую задачу;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объяснять на примерах отношения «больше-меньше на…», «больше-меньше в…», «равно»;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математическую символику для составления числовых выражений;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осуществлять переход от одних единиц измерения величины к другим в соответствии с практической ситуацией;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участвовать в обсуждении ошибок в ходе и результате выполнения вычисления.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.8.6.4.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проверять ход и результат выполнения действия;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вести поиск ошибок, характеризовать их и исправлять;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формулировать ответ (вывод), подтверждать его объяснением, расчётами;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.8.6.5. У обучающегося будут сформированы следующие умения совместной деятельности: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 xml:space="preserve">при работе в группе или в паре выполнять предложенные задания (находить разные </w:t>
      </w:r>
      <w:r w:rsidR="0072229A" w:rsidRPr="00491E5E">
        <w:rPr>
          <w:rFonts w:ascii="Times New Roman" w:hAnsi="Times New Roman"/>
          <w:bCs/>
          <w:sz w:val="24"/>
          <w:szCs w:val="24"/>
          <w:lang w:val="ru-RU"/>
        </w:rPr>
        <w:t>р</w:t>
      </w:r>
      <w:r w:rsidRPr="00491E5E">
        <w:rPr>
          <w:rFonts w:ascii="Times New Roman" w:hAnsi="Times New Roman"/>
          <w:bCs/>
          <w:sz w:val="24"/>
          <w:szCs w:val="24"/>
          <w:lang w:val="ru-RU"/>
        </w:rPr>
        <w:t>ешения, определять с помощью цифровых и аналоговых приборов, измерительных инструментов длину, массу, время);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выполнять совместно прикидку и оценку результата выполнения общей работы.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 Содержание обучения в 4 классе.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.9.1. Числа и величины.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.9.1.2. Величины: сравнение объектов по массе, длине, площади, вместимости.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.9.1.3. Единицы массы и соотношения между ними: – центнер, тонна.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.9.1.4. Единицы времени (сутки, неделя, месяц, год, век), соотношения между ними.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.9.1.6. Доля величины времени, массы, длины.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.9.2. Арифметические действия.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.9.2.3. Равенство, содержащее неизвестный компонент арифметического действия: запись, нахождение неизвестного компонента.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.9.2.4. Умножение и деление величины на однозначное число.</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.9.3. Текстовые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.9.4. Пространственные отношения и геометрические фигуры.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.9.4.1. Наглядные представления о симметрии.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.9.4.3. Конструирование: разбиение фигуры на прямоугольники (квадраты), составление фигур из прямоугольников/квадратов.</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.9.4.4. Периметр, площадь фигуры, составленной из двух-трёх прямоугольников (квадратов).</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.9.5. Математическая информация.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w:t>
      </w:r>
      <w:r w:rsidR="0072229A" w:rsidRPr="00491E5E">
        <w:rPr>
          <w:rFonts w:ascii="Times New Roman" w:hAnsi="Times New Roman"/>
          <w:bCs/>
          <w:sz w:val="24"/>
          <w:szCs w:val="24"/>
          <w:lang w:val="ru-RU"/>
        </w:rPr>
        <w:t>З</w:t>
      </w:r>
      <w:r w:rsidR="001621FB" w:rsidRPr="00491E5E">
        <w:rPr>
          <w:rFonts w:ascii="Times New Roman" w:hAnsi="Times New Roman"/>
          <w:bCs/>
          <w:sz w:val="24"/>
          <w:szCs w:val="24"/>
          <w:lang w:val="ru-RU"/>
        </w:rPr>
        <w:t>апись информации в предложенной таблице, на столбчатой диаграмме.</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.9.5.3. Доступные электронные средства обучения, пособия, тренажёры, </w:t>
      </w:r>
      <w:r w:rsidR="001621FB" w:rsidRPr="00491E5E">
        <w:rPr>
          <w:rFonts w:ascii="Times New Roman" w:hAnsi="Times New Roman"/>
          <w:bCs/>
          <w:sz w:val="24"/>
          <w:szCs w:val="24"/>
          <w:lang w:val="ru-RU"/>
        </w:rPr>
        <w:br/>
        <w:t>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.9.5.4. Алгоритмы решения </w:t>
      </w:r>
      <w:r w:rsidR="009868C4" w:rsidRPr="00491E5E">
        <w:rPr>
          <w:rFonts w:ascii="Times New Roman" w:hAnsi="Times New Roman"/>
          <w:bCs/>
          <w:sz w:val="24"/>
          <w:szCs w:val="24"/>
          <w:lang w:val="ru-RU"/>
        </w:rPr>
        <w:t xml:space="preserve">изученных </w:t>
      </w:r>
      <w:r w:rsidR="001621FB" w:rsidRPr="00491E5E">
        <w:rPr>
          <w:rFonts w:ascii="Times New Roman" w:hAnsi="Times New Roman"/>
          <w:bCs/>
          <w:sz w:val="24"/>
          <w:szCs w:val="24"/>
          <w:lang w:val="ru-RU"/>
        </w:rPr>
        <w:t>учебных и практических задач.</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ориентироваться в изученной математической терминологии, использовать её в </w:t>
      </w:r>
      <w:r w:rsidR="0072229A" w:rsidRPr="00491E5E">
        <w:rPr>
          <w:rFonts w:ascii="Times New Roman" w:hAnsi="Times New Roman"/>
          <w:bCs/>
          <w:sz w:val="24"/>
          <w:szCs w:val="24"/>
          <w:lang w:val="ru-RU"/>
        </w:rPr>
        <w:t>в</w:t>
      </w:r>
      <w:r w:rsidRPr="00491E5E">
        <w:rPr>
          <w:rFonts w:ascii="Times New Roman" w:hAnsi="Times New Roman"/>
          <w:bCs/>
          <w:sz w:val="24"/>
          <w:szCs w:val="24"/>
          <w:lang w:val="ru-RU"/>
        </w:rPr>
        <w:t>ысказываниях и рассуждениях;</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математические объекты (числа, величины, геометрические фигуры), записывать признак сравнения;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обнаруживать модели изученных геометрических фигур в окружающем мире;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классифицировать объекты по 1–2 выбранным признакам;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модель математической задачи, проверять её соответствие условиям задачи;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.9.6.2. У обучающегося будут сформированы следующие </w:t>
      </w:r>
      <w:r w:rsidR="009868C4" w:rsidRPr="00491E5E">
        <w:rPr>
          <w:rFonts w:ascii="Times New Roman" w:hAnsi="Times New Roman"/>
          <w:bCs/>
          <w:sz w:val="24"/>
          <w:szCs w:val="24"/>
          <w:lang w:val="ru-RU"/>
        </w:rPr>
        <w:t>информационные действия</w:t>
      </w:r>
      <w:r w:rsidR="001621FB" w:rsidRPr="00491E5E">
        <w:rPr>
          <w:rFonts w:ascii="Times New Roman" w:hAnsi="Times New Roman"/>
          <w:bCs/>
          <w:sz w:val="24"/>
          <w:szCs w:val="24"/>
          <w:lang w:val="ru-RU"/>
        </w:rPr>
        <w:t xml:space="preserve">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представлять информацию в разных формах;</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извлекать и интерпретировать информацию, представленную в таблице, на диаграмме;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справочную литературу для поиска информации, в том числе Интернет (в условиях контролируемого выхода).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.9.6.3.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общения как часть коммуникативных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использовать математическую терминологию для записи решения предметной или </w:t>
      </w:r>
      <w:r w:rsidR="0072229A" w:rsidRPr="00491E5E">
        <w:rPr>
          <w:rFonts w:ascii="Times New Roman" w:hAnsi="Times New Roman"/>
          <w:bCs/>
          <w:sz w:val="24"/>
          <w:szCs w:val="24"/>
          <w:lang w:val="ru-RU"/>
        </w:rPr>
        <w:t>п</w:t>
      </w:r>
      <w:r w:rsidRPr="00491E5E">
        <w:rPr>
          <w:rFonts w:ascii="Times New Roman" w:hAnsi="Times New Roman"/>
          <w:bCs/>
          <w:sz w:val="24"/>
          <w:szCs w:val="24"/>
          <w:lang w:val="ru-RU"/>
        </w:rPr>
        <w:t>рактической задачи;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приводить примеры и контрпримеры для подтверждения или опровержения вывода, гипотезы;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конструировать, читать числовое выражение;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описывать практическую ситуацию с использованием изученной терминологии;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характеризовать математические объекты, явления и события с помощью изученных величин;</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инструкцию, записывать рассуждение;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инициировать обсуждение разных способов выполнения задания, поиск ошибок в решении.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.9.6.4.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самоорганизации и самоконтроля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самостоятельно выполнять прикидку и оценку результата измерений;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исправлять, прогнозировать ошибки и трудности в решении учебной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.9.6.5. У обучающегося будут сформированы следующие умения совместной деятельности: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 Планируемые результаты освоения программы по математике на уровне начального общего образования.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осознавать необходимость изучения математики для адаптации к жизненным ситуациям, </w:t>
      </w:r>
      <w:r w:rsidR="0072229A" w:rsidRPr="00491E5E">
        <w:rPr>
          <w:rFonts w:ascii="Times New Roman" w:hAnsi="Times New Roman"/>
          <w:bCs/>
          <w:sz w:val="24"/>
          <w:szCs w:val="24"/>
          <w:lang w:val="ru-RU"/>
        </w:rPr>
        <w:t>д</w:t>
      </w:r>
      <w:r w:rsidRPr="00491E5E">
        <w:rPr>
          <w:rFonts w:ascii="Times New Roman" w:hAnsi="Times New Roman"/>
          <w:bCs/>
          <w:sz w:val="24"/>
          <w:szCs w:val="24"/>
          <w:lang w:val="ru-RU"/>
        </w:rPr>
        <w:t>ля развития общей культуры человека, способности мыслить, рассуждать, выдвигать предположения и доказывать или опровергать их;</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осваивать навыки организации безопасного поведения в информационной среде;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работать в ситуациях, расширяющих опыт применения математических отношений в </w:t>
      </w:r>
      <w:r w:rsidR="0072229A" w:rsidRPr="00491E5E">
        <w:rPr>
          <w:rFonts w:ascii="Times New Roman" w:hAnsi="Times New Roman"/>
          <w:bCs/>
          <w:sz w:val="24"/>
          <w:szCs w:val="24"/>
          <w:lang w:val="ru-RU"/>
        </w:rPr>
        <w:t>р</w:t>
      </w:r>
      <w:r w:rsidRPr="00491E5E">
        <w:rPr>
          <w:rFonts w:ascii="Times New Roman" w:hAnsi="Times New Roman"/>
          <w:bCs/>
          <w:sz w:val="24"/>
          <w:szCs w:val="24"/>
          <w:lang w:val="ru-RU"/>
        </w:rPr>
        <w:t>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1621FB" w:rsidRPr="00491E5E" w:rsidRDefault="009868C4"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характеризовать</w:t>
      </w:r>
      <w:r w:rsidR="001621FB" w:rsidRPr="00491E5E">
        <w:rPr>
          <w:rFonts w:ascii="Times New Roman" w:hAnsi="Times New Roman"/>
          <w:bCs/>
          <w:sz w:val="24"/>
          <w:szCs w:val="24"/>
          <w:lang w:val="ru-RU"/>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устанавливать связи и зависимости между математическими объектами («часть-целое», </w:t>
      </w:r>
      <w:r w:rsidR="0072229A" w:rsidRPr="00491E5E">
        <w:rPr>
          <w:rFonts w:ascii="Times New Roman" w:hAnsi="Times New Roman"/>
          <w:bCs/>
          <w:sz w:val="24"/>
          <w:szCs w:val="24"/>
          <w:lang w:val="ru-RU"/>
        </w:rPr>
        <w:t>«</w:t>
      </w:r>
      <w:r w:rsidRPr="00491E5E">
        <w:rPr>
          <w:rFonts w:ascii="Times New Roman" w:hAnsi="Times New Roman"/>
          <w:bCs/>
          <w:sz w:val="24"/>
          <w:szCs w:val="24"/>
          <w:lang w:val="ru-RU"/>
        </w:rPr>
        <w:t>причина-следствие», протяжённость);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применять базовые логические универсальные действия: сравнение, анализ, классификация (группировка), обобщение;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приобретать практические графические и измерительные навыки для успешного решения учебных и житейских задач;</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проявлять способность ориентироваться в учебном материале разных разделов курса </w:t>
      </w:r>
      <w:r w:rsidR="0072229A" w:rsidRPr="00491E5E">
        <w:rPr>
          <w:rFonts w:ascii="Times New Roman" w:hAnsi="Times New Roman"/>
          <w:bCs/>
          <w:sz w:val="24"/>
          <w:szCs w:val="24"/>
          <w:lang w:val="ru-RU"/>
        </w:rPr>
        <w:t>м</w:t>
      </w:r>
      <w:r w:rsidRPr="00491E5E">
        <w:rPr>
          <w:rFonts w:ascii="Times New Roman" w:hAnsi="Times New Roman"/>
          <w:bCs/>
          <w:sz w:val="24"/>
          <w:szCs w:val="24"/>
          <w:lang w:val="ru-RU"/>
        </w:rPr>
        <w:t>атематики;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применять изученные методы познания (измерение, моделирование, перебор вариантов).</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.10.2.3. У обучающегося будут сформированы следующие </w:t>
      </w:r>
      <w:r w:rsidR="009868C4" w:rsidRPr="00491E5E">
        <w:rPr>
          <w:rFonts w:ascii="Times New Roman" w:hAnsi="Times New Roman"/>
          <w:bCs/>
          <w:sz w:val="24"/>
          <w:szCs w:val="24"/>
          <w:lang w:val="ru-RU"/>
        </w:rPr>
        <w:t>информационные действия</w:t>
      </w:r>
      <w:r w:rsidR="001621FB" w:rsidRPr="00491E5E">
        <w:rPr>
          <w:rFonts w:ascii="Times New Roman" w:hAnsi="Times New Roman"/>
          <w:bCs/>
          <w:sz w:val="24"/>
          <w:szCs w:val="24"/>
          <w:lang w:val="ru-RU"/>
        </w:rPr>
        <w:t xml:space="preserve"> как часть познавательных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читать, интерпретировать графически представленную информацию (схему, таблицу, </w:t>
      </w:r>
      <w:r w:rsidR="0072229A" w:rsidRPr="00491E5E">
        <w:rPr>
          <w:rFonts w:ascii="Times New Roman" w:hAnsi="Times New Roman"/>
          <w:bCs/>
          <w:sz w:val="24"/>
          <w:szCs w:val="24"/>
          <w:lang w:val="ru-RU"/>
        </w:rPr>
        <w:t>д</w:t>
      </w:r>
      <w:r w:rsidRPr="00491E5E">
        <w:rPr>
          <w:rFonts w:ascii="Times New Roman" w:hAnsi="Times New Roman"/>
          <w:bCs/>
          <w:sz w:val="24"/>
          <w:szCs w:val="24"/>
          <w:lang w:val="ru-RU"/>
        </w:rPr>
        <w:t>иаграмму, другую модель);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принимать правила, безопасно использовать предлагаемые электронные средства и источники информации.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.10.2.4.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общения как часть коммуникативных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конструировать утверждения, проверять их истинность;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текст задания для объяснения способа и хода решения математической задачи;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комментировать процесс вычисления, построения, решения;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объяснять полученный ответ с использованием изученной терминологии;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ориентироваться в алгоритмах: воспроизводить, дополнять, исправлять деформированные;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самостоятельно составлять тексты заданий, аналогичные типовым изученным.</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.10.2.5.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самоорганизации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планировать действия по решению учебной задачи для получения результата;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планировать этапы предстоящей работы, определять последовательность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правила безопасного использования электронных средств, предлагаемых в процессе обучения.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 xml:space="preserve">.10.2.6. У обучающегося будут сформированы следующие </w:t>
      </w:r>
      <w:r w:rsidR="009868C4" w:rsidRPr="00491E5E">
        <w:rPr>
          <w:rFonts w:ascii="Times New Roman" w:hAnsi="Times New Roman"/>
          <w:bCs/>
          <w:sz w:val="24"/>
          <w:szCs w:val="24"/>
          <w:lang w:val="ru-RU"/>
        </w:rPr>
        <w:t xml:space="preserve">действия </w:t>
      </w:r>
      <w:r w:rsidR="001621FB" w:rsidRPr="00491E5E">
        <w:rPr>
          <w:rFonts w:ascii="Times New Roman" w:hAnsi="Times New Roman"/>
          <w:bCs/>
          <w:sz w:val="24"/>
          <w:szCs w:val="24"/>
          <w:lang w:val="ru-RU"/>
        </w:rPr>
        <w:t>самоконтроля как часть регулятивных универсальных учебных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осуществлять контроль процесса и результата своей деятельности;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и при необходимости корректировать способы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ошибки в своей работе, устанавливать их причины, вести поиск путей преодоления ошибок;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предвидеть возможность возникновения трудностей и ошибок, предусматривать способы </w:t>
      </w:r>
      <w:r w:rsidR="0072229A" w:rsidRPr="00491E5E">
        <w:rPr>
          <w:rFonts w:ascii="Times New Roman" w:hAnsi="Times New Roman"/>
          <w:bCs/>
          <w:sz w:val="24"/>
          <w:szCs w:val="24"/>
          <w:lang w:val="ru-RU"/>
        </w:rPr>
        <w:t>и</w:t>
      </w:r>
      <w:r w:rsidRPr="00491E5E">
        <w:rPr>
          <w:rFonts w:ascii="Times New Roman" w:hAnsi="Times New Roman"/>
          <w:bCs/>
          <w:sz w:val="24"/>
          <w:szCs w:val="24"/>
          <w:lang w:val="ru-RU"/>
        </w:rPr>
        <w:t>х предупреждения (формулирование вопросов, обращение к учебнику, дополнительным средствам обучения, в том числе электронным);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оценивать рациональность своих действий, давать им качественную характеристику.</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.10.2.7. У обучающегося будут сформированы следующие умения совместной деятельности: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.10.3. К концу обучения в 1 классе обучающийся получит следующие предметные результаты по отдельным темам программы по математике: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читать, записывать, сравнивать, упорядочивать числа от 0 до 20;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пересчитывать различные объекты, устанавливать порядковый номер объекта;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числа, большие или меньшие данного числа на заданное число;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арифметические действия сложения и вычитания в пределах 20 (устно и письменно) без перехода через десяток;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называть и различать компоненты действий сложения (слагаемые, сумма) и вычитания (уменьшаемое, вычитаемое, разность);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решать текстовые задачи в одно действие на сложение и вычитание: выделять условие и </w:t>
      </w:r>
      <w:r w:rsidR="0072229A" w:rsidRPr="00491E5E">
        <w:rPr>
          <w:rFonts w:ascii="Times New Roman" w:hAnsi="Times New Roman"/>
          <w:bCs/>
          <w:sz w:val="24"/>
          <w:szCs w:val="24"/>
          <w:lang w:val="ru-RU"/>
        </w:rPr>
        <w:t>т</w:t>
      </w:r>
      <w:r w:rsidRPr="00491E5E">
        <w:rPr>
          <w:rFonts w:ascii="Times New Roman" w:hAnsi="Times New Roman"/>
          <w:bCs/>
          <w:sz w:val="24"/>
          <w:szCs w:val="24"/>
          <w:lang w:val="ru-RU"/>
        </w:rPr>
        <w:t>ребование (вопрос);</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объекты по длине, устанавливая между ними соотношение «длиннее-короче», «выше-ниже», «шире-уже»;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измерять длину отрезка (в см), чертить отрезок заданной длины;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число и цифру;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распознавать геометрические фигуры: круг, треугольник, прямоугольник (квадрат), </w:t>
      </w:r>
      <w:r w:rsidR="0072229A" w:rsidRPr="00491E5E">
        <w:rPr>
          <w:rFonts w:ascii="Times New Roman" w:hAnsi="Times New Roman"/>
          <w:bCs/>
          <w:sz w:val="24"/>
          <w:szCs w:val="24"/>
          <w:lang w:val="ru-RU"/>
        </w:rPr>
        <w:t>о</w:t>
      </w:r>
      <w:r w:rsidRPr="00491E5E">
        <w:rPr>
          <w:rFonts w:ascii="Times New Roman" w:hAnsi="Times New Roman"/>
          <w:bCs/>
          <w:sz w:val="24"/>
          <w:szCs w:val="24"/>
          <w:lang w:val="ru-RU"/>
        </w:rPr>
        <w:t>трезок;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между объектами соотношения: «слева-справа», «спереди-сзади», между;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распознавать верные (истинные) и неверные (ложные) утверждения относительно заданного набора объектов/предметов;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группировать объекты по заданному признаку, находить и называть закономерности в ряду объектов повседневной жизни;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строки и столбцы таблицы, вносить данное в таблицу, извлекать данное или данные из таблицы;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два объекта (числа, геометрические фигуры);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распределять объекты на две группы по заданному основанию.</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161</w:t>
      </w:r>
      <w:r w:rsidR="001621FB" w:rsidRPr="00491E5E">
        <w:rPr>
          <w:rFonts w:ascii="Times New Roman" w:hAnsi="Times New Roman"/>
          <w:bCs/>
          <w:sz w:val="24"/>
          <w:szCs w:val="24"/>
          <w:lang w:val="ru-RU"/>
        </w:rPr>
        <w:t>.10.4. К концу обучения во 2 классе обучающийся получит следующие предметные результаты по отдельным темам программы по математике: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читать, записывать, сравнивать, упорядочивать числа в пределах 100;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называть и различать компоненты действий умножения (множители, произведение), деления (делимое, делитель, частное);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неизвестный компонент сложения, вычитания;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определять с помощью измерительных инструментов длину, определять время с помощью часов;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величины длины, массы, времени, стоимости, устанавливая между ними соотношение «больше или меньше на»;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и называть геометрические фигуры: прямой угол, ломаную, многоугольник;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измерение длин реальных объектов с помощью линейки;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длину ломаной, состоящей из двух-трёх звеньев, периметр прямоугольника (квадрата);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распознавать верные (истинные) и неверные (ложные) утверждения со словами «все», «каждый»;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проводить одно-двухшаговые логические рассуждения и делать выводы;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общий признак группы математических объектов (чисел, величин, геометрических фигур);</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закономерность в ряду объектов (чисел, геометрических фигур);</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представлять информацию в заданной форме: дополнять текст задачи числами, заполнять </w:t>
      </w:r>
      <w:r w:rsidR="0072229A" w:rsidRPr="00491E5E">
        <w:rPr>
          <w:rFonts w:ascii="Times New Roman" w:hAnsi="Times New Roman"/>
          <w:bCs/>
          <w:sz w:val="24"/>
          <w:szCs w:val="24"/>
          <w:lang w:val="ru-RU"/>
        </w:rPr>
        <w:t>с</w:t>
      </w:r>
      <w:r w:rsidRPr="00491E5E">
        <w:rPr>
          <w:rFonts w:ascii="Times New Roman" w:hAnsi="Times New Roman"/>
          <w:bCs/>
          <w:sz w:val="24"/>
          <w:szCs w:val="24"/>
          <w:lang w:val="ru-RU"/>
        </w:rPr>
        <w:t>троку или столбец таблицы, указывать числовые данные на рисунке (изображении геометрических фигур);</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группы объектов (находить общее, различное);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обнаруживать модели геометрических фигур в окружающем мире;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подбирать примеры, подтверждающие суждение, ответ;</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(дополнять) текстовую задачу;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проверять правильность вычисления, измерения.</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.10.5. К концу обучения в 3 классе обучающийся получит следующие предметные результаты по отдельным темам программы по математике: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читать, записывать, сравнивать, упорядочивать числа в пределах 1000;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находить число большее или меньшее данного числа на заданное число, </w:t>
      </w:r>
      <w:r w:rsidRPr="00491E5E">
        <w:rPr>
          <w:rFonts w:ascii="Times New Roman" w:hAnsi="Times New Roman"/>
          <w:bCs/>
          <w:sz w:val="24"/>
          <w:szCs w:val="24"/>
          <w:lang w:val="ru-RU"/>
        </w:rPr>
        <w:br/>
        <w:t>в заданное число раз (в пределах 1000);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действия умножение и деление с числами 0 и 1;</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при вычислениях переместительное и сочетательное свойства сложения;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неизвестный компонент арифметического действия;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называть, находить долю величины (половина, четверть);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величины, выраженные долями;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конструировать прямоугольник из данных фигур (квадратов), делить прямоугольник, многоугольник на заданные части;</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фигуры по площади (наложение, сопоставление числовых значений);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периметр прямоугольника (квадрата), площадь прямоугольника (квадрата);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распознавать верные (истинные) и неверные (ложные) утверждения со словами: «все», «некоторые», «и», «каждый», «если…, то…»;</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классифицировать объекты по одному-двум признакам;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план выполнения учебного задания и следовать ему, выполнять действия по алгоритму;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сравнивать математические объекты (находить общее, различное, уникальное);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выбирать верное решение математической задачи.</w:t>
      </w:r>
    </w:p>
    <w:p w:rsidR="001621FB" w:rsidRPr="00491E5E" w:rsidRDefault="00CD0BFF"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161</w:t>
      </w:r>
      <w:r w:rsidR="001621FB" w:rsidRPr="00491E5E">
        <w:rPr>
          <w:rFonts w:ascii="Times New Roman" w:hAnsi="Times New Roman"/>
          <w:bCs/>
          <w:sz w:val="24"/>
          <w:szCs w:val="24"/>
          <w:lang w:val="ru-RU"/>
        </w:rPr>
        <w:t>.10.6. К концу обучения в 4 классе обучающийся получит следующие предметные результаты по отдельным темам программы по математике: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читать, записывать, сравнивать, упорядочивать многозначные числа;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число большее или меньшее данного числа на заданное число, в заданное число раз;</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долю величины, величину по ее доле;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находить неизвестный компонент арифметического действия;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использовать единицы величин при решении задач (длина, масса, время, вместимость, </w:t>
      </w:r>
      <w:r w:rsidR="0072229A" w:rsidRPr="00491E5E">
        <w:rPr>
          <w:rFonts w:ascii="Times New Roman" w:hAnsi="Times New Roman"/>
          <w:bCs/>
          <w:sz w:val="24"/>
          <w:szCs w:val="24"/>
          <w:lang w:val="ru-RU"/>
        </w:rPr>
        <w:t>с</w:t>
      </w:r>
      <w:r w:rsidRPr="00491E5E">
        <w:rPr>
          <w:rFonts w:ascii="Times New Roman" w:hAnsi="Times New Roman"/>
          <w:bCs/>
          <w:sz w:val="24"/>
          <w:szCs w:val="24"/>
          <w:lang w:val="ru-RU"/>
        </w:rPr>
        <w:t>тоимость, площадь, скорость);</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окружность и круг, изображать с помощью циркуля и линейки окружность заданного радиуса;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распознавать верные (истинные) и неверные (ложные) утверждения, приводить пример, контрпример; </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формулировать утверждение (вывод), строить логические рассуждения (двух-</w:t>
      </w:r>
      <w:r w:rsidR="0072229A" w:rsidRPr="00491E5E">
        <w:rPr>
          <w:rFonts w:ascii="Times New Roman" w:hAnsi="Times New Roman"/>
          <w:bCs/>
          <w:sz w:val="24"/>
          <w:szCs w:val="24"/>
          <w:lang w:val="ru-RU"/>
        </w:rPr>
        <w:t>т</w:t>
      </w:r>
      <w:r w:rsidRPr="00491E5E">
        <w:rPr>
          <w:rFonts w:ascii="Times New Roman" w:hAnsi="Times New Roman"/>
          <w:bCs/>
          <w:sz w:val="24"/>
          <w:szCs w:val="24"/>
          <w:lang w:val="ru-RU"/>
        </w:rPr>
        <w:t>рехшаговые);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lastRenderedPageBreak/>
        <w:t>классифицировать объекты по заданным или самостоятельно установленным одному-двум признакам;</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извлекать и использовать для выполнения заданий и решения задач информацию, </w:t>
      </w:r>
      <w:r w:rsidR="0072229A" w:rsidRPr="00491E5E">
        <w:rPr>
          <w:rFonts w:ascii="Times New Roman" w:hAnsi="Times New Roman"/>
          <w:bCs/>
          <w:sz w:val="24"/>
          <w:szCs w:val="24"/>
          <w:lang w:val="ru-RU"/>
        </w:rPr>
        <w:t>п</w:t>
      </w:r>
      <w:r w:rsidRPr="00491E5E">
        <w:rPr>
          <w:rFonts w:ascii="Times New Roman" w:hAnsi="Times New Roman"/>
          <w:bCs/>
          <w:sz w:val="24"/>
          <w:szCs w:val="24"/>
          <w:lang w:val="ru-RU"/>
        </w:rPr>
        <w:t>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заполнять данными предложенную таблицу, столбчатую диаграмму;</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составлять модель текстовой задачи, числовое выражение;</w:t>
      </w:r>
    </w:p>
    <w:p w:rsidR="001621FB" w:rsidRPr="00491E5E" w:rsidRDefault="001621FB" w:rsidP="00491E5E">
      <w:pPr>
        <w:widowControl/>
        <w:tabs>
          <w:tab w:val="left" w:pos="1134"/>
        </w:tabs>
        <w:spacing w:after="0"/>
        <w:ind w:firstLine="709"/>
        <w:jc w:val="both"/>
        <w:rPr>
          <w:rFonts w:ascii="Times New Roman" w:hAnsi="Times New Roman"/>
          <w:bCs/>
          <w:sz w:val="24"/>
          <w:szCs w:val="24"/>
          <w:lang w:val="ru-RU"/>
        </w:rPr>
      </w:pPr>
      <w:r w:rsidRPr="00491E5E">
        <w:rPr>
          <w:rFonts w:ascii="Times New Roman" w:hAnsi="Times New Roman"/>
          <w:bCs/>
          <w:sz w:val="24"/>
          <w:szCs w:val="24"/>
          <w:lang w:val="ru-RU"/>
        </w:rPr>
        <w:t xml:space="preserve">выбирать рациональное решение задачи, находить все верные решения </w:t>
      </w:r>
      <w:r w:rsidRPr="00491E5E">
        <w:rPr>
          <w:rFonts w:ascii="Times New Roman" w:hAnsi="Times New Roman"/>
          <w:bCs/>
          <w:sz w:val="24"/>
          <w:szCs w:val="24"/>
          <w:lang w:val="ru-RU"/>
        </w:rPr>
        <w:br/>
        <w:t>из предложенных.</w:t>
      </w:r>
    </w:p>
    <w:p w:rsidR="00913847" w:rsidRPr="00491E5E" w:rsidRDefault="00913847" w:rsidP="00491E5E">
      <w:pPr>
        <w:widowControl/>
        <w:tabs>
          <w:tab w:val="left" w:pos="1134"/>
        </w:tabs>
        <w:spacing w:after="0"/>
        <w:ind w:firstLine="709"/>
        <w:jc w:val="both"/>
        <w:rPr>
          <w:rFonts w:ascii="Times New Roman" w:hAnsi="Times New Roman"/>
          <w:bCs/>
          <w:sz w:val="24"/>
          <w:szCs w:val="24"/>
          <w:lang w:val="ru-RU"/>
        </w:rPr>
      </w:pPr>
    </w:p>
    <w:p w:rsidR="00103CE7" w:rsidRPr="00491E5E" w:rsidRDefault="00103CE7" w:rsidP="00573EC5">
      <w:pPr>
        <w:pStyle w:val="10"/>
        <w:numPr>
          <w:ilvl w:val="2"/>
          <w:numId w:val="63"/>
        </w:numPr>
        <w:pBdr>
          <w:bottom w:val="none" w:sz="0" w:space="0" w:color="auto"/>
        </w:pBdr>
        <w:spacing w:before="0"/>
        <w:jc w:val="both"/>
        <w:rPr>
          <w:bCs/>
          <w:sz w:val="24"/>
          <w:szCs w:val="24"/>
          <w:lang w:val="ru-RU"/>
        </w:rPr>
      </w:pPr>
      <w:r w:rsidRPr="00491E5E">
        <w:rPr>
          <w:rFonts w:eastAsia="SchoolBookSanPin"/>
          <w:bCs/>
          <w:sz w:val="24"/>
          <w:szCs w:val="24"/>
          <w:lang w:val="ru-RU"/>
        </w:rPr>
        <w:t>Федеральная рабочая программа по учебному предмету «</w:t>
      </w:r>
      <w:r w:rsidRPr="00491E5E">
        <w:rPr>
          <w:bCs/>
          <w:sz w:val="24"/>
          <w:szCs w:val="24"/>
          <w:lang w:val="ru-RU"/>
        </w:rPr>
        <w:t>Окружающий мир</w:t>
      </w:r>
      <w:r w:rsidRPr="00491E5E">
        <w:rPr>
          <w:rFonts w:eastAsia="SchoolBookSanPin"/>
          <w:bCs/>
          <w:sz w:val="24"/>
          <w:szCs w:val="24"/>
          <w:lang w:val="ru-RU"/>
        </w:rPr>
        <w:t>».</w:t>
      </w:r>
      <w:r w:rsidRPr="00491E5E">
        <w:rPr>
          <w:bCs/>
          <w:sz w:val="24"/>
          <w:szCs w:val="24"/>
          <w:lang w:val="ru-RU"/>
        </w:rPr>
        <w:t xml:space="preserve"> </w:t>
      </w:r>
    </w:p>
    <w:p w:rsidR="00103CE7"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162</w:t>
      </w:r>
      <w:r w:rsidR="00103CE7" w:rsidRPr="00491E5E">
        <w:rPr>
          <w:rFonts w:ascii="Times New Roman" w:eastAsia="SchoolBookSanPin" w:hAnsi="Times New Roman"/>
          <w:sz w:val="24"/>
          <w:szCs w:val="24"/>
          <w:lang w:val="ru-RU"/>
        </w:rPr>
        <w:t>.1.</w:t>
      </w:r>
      <w:r w:rsidR="00103CE7" w:rsidRPr="00491E5E">
        <w:rPr>
          <w:rFonts w:ascii="Times New Roman" w:hAnsi="Times New Roman"/>
          <w:sz w:val="24"/>
          <w:szCs w:val="24"/>
          <w:lang w:val="ru-RU"/>
        </w:rPr>
        <w:t> </w:t>
      </w:r>
      <w:r w:rsidR="00103CE7" w:rsidRPr="00491E5E">
        <w:rPr>
          <w:rFonts w:ascii="Times New Roman" w:eastAsia="SchoolBookSanPin" w:hAnsi="Times New Roman"/>
          <w:sz w:val="24"/>
          <w:szCs w:val="24"/>
          <w:lang w:val="ru-RU"/>
        </w:rPr>
        <w:t>Федеральная рабочая программа по учебному предмету «</w:t>
      </w:r>
      <w:r w:rsidR="00103CE7" w:rsidRPr="00491E5E">
        <w:rPr>
          <w:rFonts w:ascii="Times New Roman" w:eastAsia="Times New Roman" w:hAnsi="Times New Roman"/>
          <w:sz w:val="24"/>
          <w:szCs w:val="24"/>
          <w:lang w:val="ru-RU"/>
        </w:rPr>
        <w:t>Окружающий мир</w:t>
      </w:r>
      <w:r w:rsidR="00103CE7" w:rsidRPr="00491E5E">
        <w:rPr>
          <w:rFonts w:ascii="Times New Roman" w:eastAsia="SchoolBookSanPin" w:hAnsi="Times New Roman"/>
          <w:sz w:val="24"/>
          <w:szCs w:val="24"/>
          <w:lang w:val="ru-RU"/>
        </w:rPr>
        <w:t xml:space="preserve">» (предметная область </w:t>
      </w:r>
      <w:r w:rsidR="00103CE7" w:rsidRPr="00491E5E">
        <w:rPr>
          <w:rFonts w:ascii="Times New Roman" w:eastAsia="Times New Roman" w:hAnsi="Times New Roman"/>
          <w:sz w:val="24"/>
          <w:szCs w:val="24"/>
          <w:lang w:val="ru-RU" w:eastAsia="ru-RU"/>
        </w:rPr>
        <w:t xml:space="preserve">«Обществознание и естествознание» («Окружающий мир») </w:t>
      </w:r>
      <w:r w:rsidR="00103CE7" w:rsidRPr="00491E5E">
        <w:rPr>
          <w:rFonts w:ascii="Times New Roman" w:eastAsia="SchoolBookSanPin" w:hAnsi="Times New Roman"/>
          <w:sz w:val="24"/>
          <w:szCs w:val="24"/>
          <w:lang w:val="ru-RU"/>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103CE7" w:rsidRPr="00491E5E">
        <w:rPr>
          <w:rFonts w:ascii="Times New Roman" w:eastAsia="SchoolBookSanPin" w:hAnsi="Times New Roman"/>
          <w:sz w:val="24"/>
          <w:szCs w:val="24"/>
          <w:lang w:val="ru-RU"/>
        </w:rPr>
        <w:t>.2.</w:t>
      </w:r>
      <w:r w:rsidR="00103CE7"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Пояснительная записка отражает общие цели и задачи изучения </w:t>
      </w:r>
      <w:r w:rsidR="00103CE7" w:rsidRPr="00491E5E">
        <w:rPr>
          <w:rFonts w:ascii="Times New Roman" w:eastAsia="Times New Roman" w:hAnsi="Times New Roman"/>
          <w:sz w:val="24"/>
          <w:szCs w:val="24"/>
          <w:lang w:val="ru-RU" w:eastAsia="ru-RU"/>
        </w:rPr>
        <w:t xml:space="preserve">учебного </w:t>
      </w:r>
      <w:r w:rsidR="00CA2E26" w:rsidRPr="00491E5E">
        <w:rPr>
          <w:rFonts w:ascii="Times New Roman" w:eastAsia="Times New Roman" w:hAnsi="Times New Roman"/>
          <w:sz w:val="24"/>
          <w:szCs w:val="24"/>
          <w:lang w:val="ru-RU" w:eastAsia="ru-RU"/>
        </w:rPr>
        <w:t>предмета,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03CE7" w:rsidRPr="00491E5E">
        <w:rPr>
          <w:rFonts w:ascii="Times New Roman" w:eastAsia="Times New Roman" w:hAnsi="Times New Roman"/>
          <w:sz w:val="24"/>
          <w:szCs w:val="24"/>
          <w:lang w:val="ru-RU" w:eastAsia="ru-RU"/>
        </w:rPr>
        <w:t xml:space="preserve"> и </w:t>
      </w:r>
      <w:r w:rsidR="00CA2E26" w:rsidRPr="00491E5E">
        <w:rPr>
          <w:rFonts w:ascii="Times New Roman" w:eastAsia="Times New Roman" w:hAnsi="Times New Roman"/>
          <w:sz w:val="24"/>
          <w:szCs w:val="24"/>
          <w:lang w:val="ru-RU" w:eastAsia="ru-RU"/>
        </w:rPr>
        <w:t>планируемым результатам.</w:t>
      </w:r>
    </w:p>
    <w:p w:rsidR="00ED42FA"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103CE7" w:rsidRPr="00491E5E">
        <w:rPr>
          <w:rFonts w:ascii="Times New Roman" w:eastAsia="SchoolBookSanPin" w:hAnsi="Times New Roman"/>
          <w:sz w:val="24"/>
          <w:szCs w:val="24"/>
          <w:lang w:val="ru-RU"/>
        </w:rPr>
        <w:t>.3.</w:t>
      </w:r>
      <w:r w:rsidR="00103CE7"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Содержание обучения раскрывает содержательные линии для обязательного изучения </w:t>
      </w:r>
      <w:r w:rsidR="00103CE7" w:rsidRPr="00491E5E">
        <w:rPr>
          <w:rFonts w:ascii="Times New Roman" w:eastAsia="Times New Roman" w:hAnsi="Times New Roman"/>
          <w:sz w:val="24"/>
          <w:szCs w:val="24"/>
          <w:lang w:val="ru-RU" w:eastAsia="ru-RU"/>
        </w:rPr>
        <w:t xml:space="preserve">окружающего мира </w:t>
      </w:r>
      <w:r w:rsidR="00CA2E26" w:rsidRPr="00491E5E">
        <w:rPr>
          <w:rFonts w:ascii="Times New Roman" w:eastAsia="Times New Roman" w:hAnsi="Times New Roman"/>
          <w:sz w:val="24"/>
          <w:szCs w:val="24"/>
          <w:lang w:val="ru-RU" w:eastAsia="ru-RU"/>
        </w:rPr>
        <w:t xml:space="preserve">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rsidR="00103CE7" w:rsidRPr="00491E5E">
        <w:rPr>
          <w:rFonts w:ascii="Times New Roman" w:eastAsia="Times New Roman" w:hAnsi="Times New Roman"/>
          <w:sz w:val="24"/>
          <w:szCs w:val="24"/>
          <w:lang w:val="ru-RU" w:eastAsia="ru-RU"/>
        </w:rPr>
        <w:t>окружающего мира</w:t>
      </w:r>
      <w:r w:rsidR="00CA2E26" w:rsidRPr="00491E5E">
        <w:rPr>
          <w:rFonts w:ascii="Times New Roman" w:eastAsia="Times New Roman" w:hAnsi="Times New Roman"/>
          <w:sz w:val="24"/>
          <w:szCs w:val="24"/>
          <w:lang w:val="ru-RU" w:eastAsia="ru-RU"/>
        </w:rPr>
        <w:t xml:space="preserve"> с учётом возрастных особенностей обучающихся. В </w:t>
      </w:r>
      <w:r w:rsidR="00ED42FA" w:rsidRPr="00491E5E">
        <w:rPr>
          <w:rFonts w:ascii="Times New Roman" w:eastAsia="Times New Roman" w:hAnsi="Times New Roman"/>
          <w:sz w:val="24"/>
          <w:szCs w:val="24"/>
          <w:lang w:val="ru-RU" w:eastAsia="ru-RU"/>
        </w:rPr>
        <w:t>1</w:t>
      </w:r>
      <w:r w:rsidR="00CA2E26" w:rsidRPr="00491E5E">
        <w:rPr>
          <w:rFonts w:ascii="Times New Roman" w:eastAsia="Times New Roman" w:hAnsi="Times New Roman"/>
          <w:sz w:val="24"/>
          <w:szCs w:val="24"/>
          <w:lang w:val="ru-RU" w:eastAsia="ru-RU"/>
        </w:rPr>
        <w:t xml:space="preserve"> и </w:t>
      </w:r>
      <w:r w:rsidR="00ED42FA" w:rsidRPr="00491E5E">
        <w:rPr>
          <w:rFonts w:ascii="Times New Roman" w:eastAsia="Times New Roman" w:hAnsi="Times New Roman"/>
          <w:sz w:val="24"/>
          <w:szCs w:val="24"/>
          <w:lang w:val="ru-RU" w:eastAsia="ru-RU"/>
        </w:rPr>
        <w:t>2</w:t>
      </w:r>
      <w:r w:rsidR="00CA2E26" w:rsidRPr="00491E5E">
        <w:rPr>
          <w:rFonts w:ascii="Times New Roman" w:eastAsia="Times New Roman" w:hAnsi="Times New Roman"/>
          <w:sz w:val="24"/>
          <w:szCs w:val="24"/>
          <w:lang w:val="ru-RU" w:eastAsia="ru-RU"/>
        </w:rPr>
        <w:t xml:space="preserve">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.4.</w:t>
      </w:r>
      <w:r w:rsidR="00ED42FA"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Планируемые результаты </w:t>
      </w:r>
      <w:r w:rsidR="00ED42FA" w:rsidRPr="00491E5E">
        <w:rPr>
          <w:rFonts w:ascii="Times New Roman" w:eastAsia="SchoolBookSanPin" w:hAnsi="Times New Roman"/>
          <w:sz w:val="24"/>
          <w:szCs w:val="24"/>
          <w:lang w:val="ru-RU"/>
        </w:rPr>
        <w:t>программы по окружающему миру</w:t>
      </w:r>
      <w:r w:rsidR="00ED42FA" w:rsidRPr="00491E5E">
        <w:rPr>
          <w:rFonts w:ascii="Times New Roman" w:eastAsia="Times New Roman" w:hAnsi="Times New Roman"/>
          <w:sz w:val="24"/>
          <w:szCs w:val="24"/>
          <w:lang w:val="ru-RU" w:eastAsia="ru-RU"/>
        </w:rPr>
        <w:t xml:space="preserve"> </w:t>
      </w:r>
      <w:r w:rsidR="00CA2E26" w:rsidRPr="00491E5E">
        <w:rPr>
          <w:rFonts w:ascii="Times New Roman" w:eastAsia="Times New Roman" w:hAnsi="Times New Roman"/>
          <w:sz w:val="24"/>
          <w:szCs w:val="24"/>
          <w:lang w:val="ru-RU"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491E5E" w:rsidRDefault="00CD0BFF" w:rsidP="00491E5E">
      <w:pPr>
        <w:spacing w:after="0"/>
        <w:ind w:firstLine="709"/>
        <w:rPr>
          <w:rFonts w:ascii="Times New Roman" w:eastAsia="Times New Roman" w:hAnsi="Times New Roman"/>
          <w:sz w:val="24"/>
          <w:szCs w:val="24"/>
          <w:lang w:val="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.5.</w:t>
      </w:r>
      <w:r w:rsidR="00ED42FA"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rPr>
        <w:t>Пояснительная записка.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.5.1.</w:t>
      </w:r>
      <w:r w:rsidR="00ED42FA" w:rsidRPr="00491E5E">
        <w:rPr>
          <w:rFonts w:ascii="Times New Roman" w:hAnsi="Times New Roman"/>
          <w:sz w:val="24"/>
          <w:szCs w:val="24"/>
          <w:lang w:val="ru-RU"/>
        </w:rPr>
        <w:t> </w:t>
      </w:r>
      <w:r w:rsidR="00ED42FA" w:rsidRPr="00491E5E">
        <w:rPr>
          <w:rFonts w:ascii="Times New Roman" w:eastAsia="SchoolBookSanPin" w:hAnsi="Times New Roman"/>
          <w:sz w:val="24"/>
          <w:szCs w:val="24"/>
          <w:lang w:val="ru-RU"/>
        </w:rPr>
        <w:t>Программа по окружающему миру</w:t>
      </w:r>
      <w:r w:rsidR="00ED42FA" w:rsidRPr="00491E5E">
        <w:rPr>
          <w:rFonts w:ascii="Times New Roman" w:eastAsia="Times New Roman" w:hAnsi="Times New Roman"/>
          <w:sz w:val="24"/>
          <w:szCs w:val="24"/>
          <w:lang w:val="ru-RU" w:eastAsia="ru-RU"/>
        </w:rPr>
        <w:t xml:space="preserve"> </w:t>
      </w:r>
      <w:r w:rsidR="00CA2E26" w:rsidRPr="00491E5E">
        <w:rPr>
          <w:rFonts w:ascii="Times New Roman" w:eastAsia="Times New Roman" w:hAnsi="Times New Roman"/>
          <w:sz w:val="24"/>
          <w:szCs w:val="24"/>
          <w:lang w:val="ru-RU" w:eastAsia="ru-RU"/>
        </w:rPr>
        <w:t>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.5.2.</w:t>
      </w:r>
      <w:r w:rsidR="00ED42FA"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Изучение </w:t>
      </w:r>
      <w:r w:rsidR="00ED42FA" w:rsidRPr="00491E5E">
        <w:rPr>
          <w:rFonts w:ascii="Times New Roman" w:eastAsia="Times New Roman" w:hAnsi="Times New Roman"/>
          <w:sz w:val="24"/>
          <w:szCs w:val="24"/>
          <w:lang w:val="ru-RU" w:eastAsia="ru-RU"/>
        </w:rPr>
        <w:t>окружающего мира</w:t>
      </w:r>
      <w:r w:rsidR="00CA2E26" w:rsidRPr="00491E5E">
        <w:rPr>
          <w:rFonts w:ascii="Times New Roman" w:eastAsia="Times New Roman" w:hAnsi="Times New Roman"/>
          <w:sz w:val="24"/>
          <w:szCs w:val="24"/>
          <w:lang w:val="ru-RU"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w:t>
      </w:r>
      <w:r w:rsidR="0072229A"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редставленных в содержании данного учебного предмета;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ценности здоровья человека, его сохранения и укрепления, приверженности здоровому образу жизни;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проявление уважения к истории, культуре, традициям народов Российской Федерации;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обогащение духовного опыта обучающихся, развитие способности ребёнка </w:t>
      </w:r>
      <w:r w:rsidRPr="00491E5E">
        <w:rPr>
          <w:rFonts w:ascii="Times New Roman" w:eastAsia="Times New Roman" w:hAnsi="Times New Roman"/>
          <w:sz w:val="24"/>
          <w:szCs w:val="24"/>
          <w:lang w:val="ru-RU"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710619"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индивидуальности.</w:t>
      </w:r>
    </w:p>
    <w:p w:rsidR="00ED42FA"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.5.3.</w:t>
      </w:r>
      <w:r w:rsidR="00ED42FA"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Центральной идеей конструирования содержания и планируемых результатов </w:t>
      </w:r>
      <w:r w:rsidR="00710619" w:rsidRPr="00491E5E">
        <w:rPr>
          <w:rFonts w:ascii="Times New Roman" w:eastAsia="Times New Roman" w:hAnsi="Times New Roman"/>
          <w:sz w:val="24"/>
          <w:szCs w:val="24"/>
          <w:lang w:val="ru-RU" w:eastAsia="ru-RU"/>
        </w:rPr>
        <w:t>о</w:t>
      </w:r>
      <w:r w:rsidR="00CA2E26" w:rsidRPr="00491E5E">
        <w:rPr>
          <w:rFonts w:ascii="Times New Roman" w:eastAsia="Times New Roman" w:hAnsi="Times New Roman"/>
          <w:sz w:val="24"/>
          <w:szCs w:val="24"/>
          <w:lang w:val="ru-RU" w:eastAsia="ru-RU"/>
        </w:rPr>
        <w:t xml:space="preserve">бучения </w:t>
      </w:r>
      <w:r w:rsidR="00ED42FA" w:rsidRPr="00491E5E">
        <w:rPr>
          <w:rFonts w:ascii="Times New Roman" w:eastAsia="Times New Roman" w:hAnsi="Times New Roman"/>
          <w:sz w:val="24"/>
          <w:szCs w:val="24"/>
          <w:lang w:val="ru-RU" w:eastAsia="ru-RU"/>
        </w:rPr>
        <w:t xml:space="preserve">окружающему миру </w:t>
      </w:r>
      <w:r w:rsidR="00CA2E26" w:rsidRPr="00491E5E">
        <w:rPr>
          <w:rFonts w:ascii="Times New Roman" w:eastAsia="Times New Roman" w:hAnsi="Times New Roman"/>
          <w:sz w:val="24"/>
          <w:szCs w:val="24"/>
          <w:lang w:val="ru-RU" w:eastAsia="ru-RU"/>
        </w:rPr>
        <w:t xml:space="preserve">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ED42FA" w:rsidRPr="00491E5E">
        <w:rPr>
          <w:rFonts w:ascii="Times New Roman" w:eastAsia="SchoolBookSanPin" w:hAnsi="Times New Roman"/>
          <w:sz w:val="24"/>
          <w:szCs w:val="24"/>
          <w:lang w:val="ru-RU"/>
        </w:rPr>
        <w:t>.5.4.</w:t>
      </w:r>
      <w:r w:rsidR="00ED42FA" w:rsidRPr="00491E5E">
        <w:rPr>
          <w:rFonts w:ascii="Times New Roman" w:hAnsi="Times New Roman"/>
          <w:sz w:val="24"/>
          <w:szCs w:val="24"/>
          <w:lang w:val="ru-RU"/>
        </w:rPr>
        <w:t> </w:t>
      </w:r>
      <w:r w:rsidR="00CA2E26" w:rsidRPr="00491E5E">
        <w:rPr>
          <w:rFonts w:ascii="Times New Roman" w:eastAsia="Times New Roman" w:hAnsi="Times New Roman"/>
          <w:sz w:val="24"/>
          <w:szCs w:val="24"/>
          <w:lang w:val="ru-RU" w:eastAsia="ru-RU"/>
        </w:rPr>
        <w:t xml:space="preserve">Отбор содержания </w:t>
      </w:r>
      <w:r w:rsidR="00ED42FA" w:rsidRPr="00491E5E">
        <w:rPr>
          <w:rFonts w:ascii="Times New Roman" w:eastAsia="Times New Roman" w:hAnsi="Times New Roman"/>
          <w:sz w:val="24"/>
          <w:szCs w:val="24"/>
          <w:lang w:val="ru-RU" w:eastAsia="ru-RU"/>
        </w:rPr>
        <w:t>программы по окружающему миру</w:t>
      </w:r>
      <w:r w:rsidR="00CA2E26" w:rsidRPr="00491E5E">
        <w:rPr>
          <w:rFonts w:ascii="Times New Roman" w:eastAsia="Times New Roman" w:hAnsi="Times New Roman"/>
          <w:sz w:val="24"/>
          <w:szCs w:val="24"/>
          <w:lang w:val="ru-RU" w:eastAsia="ru-RU"/>
        </w:rPr>
        <w:t xml:space="preserve"> осуществлён </w:t>
      </w:r>
      <w:r w:rsidR="00ED42FA" w:rsidRPr="00491E5E">
        <w:rPr>
          <w:rFonts w:ascii="Times New Roman" w:eastAsia="Times New Roman" w:hAnsi="Times New Roman"/>
          <w:sz w:val="24"/>
          <w:szCs w:val="24"/>
          <w:lang w:val="ru-RU" w:eastAsia="ru-RU"/>
        </w:rPr>
        <w:br/>
      </w:r>
      <w:r w:rsidR="00CA2E26" w:rsidRPr="00491E5E">
        <w:rPr>
          <w:rFonts w:ascii="Times New Roman" w:eastAsia="Times New Roman" w:hAnsi="Times New Roman"/>
          <w:sz w:val="24"/>
          <w:szCs w:val="24"/>
          <w:lang w:val="ru-RU" w:eastAsia="ru-RU"/>
        </w:rPr>
        <w:t>на основе следующих ведущих идей: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раскрытие роли человека в природе и обществе;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A2E26" w:rsidRPr="00491E5E" w:rsidRDefault="00CA2E2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Общее число часов, </w:t>
      </w:r>
      <w:r w:rsidR="00724350" w:rsidRPr="00491E5E">
        <w:rPr>
          <w:rFonts w:ascii="Times New Roman" w:eastAsia="SchoolBookSanPin" w:hAnsi="Times New Roman"/>
          <w:sz w:val="24"/>
          <w:szCs w:val="24"/>
          <w:lang w:val="ru-RU"/>
        </w:rPr>
        <w:t>рекомендованных для изучения</w:t>
      </w:r>
      <w:r w:rsidRPr="00491E5E">
        <w:rPr>
          <w:rFonts w:ascii="Times New Roman" w:eastAsia="Times New Roman" w:hAnsi="Times New Roman"/>
          <w:sz w:val="24"/>
          <w:szCs w:val="24"/>
          <w:lang w:val="ru-RU" w:eastAsia="ru-RU"/>
        </w:rPr>
        <w:t xml:space="preserve"> </w:t>
      </w:r>
      <w:r w:rsidR="00ED42FA" w:rsidRPr="00491E5E">
        <w:rPr>
          <w:rFonts w:ascii="Times New Roman" w:eastAsia="Times New Roman" w:hAnsi="Times New Roman"/>
          <w:sz w:val="24"/>
          <w:szCs w:val="24"/>
          <w:lang w:val="ru-RU" w:eastAsia="ru-RU"/>
        </w:rPr>
        <w:t>окружающего мира</w:t>
      </w:r>
      <w:r w:rsidRPr="00491E5E">
        <w:rPr>
          <w:rFonts w:ascii="Times New Roman" w:eastAsia="Times New Roman" w:hAnsi="Times New Roman"/>
          <w:sz w:val="24"/>
          <w:szCs w:val="24"/>
          <w:lang w:val="ru-RU" w:eastAsia="ru-RU"/>
        </w:rPr>
        <w:t xml:space="preserve">, ‒ 270 часов (два часа в неделю в каждом классе): 1 класс – 66 часов, 2 класс – 68 часов, 3 класс – 68 часов, 4 класс – 68 часов. </w:t>
      </w:r>
    </w:p>
    <w:p w:rsidR="00FD1AA0" w:rsidRPr="00491E5E" w:rsidRDefault="00CD0BFF"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 Содержание обучения в 1 классе.</w:t>
      </w:r>
    </w:p>
    <w:p w:rsidR="00CA2E26" w:rsidRPr="00491E5E" w:rsidRDefault="00CD0BFF" w:rsidP="00491E5E">
      <w:pPr>
        <w:spacing w:after="0"/>
        <w:ind w:firstLine="709"/>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 </w:t>
      </w:r>
      <w:r w:rsidR="00CA2E26" w:rsidRPr="00491E5E">
        <w:rPr>
          <w:rFonts w:ascii="Times New Roman" w:eastAsia="Times New Roman" w:hAnsi="Times New Roman"/>
          <w:iCs/>
          <w:sz w:val="24"/>
          <w:szCs w:val="24"/>
          <w:lang w:val="ru-RU" w:eastAsia="ru-RU"/>
        </w:rPr>
        <w:t>Человек и общество.</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.6.1.1. </w:t>
      </w:r>
      <w:r w:rsidR="00CA2E26" w:rsidRPr="00491E5E">
        <w:rPr>
          <w:rFonts w:ascii="Times New Roman" w:eastAsia="Times New Roman" w:hAnsi="Times New Roman"/>
          <w:sz w:val="24"/>
          <w:szCs w:val="24"/>
          <w:lang w:val="ru-RU"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.6.1.2. </w:t>
      </w:r>
      <w:r w:rsidR="00CA2E26" w:rsidRPr="00491E5E">
        <w:rPr>
          <w:rFonts w:ascii="Times New Roman" w:eastAsia="Times New Roman" w:hAnsi="Times New Roman"/>
          <w:sz w:val="24"/>
          <w:szCs w:val="24"/>
          <w:lang w:val="ru-RU"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.6.1.3. </w:t>
      </w:r>
      <w:r w:rsidR="00CA2E26" w:rsidRPr="00491E5E">
        <w:rPr>
          <w:rFonts w:ascii="Times New Roman" w:eastAsia="Times New Roman" w:hAnsi="Times New Roman"/>
          <w:sz w:val="24"/>
          <w:szCs w:val="24"/>
          <w:lang w:val="ru-RU" w:eastAsia="ru-RU"/>
        </w:rPr>
        <w:t>Режим труда и отдыха.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.6.1.4. </w:t>
      </w:r>
      <w:r w:rsidR="00CA2E26" w:rsidRPr="00491E5E">
        <w:rPr>
          <w:rFonts w:ascii="Times New Roman" w:eastAsia="Times New Roman" w:hAnsi="Times New Roman"/>
          <w:sz w:val="24"/>
          <w:szCs w:val="24"/>
          <w:lang w:val="ru-RU"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.6.1.5. </w:t>
      </w:r>
      <w:r w:rsidR="00CA2E26" w:rsidRPr="00491E5E">
        <w:rPr>
          <w:rFonts w:ascii="Times New Roman" w:eastAsia="Times New Roman" w:hAnsi="Times New Roman"/>
          <w:sz w:val="24"/>
          <w:szCs w:val="24"/>
          <w:lang w:val="ru-RU"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.6.1.6. </w:t>
      </w:r>
      <w:r w:rsidR="00CA2E26" w:rsidRPr="00491E5E">
        <w:rPr>
          <w:rFonts w:ascii="Times New Roman" w:eastAsia="Times New Roman" w:hAnsi="Times New Roman"/>
          <w:sz w:val="24"/>
          <w:szCs w:val="24"/>
          <w:lang w:val="ru-RU" w:eastAsia="ru-RU"/>
        </w:rPr>
        <w:t>Ценность и красота рукотворного мира. Правила поведения в социуме.</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.6.2. </w:t>
      </w:r>
      <w:r w:rsidR="00CA2E26" w:rsidRPr="00491E5E">
        <w:rPr>
          <w:rFonts w:ascii="Times New Roman" w:eastAsia="Times New Roman" w:hAnsi="Times New Roman"/>
          <w:iCs/>
          <w:sz w:val="24"/>
          <w:szCs w:val="24"/>
          <w:lang w:val="ru-RU" w:eastAsia="ru-RU"/>
        </w:rPr>
        <w:t>Человек и природа.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lastRenderedPageBreak/>
        <w:t>162</w:t>
      </w:r>
      <w:r w:rsidR="00FD1AA0" w:rsidRPr="00491E5E">
        <w:rPr>
          <w:rFonts w:ascii="Times New Roman" w:eastAsia="OfficinaSansBoldITC" w:hAnsi="Times New Roman"/>
          <w:sz w:val="24"/>
          <w:szCs w:val="24"/>
          <w:lang w:val="ru-RU"/>
        </w:rPr>
        <w:t>.6.2.1. </w:t>
      </w:r>
      <w:r w:rsidR="00CA2E26" w:rsidRPr="00491E5E">
        <w:rPr>
          <w:rFonts w:ascii="Times New Roman" w:eastAsia="Times New Roman" w:hAnsi="Times New Roman"/>
          <w:sz w:val="24"/>
          <w:szCs w:val="24"/>
          <w:lang w:val="ru-RU"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.6.2.2. </w:t>
      </w:r>
      <w:r w:rsidR="00CA2E26" w:rsidRPr="00491E5E">
        <w:rPr>
          <w:rFonts w:ascii="Times New Roman" w:eastAsia="Times New Roman" w:hAnsi="Times New Roman"/>
          <w:sz w:val="24"/>
          <w:szCs w:val="24"/>
          <w:lang w:val="ru-RU" w:eastAsia="ru-RU"/>
        </w:rPr>
        <w:t>Сезонные изменения в природе. Взаимосвязи между человеком и природой. Правила нравственного и безопасного поведения в природе.</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.6.2.3. </w:t>
      </w:r>
      <w:r w:rsidR="00CA2E26" w:rsidRPr="00491E5E">
        <w:rPr>
          <w:rFonts w:ascii="Times New Roman" w:eastAsia="Times New Roman" w:hAnsi="Times New Roman"/>
          <w:sz w:val="24"/>
          <w:szCs w:val="24"/>
          <w:lang w:val="ru-RU"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FD1AA0" w:rsidRPr="00491E5E">
        <w:rPr>
          <w:rFonts w:ascii="Times New Roman" w:eastAsia="OfficinaSansBoldITC" w:hAnsi="Times New Roman"/>
          <w:sz w:val="24"/>
          <w:szCs w:val="24"/>
          <w:lang w:val="ru-RU"/>
        </w:rPr>
        <w:t>.6.2.4. </w:t>
      </w:r>
      <w:r w:rsidR="00CA2E26" w:rsidRPr="00491E5E">
        <w:rPr>
          <w:rFonts w:ascii="Times New Roman" w:eastAsia="Times New Roman" w:hAnsi="Times New Roman"/>
          <w:sz w:val="24"/>
          <w:szCs w:val="24"/>
          <w:lang w:val="ru-RU"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.6.3. </w:t>
      </w:r>
      <w:r w:rsidR="00CA2E26" w:rsidRPr="00491E5E">
        <w:rPr>
          <w:rFonts w:ascii="Times New Roman" w:eastAsia="Times New Roman" w:hAnsi="Times New Roman"/>
          <w:iCs/>
          <w:sz w:val="24"/>
          <w:szCs w:val="24"/>
          <w:lang w:val="ru-RU" w:eastAsia="ru-RU"/>
        </w:rPr>
        <w:t>Правила безопасной жизнедеятельности.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.6.3.1. </w:t>
      </w:r>
      <w:r w:rsidR="00CA2E26" w:rsidRPr="00491E5E">
        <w:rPr>
          <w:rFonts w:ascii="Times New Roman" w:eastAsia="Times New Roman" w:hAnsi="Times New Roman"/>
          <w:sz w:val="24"/>
          <w:szCs w:val="24"/>
          <w:lang w:val="ru-RU" w:eastAsia="ru-RU"/>
        </w:rPr>
        <w:t xml:space="preserve">Понимание необходимости соблюдения режима дня, правил здорового питания и личной гигиены. </w:t>
      </w:r>
      <w:r w:rsidR="00174A21" w:rsidRPr="00491E5E">
        <w:rPr>
          <w:rFonts w:ascii="Times New Roman" w:hAnsi="Times New Roman"/>
          <w:sz w:val="24"/>
          <w:szCs w:val="24"/>
          <w:lang w:val="ru-RU"/>
        </w:rPr>
        <w:t>Правила использования электронных средств, оснащенных экраном.</w:t>
      </w:r>
      <w:r w:rsidR="00174A21" w:rsidRPr="00491E5E">
        <w:rPr>
          <w:rFonts w:ascii="Times New Roman" w:hAnsi="Times New Roman"/>
          <w:color w:val="000000"/>
          <w:sz w:val="24"/>
          <w:szCs w:val="24"/>
          <w:shd w:val="clear" w:color="auto" w:fill="FFFFFF"/>
          <w:lang w:val="ru-RU"/>
        </w:rPr>
        <w:t xml:space="preserve"> </w:t>
      </w:r>
      <w:r w:rsidR="00CA2E26" w:rsidRPr="00491E5E">
        <w:rPr>
          <w:rFonts w:ascii="Times New Roman" w:eastAsia="Times New Roman" w:hAnsi="Times New Roman"/>
          <w:sz w:val="24"/>
          <w:szCs w:val="24"/>
          <w:lang w:val="ru-RU" w:eastAsia="ru-RU"/>
        </w:rPr>
        <w:t>Правила безопасности в быту: пользование бытовыми электроприборами, газовыми плитами.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.6.3.2. </w:t>
      </w:r>
      <w:r w:rsidR="00CA2E26" w:rsidRPr="00491E5E">
        <w:rPr>
          <w:rFonts w:ascii="Times New Roman" w:eastAsia="Times New Roman" w:hAnsi="Times New Roman"/>
          <w:sz w:val="24"/>
          <w:szCs w:val="24"/>
          <w:lang w:val="ru-RU" w:eastAsia="ru-RU"/>
        </w:rPr>
        <w:t>Дорога от дома до школы. Правила безопасного поведения пешехода (дорожные знаки, дорожная разметка, дорожные сигналы).</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.6.3.3. </w:t>
      </w:r>
      <w:r w:rsidR="00CA2E26" w:rsidRPr="00491E5E">
        <w:rPr>
          <w:rFonts w:ascii="Times New Roman" w:eastAsia="Times New Roman" w:hAnsi="Times New Roman"/>
          <w:sz w:val="24"/>
          <w:szCs w:val="24"/>
          <w:lang w:val="ru-RU"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491E5E" w:rsidRDefault="00CD0BF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162</w:t>
      </w:r>
      <w:r w:rsidR="005C15D3" w:rsidRPr="00491E5E">
        <w:rPr>
          <w:rFonts w:ascii="Times New Roman" w:eastAsia="SchoolBookSanPin" w:hAnsi="Times New Roman"/>
          <w:sz w:val="24"/>
          <w:szCs w:val="24"/>
          <w:lang w:val="ru-RU"/>
        </w:rPr>
        <w:t xml:space="preserve">.6.4. Изучение окружающего мира в 1 классе способствует </w:t>
      </w:r>
      <w:r w:rsidR="005C15D3" w:rsidRPr="00491E5E">
        <w:rPr>
          <w:rFonts w:ascii="Times New Roman" w:eastAsia="Times New Roman" w:hAnsi="Times New Roman"/>
          <w:sz w:val="24"/>
          <w:szCs w:val="24"/>
          <w:lang w:val="ru-RU"/>
        </w:rPr>
        <w:t>освоению на пропедевтическом уровне ряда универсальных учебных действий</w:t>
      </w:r>
      <w:r w:rsidR="005C15D3" w:rsidRPr="00491E5E">
        <w:rPr>
          <w:rFonts w:ascii="Times New Roman" w:eastAsia="SchoolBookSanPin" w:hAnsi="Times New Roman"/>
          <w:sz w:val="24"/>
          <w:szCs w:val="24"/>
          <w:lang w:val="ru-RU"/>
        </w:rPr>
        <w:t xml:space="preserve">: </w:t>
      </w:r>
      <w:r w:rsidR="005C15D3"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.6.4.1. </w:t>
      </w:r>
      <w:r w:rsidR="005C15D3" w:rsidRPr="00491E5E">
        <w:rPr>
          <w:rFonts w:ascii="Times New Roman" w:eastAsia="SchoolBookSanPin" w:hAnsi="Times New Roman"/>
          <w:sz w:val="24"/>
          <w:szCs w:val="24"/>
          <w:lang w:val="ru-RU"/>
        </w:rPr>
        <w:t xml:space="preserve">Базовые логические действия как часть </w:t>
      </w:r>
      <w:r w:rsidR="005C15D3" w:rsidRPr="00491E5E">
        <w:rPr>
          <w:rFonts w:ascii="Times New Roman" w:eastAsia="SchoolBookSanPin" w:hAnsi="Times New Roman"/>
          <w:bCs/>
          <w:sz w:val="24"/>
          <w:szCs w:val="24"/>
          <w:lang w:val="ru-RU"/>
        </w:rPr>
        <w:t>познавательных универсальных учебных действий</w:t>
      </w:r>
      <w:r w:rsidR="005C15D3" w:rsidRPr="00491E5E">
        <w:rPr>
          <w:rFonts w:ascii="Times New Roman" w:eastAsia="SchoolBookSanPin" w:hAnsi="Times New Roman"/>
          <w:sz w:val="24"/>
          <w:szCs w:val="24"/>
          <w:lang w:val="ru-RU"/>
        </w:rPr>
        <w:t xml:space="preserve"> способствуют формированию умений:</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лиственных и хвойных растений, сравнивать их, устанавливать различия во внешнем виде.</w:t>
      </w:r>
    </w:p>
    <w:p w:rsidR="005C15D3"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.6.4.2. </w:t>
      </w:r>
      <w:r w:rsidR="005C15D3" w:rsidRPr="00491E5E">
        <w:rPr>
          <w:rFonts w:ascii="Times New Roman" w:eastAsia="SchoolBookSanPin" w:hAnsi="Times New Roman"/>
          <w:sz w:val="24"/>
          <w:szCs w:val="24"/>
          <w:lang w:val="ru-RU"/>
        </w:rPr>
        <w:t xml:space="preserve">Работа с информацией как часть </w:t>
      </w:r>
      <w:r w:rsidR="005C15D3" w:rsidRPr="00491E5E">
        <w:rPr>
          <w:rFonts w:ascii="Times New Roman" w:eastAsia="SchoolBookSanPin" w:hAnsi="Times New Roman"/>
          <w:bCs/>
          <w:sz w:val="24"/>
          <w:szCs w:val="24"/>
          <w:lang w:val="ru-RU"/>
        </w:rPr>
        <w:t xml:space="preserve">познавательных универсальных учебных </w:t>
      </w:r>
      <w:r w:rsidR="00710619" w:rsidRPr="00491E5E">
        <w:rPr>
          <w:rFonts w:ascii="Times New Roman" w:eastAsia="SchoolBookSanPin" w:hAnsi="Times New Roman"/>
          <w:bCs/>
          <w:sz w:val="24"/>
          <w:szCs w:val="24"/>
          <w:lang w:val="ru-RU"/>
        </w:rPr>
        <w:t>д</w:t>
      </w:r>
      <w:r w:rsidR="005C15D3" w:rsidRPr="00491E5E">
        <w:rPr>
          <w:rFonts w:ascii="Times New Roman" w:eastAsia="SchoolBookSanPin" w:hAnsi="Times New Roman"/>
          <w:bCs/>
          <w:sz w:val="24"/>
          <w:szCs w:val="24"/>
          <w:lang w:val="ru-RU"/>
        </w:rPr>
        <w:t>ействий</w:t>
      </w:r>
      <w:r w:rsidR="005C15D3" w:rsidRPr="00491E5E">
        <w:rPr>
          <w:rFonts w:ascii="Times New Roman" w:eastAsia="SchoolBookSanPin" w:hAnsi="Times New Roman"/>
          <w:sz w:val="24"/>
          <w:szCs w:val="24"/>
          <w:lang w:val="ru-RU"/>
        </w:rPr>
        <w:t xml:space="preserve"> способствует формированию умений:</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что информация может быть представлена в разной форме: текста, иллюстраций, видео, таблицы;</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иллюстрацию явления (объекта, предмета) с его названием.</w:t>
      </w:r>
    </w:p>
    <w:p w:rsidR="005C15D3"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.6.4.3. </w:t>
      </w:r>
      <w:r w:rsidR="005C15D3" w:rsidRPr="00491E5E">
        <w:rPr>
          <w:rFonts w:ascii="Times New Roman" w:eastAsia="Times New Roman" w:hAnsi="Times New Roman"/>
          <w:sz w:val="24"/>
          <w:szCs w:val="24"/>
          <w:lang w:val="ru-RU"/>
        </w:rPr>
        <w:t>Коммуникативные универсальные учебные действия</w:t>
      </w:r>
      <w:r w:rsidR="005C15D3" w:rsidRPr="00491E5E">
        <w:rPr>
          <w:rFonts w:ascii="Times New Roman" w:eastAsia="SchoolBookSanPin" w:hAnsi="Times New Roman"/>
          <w:sz w:val="24"/>
          <w:szCs w:val="24"/>
          <w:lang w:val="ru-RU"/>
        </w:rPr>
        <w:t xml:space="preserve"> способствуют ормированию умений:</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воспроизводить названия своего населенного пункта, название страны, её столицы;</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воспроизводить наизусть слова гимна России;</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соотносить предметы декоративно-прикладного искусства с принадлежностью народу </w:t>
      </w:r>
      <w:r w:rsidR="00710619"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оссийской Федерации, описывать предмет по предложенному плану;</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описывать по предложенному плану время года, передавать в рассказе своё отношение к природным явлениям;</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домашних и диких животных, объяснять, чем они различаются.</w:t>
      </w:r>
    </w:p>
    <w:p w:rsidR="005C15D3"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.6.4.4. </w:t>
      </w:r>
      <w:r w:rsidR="005C15D3" w:rsidRPr="00491E5E">
        <w:rPr>
          <w:rFonts w:ascii="Times New Roman" w:eastAsia="Times New Roman" w:hAnsi="Times New Roman"/>
          <w:sz w:val="24"/>
          <w:szCs w:val="24"/>
          <w:lang w:val="ru-RU"/>
        </w:rPr>
        <w:t>Регулятивные универсальные учебные действия</w:t>
      </w:r>
      <w:r w:rsidR="005C15D3" w:rsidRPr="00491E5E">
        <w:rPr>
          <w:rFonts w:ascii="Times New Roman" w:eastAsia="SchoolBookSanPin" w:hAnsi="Times New Roman"/>
          <w:sz w:val="24"/>
          <w:szCs w:val="24"/>
          <w:lang w:val="ru-RU"/>
        </w:rPr>
        <w:t xml:space="preserve"> способствуют формированию </w:t>
      </w:r>
      <w:r w:rsidR="00710619" w:rsidRPr="00491E5E">
        <w:rPr>
          <w:rFonts w:ascii="Times New Roman" w:eastAsia="SchoolBookSanPin" w:hAnsi="Times New Roman"/>
          <w:sz w:val="24"/>
          <w:szCs w:val="24"/>
          <w:lang w:val="ru-RU"/>
        </w:rPr>
        <w:t>у</w:t>
      </w:r>
      <w:r w:rsidR="005C15D3" w:rsidRPr="00491E5E">
        <w:rPr>
          <w:rFonts w:ascii="Times New Roman" w:eastAsia="SchoolBookSanPin" w:hAnsi="Times New Roman"/>
          <w:sz w:val="24"/>
          <w:szCs w:val="24"/>
          <w:lang w:val="ru-RU"/>
        </w:rPr>
        <w:t>мений:</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сравнивать организацию своей жизни с установленными правилами здорового образа </w:t>
      </w:r>
      <w:r w:rsidR="00710619" w:rsidRPr="00491E5E">
        <w:rPr>
          <w:rFonts w:ascii="Times New Roman" w:eastAsia="Times New Roman" w:hAnsi="Times New Roman"/>
          <w:sz w:val="24"/>
          <w:szCs w:val="24"/>
          <w:lang w:val="ru-RU" w:eastAsia="ru-RU"/>
        </w:rPr>
        <w:t>ж</w:t>
      </w:r>
      <w:r w:rsidRPr="00491E5E">
        <w:rPr>
          <w:rFonts w:ascii="Times New Roman" w:eastAsia="Times New Roman" w:hAnsi="Times New Roman"/>
          <w:sz w:val="24"/>
          <w:szCs w:val="24"/>
          <w:lang w:val="ru-RU" w:eastAsia="ru-RU"/>
        </w:rPr>
        <w:t>изни (выполнение режима, двигательная активность, закаливание, безопасность использования бытовых электроприборов);</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оценивать выполнение правил безопасного поведения на дорогах и улицах другими детьми, выполнять самооценку;</w:t>
      </w:r>
    </w:p>
    <w:p w:rsidR="005C15D3" w:rsidRPr="00491E5E" w:rsidRDefault="005C15D3"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.6.4.5. </w:t>
      </w:r>
      <w:r w:rsidR="005C15D3" w:rsidRPr="00491E5E">
        <w:rPr>
          <w:rFonts w:ascii="Times New Roman" w:eastAsia="Times New Roman" w:hAnsi="Times New Roman"/>
          <w:sz w:val="24"/>
          <w:szCs w:val="24"/>
          <w:lang w:val="ru-RU"/>
        </w:rPr>
        <w:t xml:space="preserve">Совместная деятельность </w:t>
      </w:r>
      <w:r w:rsidR="005C15D3" w:rsidRPr="00491E5E">
        <w:rPr>
          <w:rFonts w:ascii="Times New Roman" w:eastAsia="SchoolBookSanPin" w:hAnsi="Times New Roman"/>
          <w:sz w:val="24"/>
          <w:szCs w:val="24"/>
          <w:lang w:val="ru-RU"/>
        </w:rPr>
        <w:t xml:space="preserve">способствует формированию умений </w:t>
      </w:r>
      <w:r w:rsidR="005C15D3" w:rsidRPr="00491E5E">
        <w:rPr>
          <w:rFonts w:ascii="Times New Roman" w:eastAsia="Times New Roman" w:hAnsi="Times New Roman"/>
          <w:sz w:val="24"/>
          <w:szCs w:val="24"/>
          <w:lang w:val="ru-RU" w:eastAsia="ru-RU"/>
        </w:rPr>
        <w:t xml:space="preserve">соблюдать </w:t>
      </w:r>
      <w:r w:rsidR="00710619" w:rsidRPr="00491E5E">
        <w:rPr>
          <w:rFonts w:ascii="Times New Roman" w:eastAsia="Times New Roman" w:hAnsi="Times New Roman"/>
          <w:sz w:val="24"/>
          <w:szCs w:val="24"/>
          <w:lang w:val="ru-RU" w:eastAsia="ru-RU"/>
        </w:rPr>
        <w:t>п</w:t>
      </w:r>
      <w:r w:rsidR="005C15D3" w:rsidRPr="00491E5E">
        <w:rPr>
          <w:rFonts w:ascii="Times New Roman" w:eastAsia="Times New Roman" w:hAnsi="Times New Roman"/>
          <w:sz w:val="24"/>
          <w:szCs w:val="24"/>
          <w:lang w:val="ru-RU" w:eastAsia="ru-RU"/>
        </w:rPr>
        <w:t>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491E5E" w:rsidRDefault="00CD0BFF"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 Содержание обучения во 2 классе.</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.7.1. </w:t>
      </w:r>
      <w:r w:rsidR="00CA2E26" w:rsidRPr="00491E5E">
        <w:rPr>
          <w:rFonts w:ascii="Times New Roman" w:eastAsia="Times New Roman" w:hAnsi="Times New Roman"/>
          <w:iCs/>
          <w:sz w:val="24"/>
          <w:szCs w:val="24"/>
          <w:lang w:val="ru-RU" w:eastAsia="ru-RU"/>
        </w:rPr>
        <w:t>Человек и общество.</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.7.1.1. </w:t>
      </w:r>
      <w:r w:rsidR="00CA2E26" w:rsidRPr="00491E5E">
        <w:rPr>
          <w:rFonts w:ascii="Times New Roman" w:eastAsia="Times New Roman" w:hAnsi="Times New Roman"/>
          <w:sz w:val="24"/>
          <w:szCs w:val="24"/>
          <w:lang w:val="ru-RU"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w:t>
      </w:r>
      <w:r w:rsidR="00710619" w:rsidRPr="00491E5E">
        <w:rPr>
          <w:rFonts w:ascii="Times New Roman" w:eastAsia="Times New Roman" w:hAnsi="Times New Roman"/>
          <w:sz w:val="24"/>
          <w:szCs w:val="24"/>
          <w:lang w:val="ru-RU" w:eastAsia="ru-RU"/>
        </w:rPr>
        <w:t>с</w:t>
      </w:r>
      <w:r w:rsidR="00CA2E26" w:rsidRPr="00491E5E">
        <w:rPr>
          <w:rFonts w:ascii="Times New Roman" w:eastAsia="Times New Roman" w:hAnsi="Times New Roman"/>
          <w:sz w:val="24"/>
          <w:szCs w:val="24"/>
          <w:lang w:val="ru-RU" w:eastAsia="ru-RU"/>
        </w:rPr>
        <w:t xml:space="preserve">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.7.1.2. </w:t>
      </w:r>
      <w:r w:rsidR="00CA2E26" w:rsidRPr="00491E5E">
        <w:rPr>
          <w:rFonts w:ascii="Times New Roman" w:eastAsia="Times New Roman" w:hAnsi="Times New Roman"/>
          <w:sz w:val="24"/>
          <w:szCs w:val="24"/>
          <w:lang w:val="ru-RU"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.7.1.3. </w:t>
      </w:r>
      <w:r w:rsidR="00CA2E26" w:rsidRPr="00491E5E">
        <w:rPr>
          <w:rFonts w:ascii="Times New Roman" w:eastAsia="Times New Roman" w:hAnsi="Times New Roman"/>
          <w:sz w:val="24"/>
          <w:szCs w:val="24"/>
          <w:lang w:val="ru-RU" w:eastAsia="ru-RU"/>
        </w:rPr>
        <w:t xml:space="preserve">Семья. Семейные ценности и традиции. Родословная. Составление схемы </w:t>
      </w:r>
      <w:r w:rsidR="00710619" w:rsidRPr="00491E5E">
        <w:rPr>
          <w:rFonts w:ascii="Times New Roman" w:eastAsia="Times New Roman" w:hAnsi="Times New Roman"/>
          <w:sz w:val="24"/>
          <w:szCs w:val="24"/>
          <w:lang w:val="ru-RU" w:eastAsia="ru-RU"/>
        </w:rPr>
        <w:t>р</w:t>
      </w:r>
      <w:r w:rsidR="00CA2E26" w:rsidRPr="00491E5E">
        <w:rPr>
          <w:rFonts w:ascii="Times New Roman" w:eastAsia="Times New Roman" w:hAnsi="Times New Roman"/>
          <w:sz w:val="24"/>
          <w:szCs w:val="24"/>
          <w:lang w:val="ru-RU" w:eastAsia="ru-RU"/>
        </w:rPr>
        <w:t>одословного древа, истории семьи.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.7.1.4. </w:t>
      </w:r>
      <w:r w:rsidR="00CA2E26" w:rsidRPr="00491E5E">
        <w:rPr>
          <w:rFonts w:ascii="Times New Roman" w:eastAsia="Times New Roman" w:hAnsi="Times New Roman"/>
          <w:sz w:val="24"/>
          <w:szCs w:val="24"/>
          <w:lang w:val="ru-RU" w:eastAsia="ru-RU"/>
        </w:rPr>
        <w:t xml:space="preserve">Правила культурного поведения в общественных местах. Доброта, </w:t>
      </w:r>
      <w:r w:rsidR="00710619" w:rsidRPr="00491E5E">
        <w:rPr>
          <w:rFonts w:ascii="Times New Roman" w:eastAsia="Times New Roman" w:hAnsi="Times New Roman"/>
          <w:sz w:val="24"/>
          <w:szCs w:val="24"/>
          <w:lang w:val="ru-RU" w:eastAsia="ru-RU"/>
        </w:rPr>
        <w:t>с</w:t>
      </w:r>
      <w:r w:rsidR="00CA2E26" w:rsidRPr="00491E5E">
        <w:rPr>
          <w:rFonts w:ascii="Times New Roman" w:eastAsia="Times New Roman" w:hAnsi="Times New Roman"/>
          <w:sz w:val="24"/>
          <w:szCs w:val="24"/>
          <w:lang w:val="ru-RU" w:eastAsia="ru-RU"/>
        </w:rPr>
        <w:t>праведливость, честность, уважение к чужому мнению и особенностям других людей – главные правила взаимоотношений членов общества.</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.7.2. </w:t>
      </w:r>
      <w:r w:rsidR="00CA2E26" w:rsidRPr="00491E5E">
        <w:rPr>
          <w:rFonts w:ascii="Times New Roman" w:eastAsia="Times New Roman" w:hAnsi="Times New Roman"/>
          <w:iCs/>
          <w:sz w:val="24"/>
          <w:szCs w:val="24"/>
          <w:lang w:val="ru-RU" w:eastAsia="ru-RU"/>
        </w:rPr>
        <w:t>Человек и природа.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.7.2.1. </w:t>
      </w:r>
      <w:r w:rsidR="00CA2E26" w:rsidRPr="00491E5E">
        <w:rPr>
          <w:rFonts w:ascii="Times New Roman" w:eastAsia="Times New Roman" w:hAnsi="Times New Roman"/>
          <w:sz w:val="24"/>
          <w:szCs w:val="24"/>
          <w:lang w:val="ru-RU" w:eastAsia="ru-RU"/>
        </w:rPr>
        <w:t>Методы познания природы: наблюдения, опыты, измерения.</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.7.2.2. </w:t>
      </w:r>
      <w:r w:rsidR="00CA2E26" w:rsidRPr="00491E5E">
        <w:rPr>
          <w:rFonts w:ascii="Times New Roman" w:eastAsia="Times New Roman" w:hAnsi="Times New Roman"/>
          <w:sz w:val="24"/>
          <w:szCs w:val="24"/>
          <w:lang w:val="ru-RU"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w:t>
      </w:r>
      <w:r w:rsidR="00710619" w:rsidRPr="00491E5E">
        <w:rPr>
          <w:rFonts w:ascii="Times New Roman" w:eastAsia="Times New Roman" w:hAnsi="Times New Roman"/>
          <w:sz w:val="24"/>
          <w:szCs w:val="24"/>
          <w:lang w:val="ru-RU" w:eastAsia="ru-RU"/>
        </w:rPr>
        <w:t>М</w:t>
      </w:r>
      <w:r w:rsidR="00CA2E26" w:rsidRPr="00491E5E">
        <w:rPr>
          <w:rFonts w:ascii="Times New Roman" w:eastAsia="Times New Roman" w:hAnsi="Times New Roman"/>
          <w:sz w:val="24"/>
          <w:szCs w:val="24"/>
          <w:lang w:val="ru-RU" w:eastAsia="ru-RU"/>
        </w:rPr>
        <w:t>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.7.2.3. </w:t>
      </w:r>
      <w:r w:rsidR="00CA2E26" w:rsidRPr="00491E5E">
        <w:rPr>
          <w:rFonts w:ascii="Times New Roman" w:eastAsia="Times New Roman" w:hAnsi="Times New Roman"/>
          <w:sz w:val="24"/>
          <w:szCs w:val="24"/>
          <w:lang w:val="ru-RU" w:eastAsia="ru-RU"/>
        </w:rPr>
        <w:t xml:space="preserve">Многообразие растений. Деревья, кустарники, травы. Дикорастущие </w:t>
      </w:r>
      <w:r w:rsidR="00CA2E26" w:rsidRPr="00491E5E">
        <w:rPr>
          <w:rFonts w:ascii="Times New Roman" w:eastAsia="Times New Roman" w:hAnsi="Times New Roman"/>
          <w:sz w:val="24"/>
          <w:szCs w:val="24"/>
          <w:lang w:val="ru-RU" w:eastAsia="ru-RU"/>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.7.2.4. </w:t>
      </w:r>
      <w:r w:rsidR="00CA2E26" w:rsidRPr="00491E5E">
        <w:rPr>
          <w:rFonts w:ascii="Times New Roman" w:eastAsia="Times New Roman" w:hAnsi="Times New Roman"/>
          <w:sz w:val="24"/>
          <w:szCs w:val="24"/>
          <w:lang w:val="ru-RU" w:eastAsia="ru-RU"/>
        </w:rP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w:t>
      </w:r>
      <w:r w:rsidR="00CA2E26" w:rsidRPr="00491E5E">
        <w:rPr>
          <w:rFonts w:ascii="Times New Roman" w:eastAsia="Times New Roman" w:hAnsi="Times New Roman"/>
          <w:sz w:val="24"/>
          <w:szCs w:val="24"/>
          <w:lang w:val="ru-RU" w:eastAsia="ru-RU"/>
        </w:rPr>
        <w:lastRenderedPageBreak/>
        <w:t>нравственного поведения на природе.</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.7.3. </w:t>
      </w:r>
      <w:r w:rsidR="00CA2E26" w:rsidRPr="00491E5E">
        <w:rPr>
          <w:rFonts w:ascii="Times New Roman" w:eastAsia="Times New Roman" w:hAnsi="Times New Roman"/>
          <w:iCs/>
          <w:sz w:val="24"/>
          <w:szCs w:val="24"/>
          <w:lang w:val="ru-RU" w:eastAsia="ru-RU"/>
        </w:rPr>
        <w:t>Правила безопасной жизнедеятельности.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C15D3" w:rsidRPr="00491E5E">
        <w:rPr>
          <w:rFonts w:ascii="Times New Roman" w:eastAsia="OfficinaSansBoldITC" w:hAnsi="Times New Roman"/>
          <w:sz w:val="24"/>
          <w:szCs w:val="24"/>
          <w:lang w:val="ru-RU"/>
        </w:rPr>
        <w:t>.7.3.1. </w:t>
      </w:r>
      <w:r w:rsidR="00CA2E26" w:rsidRPr="00491E5E">
        <w:rPr>
          <w:rFonts w:ascii="Times New Roman" w:eastAsia="Times New Roman" w:hAnsi="Times New Roman"/>
          <w:sz w:val="24"/>
          <w:szCs w:val="24"/>
          <w:lang w:val="ru-RU"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w:t>
      </w:r>
      <w:r w:rsidR="00710619" w:rsidRPr="00491E5E">
        <w:rPr>
          <w:rFonts w:ascii="Times New Roman" w:eastAsia="Times New Roman" w:hAnsi="Times New Roman"/>
          <w:sz w:val="24"/>
          <w:szCs w:val="24"/>
          <w:lang w:val="ru-RU" w:eastAsia="ru-RU"/>
        </w:rPr>
        <w:t>м</w:t>
      </w:r>
      <w:r w:rsidR="00CA2E26" w:rsidRPr="00491E5E">
        <w:rPr>
          <w:rFonts w:ascii="Times New Roman" w:eastAsia="Times New Roman" w:hAnsi="Times New Roman"/>
          <w:sz w:val="24"/>
          <w:szCs w:val="24"/>
          <w:lang w:val="ru-RU" w:eastAsia="ru-RU"/>
        </w:rPr>
        <w:t>ессенджерах и социальных группах) в условиях контролируемого доступа в</w:t>
      </w:r>
      <w:r w:rsidR="00CA2E26" w:rsidRPr="00491E5E">
        <w:rPr>
          <w:rFonts w:ascii="Times New Roman" w:hAnsi="Times New Roman"/>
          <w:sz w:val="24"/>
          <w:szCs w:val="24"/>
          <w:lang w:val="ru-RU"/>
        </w:rPr>
        <w:t xml:space="preserve"> </w:t>
      </w:r>
      <w:r w:rsidR="00CA2E26" w:rsidRPr="00491E5E">
        <w:rPr>
          <w:rFonts w:ascii="Times New Roman" w:eastAsia="Times New Roman" w:hAnsi="Times New Roman"/>
          <w:sz w:val="24"/>
          <w:szCs w:val="24"/>
          <w:lang w:val="ru-RU" w:eastAsia="ru-RU"/>
        </w:rPr>
        <w:t>информационно-телекоммуникационную сеть «Интернет».</w:t>
      </w:r>
    </w:p>
    <w:p w:rsidR="006B02C9" w:rsidRPr="00491E5E" w:rsidRDefault="00CD0BF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162</w:t>
      </w:r>
      <w:r w:rsidR="006B02C9" w:rsidRPr="00491E5E">
        <w:rPr>
          <w:rFonts w:ascii="Times New Roman" w:eastAsia="SchoolBookSanPin" w:hAnsi="Times New Roman"/>
          <w:sz w:val="24"/>
          <w:szCs w:val="24"/>
          <w:lang w:val="ru-RU"/>
        </w:rPr>
        <w:t xml:space="preserve">.7.4. Изучение окружающего мира во 2 классе способствует </w:t>
      </w:r>
      <w:r w:rsidR="006B02C9" w:rsidRPr="00491E5E">
        <w:rPr>
          <w:rFonts w:ascii="Times New Roman" w:eastAsia="Times New Roman" w:hAnsi="Times New Roman"/>
          <w:sz w:val="24"/>
          <w:szCs w:val="24"/>
          <w:lang w:val="ru-RU"/>
        </w:rPr>
        <w:t>освоению на пропедевтическом уровне ряда универсальных учебных действий</w:t>
      </w:r>
      <w:r w:rsidR="006B02C9" w:rsidRPr="00491E5E">
        <w:rPr>
          <w:rFonts w:ascii="Times New Roman" w:eastAsia="SchoolBookSanPin" w:hAnsi="Times New Roman"/>
          <w:sz w:val="24"/>
          <w:szCs w:val="24"/>
          <w:lang w:val="ru-RU"/>
        </w:rPr>
        <w:t xml:space="preserve">: </w:t>
      </w:r>
      <w:r w:rsidR="006B02C9"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6B02C9" w:rsidRPr="00491E5E">
        <w:rPr>
          <w:rFonts w:ascii="Times New Roman" w:eastAsia="OfficinaSansBoldITC" w:hAnsi="Times New Roman"/>
          <w:sz w:val="24"/>
          <w:szCs w:val="24"/>
          <w:lang w:val="ru-RU"/>
        </w:rPr>
        <w:t>.7.4.1. </w:t>
      </w:r>
      <w:r w:rsidR="006B02C9" w:rsidRPr="00491E5E">
        <w:rPr>
          <w:rFonts w:ascii="Times New Roman" w:eastAsia="SchoolBookSanPin" w:hAnsi="Times New Roman"/>
          <w:sz w:val="24"/>
          <w:szCs w:val="24"/>
          <w:lang w:val="ru-RU"/>
        </w:rPr>
        <w:t xml:space="preserve">Базовые логические действия как часть </w:t>
      </w:r>
      <w:r w:rsidR="006B02C9" w:rsidRPr="00491E5E">
        <w:rPr>
          <w:rFonts w:ascii="Times New Roman" w:eastAsia="SchoolBookSanPin" w:hAnsi="Times New Roman"/>
          <w:bCs/>
          <w:sz w:val="24"/>
          <w:szCs w:val="24"/>
          <w:lang w:val="ru-RU"/>
        </w:rPr>
        <w:t xml:space="preserve">познавательных универсальных учебных </w:t>
      </w:r>
      <w:r w:rsidR="00710619" w:rsidRPr="00491E5E">
        <w:rPr>
          <w:rFonts w:ascii="Times New Roman" w:eastAsia="SchoolBookSanPin" w:hAnsi="Times New Roman"/>
          <w:bCs/>
          <w:sz w:val="24"/>
          <w:szCs w:val="24"/>
          <w:lang w:val="ru-RU"/>
        </w:rPr>
        <w:t>д</w:t>
      </w:r>
      <w:r w:rsidR="006B02C9" w:rsidRPr="00491E5E">
        <w:rPr>
          <w:rFonts w:ascii="Times New Roman" w:eastAsia="SchoolBookSanPin" w:hAnsi="Times New Roman"/>
          <w:bCs/>
          <w:sz w:val="24"/>
          <w:szCs w:val="24"/>
          <w:lang w:val="ru-RU"/>
        </w:rPr>
        <w:t>ействий</w:t>
      </w:r>
      <w:r w:rsidR="006B02C9" w:rsidRPr="00491E5E">
        <w:rPr>
          <w:rFonts w:ascii="Times New Roman" w:eastAsia="SchoolBookSanPin" w:hAnsi="Times New Roman"/>
          <w:sz w:val="24"/>
          <w:szCs w:val="24"/>
          <w:lang w:val="ru-RU"/>
        </w:rPr>
        <w:t xml:space="preserve"> способствуют формированию умений:</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методах познания природы (наблюдение, опыт, сравнение, измерение);</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на основе наблюдения состояние вещества (жидкое, твёрдое, газообразное);</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символы Российской Федерации;</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деревья, кустарники, травы; приводить примеры (в пределах изученного);</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группировать растения: дикорастущие и культурные; лекарственные и ядовитые (в пределах изученного);</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прошлое, настоящее, будущее.</w:t>
      </w:r>
    </w:p>
    <w:p w:rsidR="006B02C9"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6B02C9" w:rsidRPr="00491E5E">
        <w:rPr>
          <w:rFonts w:ascii="Times New Roman" w:eastAsia="OfficinaSansBoldITC" w:hAnsi="Times New Roman"/>
          <w:sz w:val="24"/>
          <w:szCs w:val="24"/>
          <w:lang w:val="ru-RU"/>
        </w:rPr>
        <w:t>.7.4.2. </w:t>
      </w:r>
      <w:r w:rsidR="006B02C9" w:rsidRPr="00491E5E">
        <w:rPr>
          <w:rFonts w:ascii="Times New Roman" w:eastAsia="SchoolBookSanPin" w:hAnsi="Times New Roman"/>
          <w:sz w:val="24"/>
          <w:szCs w:val="24"/>
          <w:lang w:val="ru-RU"/>
        </w:rPr>
        <w:t xml:space="preserve">Работа с информацией как часть </w:t>
      </w:r>
      <w:r w:rsidR="006B02C9" w:rsidRPr="00491E5E">
        <w:rPr>
          <w:rFonts w:ascii="Times New Roman" w:eastAsia="SchoolBookSanPin" w:hAnsi="Times New Roman"/>
          <w:bCs/>
          <w:sz w:val="24"/>
          <w:szCs w:val="24"/>
          <w:lang w:val="ru-RU"/>
        </w:rPr>
        <w:t xml:space="preserve">познавательных универсальных учебных </w:t>
      </w:r>
      <w:r w:rsidR="00710619" w:rsidRPr="00491E5E">
        <w:rPr>
          <w:rFonts w:ascii="Times New Roman" w:eastAsia="SchoolBookSanPin" w:hAnsi="Times New Roman"/>
          <w:bCs/>
          <w:sz w:val="24"/>
          <w:szCs w:val="24"/>
          <w:lang w:val="ru-RU"/>
        </w:rPr>
        <w:t>д</w:t>
      </w:r>
      <w:r w:rsidR="006B02C9" w:rsidRPr="00491E5E">
        <w:rPr>
          <w:rFonts w:ascii="Times New Roman" w:eastAsia="SchoolBookSanPin" w:hAnsi="Times New Roman"/>
          <w:bCs/>
          <w:sz w:val="24"/>
          <w:szCs w:val="24"/>
          <w:lang w:val="ru-RU"/>
        </w:rPr>
        <w:t>ействий</w:t>
      </w:r>
      <w:r w:rsidR="006B02C9" w:rsidRPr="00491E5E">
        <w:rPr>
          <w:rFonts w:ascii="Times New Roman" w:eastAsia="SchoolBookSanPin" w:hAnsi="Times New Roman"/>
          <w:sz w:val="24"/>
          <w:szCs w:val="24"/>
          <w:lang w:val="ru-RU"/>
        </w:rPr>
        <w:t xml:space="preserve"> способствует формированию умений:</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информацию, представленную в тексте, графически, аудиовизуально;</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информацию, представленную в схеме, таблице;</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используя текстовую информацию, заполнять таблицы; дополнять схемы;</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пример (рисунок, предложенную ситуацию) со временем протекания.</w:t>
      </w:r>
    </w:p>
    <w:p w:rsidR="006B02C9"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6B02C9" w:rsidRPr="00491E5E">
        <w:rPr>
          <w:rFonts w:ascii="Times New Roman" w:eastAsia="OfficinaSansBoldITC" w:hAnsi="Times New Roman"/>
          <w:sz w:val="24"/>
          <w:szCs w:val="24"/>
          <w:lang w:val="ru-RU"/>
        </w:rPr>
        <w:t>.7.4.3. </w:t>
      </w:r>
      <w:r w:rsidR="006B02C9" w:rsidRPr="00491E5E">
        <w:rPr>
          <w:rFonts w:ascii="Times New Roman" w:eastAsia="Times New Roman" w:hAnsi="Times New Roman"/>
          <w:sz w:val="24"/>
          <w:szCs w:val="24"/>
          <w:lang w:val="ru-RU"/>
        </w:rPr>
        <w:t>Коммуникативные универсальные учебные действия</w:t>
      </w:r>
      <w:r w:rsidR="006B02C9" w:rsidRPr="00491E5E">
        <w:rPr>
          <w:rFonts w:ascii="Times New Roman" w:eastAsia="SchoolBookSanPin" w:hAnsi="Times New Roman"/>
          <w:sz w:val="24"/>
          <w:szCs w:val="24"/>
          <w:lang w:val="ru-RU"/>
        </w:rPr>
        <w:t xml:space="preserve"> способствуют формированию умений:</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ориентироваться в терминах (понятиях), соотносить их с краткой характеристикой: понятия </w:t>
      </w:r>
      <w:r w:rsidR="00710619"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 xml:space="preserve"> термины, связанные с социальным миром (индивидуальность человека, органы чувств, жизнедеятельность;</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поколение, старшее поколение, культура поведения; Родина, столица, родной край, регион);</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понятия и термины, связанные с миром природы (среда обитания, тело, явление, вещество; заповедник);</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условия жизни на Земле, отличие нашей планеты от других планет Солнечной системы;</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приводить примеры растений и животных, занесённых в Красную книгу России (на </w:t>
      </w:r>
      <w:r w:rsidR="00710619"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римере своей местности);</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современные события от имени их участника.</w:t>
      </w:r>
    </w:p>
    <w:p w:rsidR="006B02C9"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6B02C9" w:rsidRPr="00491E5E">
        <w:rPr>
          <w:rFonts w:ascii="Times New Roman" w:eastAsia="OfficinaSansBoldITC" w:hAnsi="Times New Roman"/>
          <w:sz w:val="24"/>
          <w:szCs w:val="24"/>
          <w:lang w:val="ru-RU"/>
        </w:rPr>
        <w:t>.7.4.4. </w:t>
      </w:r>
      <w:r w:rsidR="006B02C9" w:rsidRPr="00491E5E">
        <w:rPr>
          <w:rFonts w:ascii="Times New Roman" w:eastAsia="Times New Roman" w:hAnsi="Times New Roman"/>
          <w:sz w:val="24"/>
          <w:szCs w:val="24"/>
          <w:lang w:val="ru-RU"/>
        </w:rPr>
        <w:t>Регулятивные универсальные учебные действия</w:t>
      </w:r>
      <w:r w:rsidR="006B02C9" w:rsidRPr="00491E5E">
        <w:rPr>
          <w:rFonts w:ascii="Times New Roman" w:eastAsia="SchoolBookSanPin" w:hAnsi="Times New Roman"/>
          <w:sz w:val="24"/>
          <w:szCs w:val="24"/>
          <w:lang w:val="ru-RU"/>
        </w:rPr>
        <w:t xml:space="preserve"> способствуют формированию умений:</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следовать образцу, предложенному плану и инструкции при решении учебной задачи;</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контролировать с небольшой помощью учителя последовательность действий по решению учебной задачи;</w:t>
      </w:r>
    </w:p>
    <w:p w:rsidR="006B02C9" w:rsidRPr="00491E5E" w:rsidRDefault="006B02C9"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оценивать результаты своей работы, анализировать оценку учителя и одноклассников, спокойно, без обид принимать советы и замечания.</w:t>
      </w:r>
    </w:p>
    <w:p w:rsidR="00001CF1"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6B02C9" w:rsidRPr="00491E5E">
        <w:rPr>
          <w:rFonts w:ascii="Times New Roman" w:eastAsia="OfficinaSansBoldITC" w:hAnsi="Times New Roman"/>
          <w:sz w:val="24"/>
          <w:szCs w:val="24"/>
          <w:lang w:val="ru-RU"/>
        </w:rPr>
        <w:t>.7.4.5. </w:t>
      </w:r>
      <w:r w:rsidR="006B02C9" w:rsidRPr="00491E5E">
        <w:rPr>
          <w:rFonts w:ascii="Times New Roman" w:eastAsia="Times New Roman" w:hAnsi="Times New Roman"/>
          <w:sz w:val="24"/>
          <w:szCs w:val="24"/>
          <w:lang w:val="ru-RU"/>
        </w:rPr>
        <w:t xml:space="preserve">Совместная деятельность </w:t>
      </w:r>
      <w:r w:rsidR="006B02C9" w:rsidRPr="00491E5E">
        <w:rPr>
          <w:rFonts w:ascii="Times New Roman" w:eastAsia="SchoolBookSanPin" w:hAnsi="Times New Roman"/>
          <w:sz w:val="24"/>
          <w:szCs w:val="24"/>
          <w:lang w:val="ru-RU"/>
        </w:rPr>
        <w:t>способствует формированию умений</w:t>
      </w:r>
      <w:r w:rsidR="00001CF1" w:rsidRPr="00491E5E">
        <w:rPr>
          <w:rFonts w:ascii="Times New Roman" w:eastAsia="SchoolBookSanPin" w:hAnsi="Times New Roman"/>
          <w:sz w:val="24"/>
          <w:szCs w:val="24"/>
          <w:lang w:val="ru-RU"/>
        </w:rPr>
        <w:t>:</w:t>
      </w:r>
      <w:r w:rsidR="006B02C9" w:rsidRPr="00491E5E">
        <w:rPr>
          <w:rFonts w:ascii="Times New Roman" w:eastAsia="SchoolBookSanPin" w:hAnsi="Times New Roman"/>
          <w:sz w:val="24"/>
          <w:szCs w:val="24"/>
          <w:lang w:val="ru-RU"/>
        </w:rPr>
        <w:t xml:space="preserve"> </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свою учебную и игровую деятельность, житейские ситуации в соответствии с правилами поведения, принятыми в обществе;</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проводить в парах (группах) простые опыты по определению свойств разных веществ </w:t>
      </w:r>
      <w:r w:rsidR="00710619"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вода, молоко, сахар, соль, железо), совместно намечать план работы, оценивать свой вклад в общее дело;</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причины возможных конфликтов, выбирать (из предложенных) способы их разрешения.</w:t>
      </w:r>
    </w:p>
    <w:p w:rsidR="00001CF1" w:rsidRPr="00491E5E" w:rsidRDefault="00CD0BFF"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 Содержание обучения в 3 классе.</w:t>
      </w:r>
    </w:p>
    <w:p w:rsidR="00001CF1"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 </w:t>
      </w:r>
      <w:r w:rsidR="00001CF1" w:rsidRPr="00491E5E">
        <w:rPr>
          <w:rFonts w:ascii="Times New Roman" w:eastAsia="Times New Roman" w:hAnsi="Times New Roman"/>
          <w:iCs/>
          <w:sz w:val="24"/>
          <w:szCs w:val="24"/>
          <w:lang w:val="ru-RU" w:eastAsia="ru-RU"/>
        </w:rPr>
        <w:t>Человек и общество.</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.8.1.1. </w:t>
      </w:r>
      <w:r w:rsidR="00CA2E26" w:rsidRPr="00491E5E">
        <w:rPr>
          <w:rFonts w:ascii="Times New Roman" w:eastAsia="Times New Roman" w:hAnsi="Times New Roman"/>
          <w:sz w:val="24"/>
          <w:szCs w:val="24"/>
          <w:lang w:val="ru-RU"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.8.1.2. </w:t>
      </w:r>
      <w:r w:rsidR="00CA2E26" w:rsidRPr="00491E5E">
        <w:rPr>
          <w:rFonts w:ascii="Times New Roman" w:eastAsia="Times New Roman" w:hAnsi="Times New Roman"/>
          <w:sz w:val="24"/>
          <w:szCs w:val="24"/>
          <w:lang w:val="ru-RU" w:eastAsia="ru-RU"/>
        </w:rPr>
        <w:t>Семья – коллектив близких, родных людей. Семейный бюджет, доходы и расходы семьи. Уважение к семейным ценностям.</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.8.1.3. </w:t>
      </w:r>
      <w:r w:rsidR="00CA2E26" w:rsidRPr="00491E5E">
        <w:rPr>
          <w:rFonts w:ascii="Times New Roman" w:eastAsia="Times New Roman" w:hAnsi="Times New Roman"/>
          <w:sz w:val="24"/>
          <w:szCs w:val="24"/>
          <w:lang w:val="ru-RU"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.8.1.4. </w:t>
      </w:r>
      <w:r w:rsidR="00CA2E26" w:rsidRPr="00491E5E">
        <w:rPr>
          <w:rFonts w:ascii="Times New Roman" w:eastAsia="Times New Roman" w:hAnsi="Times New Roman"/>
          <w:sz w:val="24"/>
          <w:szCs w:val="24"/>
          <w:lang w:val="ru-RU" w:eastAsia="ru-RU"/>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sidR="00710619" w:rsidRPr="00491E5E">
        <w:rPr>
          <w:rFonts w:ascii="Times New Roman" w:eastAsia="Times New Roman" w:hAnsi="Times New Roman"/>
          <w:sz w:val="24"/>
          <w:szCs w:val="24"/>
          <w:lang w:val="ru-RU" w:eastAsia="ru-RU"/>
        </w:rPr>
        <w:t>п</w:t>
      </w:r>
      <w:r w:rsidR="00CA2E26" w:rsidRPr="00491E5E">
        <w:rPr>
          <w:rFonts w:ascii="Times New Roman" w:eastAsia="Times New Roman" w:hAnsi="Times New Roman"/>
          <w:sz w:val="24"/>
          <w:szCs w:val="24"/>
          <w:lang w:val="ru-RU" w:eastAsia="ru-RU"/>
        </w:rPr>
        <w:t>рофессии.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.8.1.5. </w:t>
      </w:r>
      <w:r w:rsidR="00CA2E26" w:rsidRPr="00491E5E">
        <w:rPr>
          <w:rFonts w:ascii="Times New Roman" w:eastAsia="Times New Roman" w:hAnsi="Times New Roman"/>
          <w:sz w:val="24"/>
          <w:szCs w:val="24"/>
          <w:lang w:val="ru-RU" w:eastAsia="ru-RU"/>
        </w:rPr>
        <w:t>Страны и народы мира. Памятники природы и культуры – символы стран, в которых они находятся.</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 </w:t>
      </w:r>
      <w:r w:rsidR="00CA2E26" w:rsidRPr="00491E5E">
        <w:rPr>
          <w:rFonts w:ascii="Times New Roman" w:eastAsia="Times New Roman" w:hAnsi="Times New Roman"/>
          <w:iCs/>
          <w:sz w:val="24"/>
          <w:szCs w:val="24"/>
          <w:lang w:val="ru-RU" w:eastAsia="ru-RU"/>
        </w:rPr>
        <w:t>Человек и природа.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.8.2.1. </w:t>
      </w:r>
      <w:r w:rsidR="00CA2E26" w:rsidRPr="00491E5E">
        <w:rPr>
          <w:rFonts w:ascii="Times New Roman" w:eastAsia="Times New Roman" w:hAnsi="Times New Roman"/>
          <w:sz w:val="24"/>
          <w:szCs w:val="24"/>
          <w:lang w:val="ru-RU" w:eastAsia="ru-RU"/>
        </w:rPr>
        <w:t>Методы изучения природы. Карта мира. Материки и части света. Вещество. Разнообразие веществ в окружающем мире.</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.8.2.2. </w:t>
      </w:r>
      <w:r w:rsidR="00CA2E26" w:rsidRPr="00491E5E">
        <w:rPr>
          <w:rFonts w:ascii="Times New Roman" w:eastAsia="Times New Roman" w:hAnsi="Times New Roman"/>
          <w:sz w:val="24"/>
          <w:szCs w:val="24"/>
          <w:lang w:val="ru-RU"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w:t>
      </w:r>
      <w:r w:rsidR="00CA2E26" w:rsidRPr="00491E5E">
        <w:rPr>
          <w:rFonts w:ascii="Times New Roman" w:eastAsia="Times New Roman" w:hAnsi="Times New Roman"/>
          <w:sz w:val="24"/>
          <w:szCs w:val="24"/>
          <w:lang w:val="ru-RU" w:eastAsia="ru-RU"/>
        </w:rPr>
        <w:lastRenderedPageBreak/>
        <w:t>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.8.2.3. </w:t>
      </w:r>
      <w:r w:rsidR="00CA2E26" w:rsidRPr="00491E5E">
        <w:rPr>
          <w:rFonts w:ascii="Times New Roman" w:eastAsia="Times New Roman" w:hAnsi="Times New Roman"/>
          <w:sz w:val="24"/>
          <w:szCs w:val="24"/>
          <w:lang w:val="ru-RU" w:eastAsia="ru-RU"/>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w:t>
      </w:r>
      <w:r w:rsidR="00710619" w:rsidRPr="00491E5E">
        <w:rPr>
          <w:rFonts w:ascii="Times New Roman" w:eastAsia="Times New Roman" w:hAnsi="Times New Roman"/>
          <w:sz w:val="24"/>
          <w:szCs w:val="24"/>
          <w:lang w:val="ru-RU" w:eastAsia="ru-RU"/>
        </w:rPr>
        <w:t>о</w:t>
      </w:r>
      <w:r w:rsidR="00CA2E26" w:rsidRPr="00491E5E">
        <w:rPr>
          <w:rFonts w:ascii="Times New Roman" w:eastAsia="Times New Roman" w:hAnsi="Times New Roman"/>
          <w:sz w:val="24"/>
          <w:szCs w:val="24"/>
          <w:lang w:val="ru-RU" w:eastAsia="ru-RU"/>
        </w:rPr>
        <w:t>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.8.2.4. </w:t>
      </w:r>
      <w:r w:rsidR="00CA2E26" w:rsidRPr="00491E5E">
        <w:rPr>
          <w:rFonts w:ascii="Times New Roman" w:eastAsia="Times New Roman" w:hAnsi="Times New Roman"/>
          <w:sz w:val="24"/>
          <w:szCs w:val="24"/>
          <w:lang w:val="ru-RU"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w:t>
      </w:r>
      <w:r w:rsidR="00710619" w:rsidRPr="00491E5E">
        <w:rPr>
          <w:rFonts w:ascii="Times New Roman" w:eastAsia="Times New Roman" w:hAnsi="Times New Roman"/>
          <w:sz w:val="24"/>
          <w:szCs w:val="24"/>
          <w:lang w:val="ru-RU" w:eastAsia="ru-RU"/>
        </w:rPr>
        <w:t xml:space="preserve"> </w:t>
      </w:r>
      <w:r w:rsidR="00CA2E26" w:rsidRPr="00491E5E">
        <w:rPr>
          <w:rFonts w:ascii="Times New Roman" w:eastAsia="Times New Roman" w:hAnsi="Times New Roman"/>
          <w:sz w:val="24"/>
          <w:szCs w:val="24"/>
          <w:lang w:val="ru-RU"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.8.2.5. </w:t>
      </w:r>
      <w:r w:rsidR="00CA2E26" w:rsidRPr="00491E5E">
        <w:rPr>
          <w:rFonts w:ascii="Times New Roman" w:eastAsia="Times New Roman" w:hAnsi="Times New Roman"/>
          <w:sz w:val="24"/>
          <w:szCs w:val="24"/>
          <w:lang w:val="ru-RU"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.8.2.6. </w:t>
      </w:r>
      <w:r w:rsidR="00CA2E26" w:rsidRPr="00491E5E">
        <w:rPr>
          <w:rFonts w:ascii="Times New Roman" w:eastAsia="Times New Roman" w:hAnsi="Times New Roman"/>
          <w:sz w:val="24"/>
          <w:szCs w:val="24"/>
          <w:lang w:val="ru-RU" w:eastAsia="ru-RU"/>
        </w:rPr>
        <w:t xml:space="preserve">Человек – часть природы. Общее представление о строении тела человека. </w:t>
      </w:r>
      <w:r w:rsidR="00710619" w:rsidRPr="00491E5E">
        <w:rPr>
          <w:rFonts w:ascii="Times New Roman" w:eastAsia="Times New Roman" w:hAnsi="Times New Roman"/>
          <w:sz w:val="24"/>
          <w:szCs w:val="24"/>
          <w:lang w:val="ru-RU" w:eastAsia="ru-RU"/>
        </w:rPr>
        <w:t>С</w:t>
      </w:r>
      <w:r w:rsidR="00CA2E26" w:rsidRPr="00491E5E">
        <w:rPr>
          <w:rFonts w:ascii="Times New Roman" w:eastAsia="Times New Roman" w:hAnsi="Times New Roman"/>
          <w:sz w:val="24"/>
          <w:szCs w:val="24"/>
          <w:lang w:val="ru-RU" w:eastAsia="ru-RU"/>
        </w:rPr>
        <w:t>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.8.3. </w:t>
      </w:r>
      <w:r w:rsidR="00CA2E26" w:rsidRPr="00491E5E">
        <w:rPr>
          <w:rFonts w:ascii="Times New Roman" w:eastAsia="Times New Roman" w:hAnsi="Times New Roman"/>
          <w:iCs/>
          <w:sz w:val="24"/>
          <w:szCs w:val="24"/>
          <w:lang w:val="ru-RU" w:eastAsia="ru-RU"/>
        </w:rPr>
        <w:t>Правила безопасной жизнедеятельности.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.8.3.1. </w:t>
      </w:r>
      <w:r w:rsidR="00CA2E26" w:rsidRPr="00491E5E">
        <w:rPr>
          <w:rFonts w:ascii="Times New Roman" w:eastAsia="Times New Roman" w:hAnsi="Times New Roman"/>
          <w:sz w:val="24"/>
          <w:szCs w:val="24"/>
          <w:lang w:val="ru-RU"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w:t>
      </w:r>
      <w:r w:rsidR="00710619" w:rsidRPr="00491E5E">
        <w:rPr>
          <w:rFonts w:ascii="Times New Roman" w:eastAsia="Times New Roman" w:hAnsi="Times New Roman"/>
          <w:sz w:val="24"/>
          <w:szCs w:val="24"/>
          <w:lang w:val="ru-RU" w:eastAsia="ru-RU"/>
        </w:rPr>
        <w:t>п</w:t>
      </w:r>
      <w:r w:rsidR="00CA2E26" w:rsidRPr="00491E5E">
        <w:rPr>
          <w:rFonts w:ascii="Times New Roman" w:eastAsia="Times New Roman" w:hAnsi="Times New Roman"/>
          <w:sz w:val="24"/>
          <w:szCs w:val="24"/>
          <w:lang w:val="ru-RU" w:eastAsia="ru-RU"/>
        </w:rPr>
        <w:t xml:space="preserve">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w:t>
      </w:r>
      <w:r w:rsidR="00710619" w:rsidRPr="00491E5E">
        <w:rPr>
          <w:rFonts w:ascii="Times New Roman" w:eastAsia="Times New Roman" w:hAnsi="Times New Roman"/>
          <w:sz w:val="24"/>
          <w:szCs w:val="24"/>
          <w:lang w:val="ru-RU" w:eastAsia="ru-RU"/>
        </w:rPr>
        <w:t>м</w:t>
      </w:r>
      <w:r w:rsidR="00CA2E26" w:rsidRPr="00491E5E">
        <w:rPr>
          <w:rFonts w:ascii="Times New Roman" w:eastAsia="Times New Roman" w:hAnsi="Times New Roman"/>
          <w:sz w:val="24"/>
          <w:szCs w:val="24"/>
          <w:lang w:val="ru-RU" w:eastAsia="ru-RU"/>
        </w:rPr>
        <w:t>ессенджерах и социальных группах) в условиях контролируемого доступа в информационно-телекоммуникационную сеть «Интернет».</w:t>
      </w:r>
    </w:p>
    <w:p w:rsidR="00001CF1" w:rsidRPr="00491E5E" w:rsidRDefault="00CD0BF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162</w:t>
      </w:r>
      <w:r w:rsidR="00001CF1" w:rsidRPr="00491E5E">
        <w:rPr>
          <w:rFonts w:ascii="Times New Roman" w:eastAsia="SchoolBookSanPin" w:hAnsi="Times New Roman"/>
          <w:sz w:val="24"/>
          <w:szCs w:val="24"/>
          <w:lang w:val="ru-RU"/>
        </w:rPr>
        <w:t xml:space="preserve">.8.4. Изучение окружающего мира в 3 классе способствует </w:t>
      </w:r>
      <w:r w:rsidR="00001CF1" w:rsidRPr="00491E5E">
        <w:rPr>
          <w:rFonts w:ascii="Times New Roman" w:eastAsia="Times New Roman" w:hAnsi="Times New Roman"/>
          <w:sz w:val="24"/>
          <w:szCs w:val="24"/>
          <w:lang w:val="ru-RU"/>
        </w:rPr>
        <w:t>освоению ряда универсальных учебных действий</w:t>
      </w:r>
      <w:r w:rsidR="00001CF1" w:rsidRPr="00491E5E">
        <w:rPr>
          <w:rFonts w:ascii="Times New Roman" w:eastAsia="SchoolBookSanPin" w:hAnsi="Times New Roman"/>
          <w:sz w:val="24"/>
          <w:szCs w:val="24"/>
          <w:lang w:val="ru-RU"/>
        </w:rPr>
        <w:t xml:space="preserve">: </w:t>
      </w:r>
      <w:r w:rsidR="00001CF1"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.8.4.1. </w:t>
      </w:r>
      <w:r w:rsidR="00001CF1" w:rsidRPr="00491E5E">
        <w:rPr>
          <w:rFonts w:ascii="Times New Roman" w:eastAsia="SchoolBookSanPin" w:hAnsi="Times New Roman"/>
          <w:sz w:val="24"/>
          <w:szCs w:val="24"/>
          <w:lang w:val="ru-RU"/>
        </w:rPr>
        <w:t xml:space="preserve">Базовые логические </w:t>
      </w:r>
      <w:r w:rsidR="00544C15" w:rsidRPr="00491E5E">
        <w:rPr>
          <w:rFonts w:ascii="Times New Roman" w:eastAsia="SchoolBookSanPin" w:hAnsi="Times New Roman"/>
          <w:sz w:val="24"/>
          <w:szCs w:val="24"/>
          <w:lang w:val="ru-RU"/>
        </w:rPr>
        <w:t xml:space="preserve">и исследовательские </w:t>
      </w:r>
      <w:r w:rsidR="00001CF1" w:rsidRPr="00491E5E">
        <w:rPr>
          <w:rFonts w:ascii="Times New Roman" w:eastAsia="SchoolBookSanPin" w:hAnsi="Times New Roman"/>
          <w:sz w:val="24"/>
          <w:szCs w:val="24"/>
          <w:lang w:val="ru-RU"/>
        </w:rPr>
        <w:t xml:space="preserve">действия как часть </w:t>
      </w:r>
      <w:r w:rsidR="00001CF1" w:rsidRPr="00491E5E">
        <w:rPr>
          <w:rFonts w:ascii="Times New Roman" w:eastAsia="SchoolBookSanPin" w:hAnsi="Times New Roman"/>
          <w:bCs/>
          <w:sz w:val="24"/>
          <w:szCs w:val="24"/>
          <w:lang w:val="ru-RU"/>
        </w:rPr>
        <w:t>познавательных универсальных учебных действий</w:t>
      </w:r>
      <w:r w:rsidR="00001CF1" w:rsidRPr="00491E5E">
        <w:rPr>
          <w:rFonts w:ascii="Times New Roman" w:eastAsia="SchoolBookSanPin" w:hAnsi="Times New Roman"/>
          <w:sz w:val="24"/>
          <w:szCs w:val="24"/>
          <w:lang w:val="ru-RU"/>
        </w:rPr>
        <w:t xml:space="preserve"> способствуют формированию умений:</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проводить несложные наблюдения в природе (сезонные изменения, поведение животных) </w:t>
      </w:r>
      <w:r w:rsidR="00710619"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устанавливать зависимость между внешним видом, особенностями поведения и условиями жизни животного;</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(в процессе рассматривания объектов и явлений) существенные признаки и отношения между объектами и явлениями;</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моделировать цепи питания в природном сообществе;</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понятия «век», «столетие», «историческое время»;</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историческое событие с датой (историческим периодом).</w:t>
      </w:r>
    </w:p>
    <w:p w:rsidR="00001CF1"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.8.4.2. </w:t>
      </w:r>
      <w:r w:rsidR="00001CF1" w:rsidRPr="00491E5E">
        <w:rPr>
          <w:rFonts w:ascii="Times New Roman" w:eastAsia="SchoolBookSanPin" w:hAnsi="Times New Roman"/>
          <w:sz w:val="24"/>
          <w:szCs w:val="24"/>
          <w:lang w:val="ru-RU"/>
        </w:rPr>
        <w:t xml:space="preserve">Работа с информацией как часть </w:t>
      </w:r>
      <w:r w:rsidR="00001CF1" w:rsidRPr="00491E5E">
        <w:rPr>
          <w:rFonts w:ascii="Times New Roman" w:eastAsia="SchoolBookSanPin" w:hAnsi="Times New Roman"/>
          <w:bCs/>
          <w:sz w:val="24"/>
          <w:szCs w:val="24"/>
          <w:lang w:val="ru-RU"/>
        </w:rPr>
        <w:t>познавательных универсальных учебных действий</w:t>
      </w:r>
      <w:r w:rsidR="00001CF1" w:rsidRPr="00491E5E">
        <w:rPr>
          <w:rFonts w:ascii="Times New Roman" w:eastAsia="SchoolBookSanPin" w:hAnsi="Times New Roman"/>
          <w:sz w:val="24"/>
          <w:szCs w:val="24"/>
          <w:lang w:val="ru-RU"/>
        </w:rPr>
        <w:t xml:space="preserve"> способствует формированию умений:</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несложные планы, соотносить условные обозначения с изображёнными объектами;</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находить по предложению учителя информацию в разных источниках: текстах, таблицах, </w:t>
      </w:r>
      <w:r w:rsidR="00710619" w:rsidRPr="00491E5E">
        <w:rPr>
          <w:rFonts w:ascii="Times New Roman" w:eastAsia="Times New Roman" w:hAnsi="Times New Roman"/>
          <w:sz w:val="24"/>
          <w:szCs w:val="24"/>
          <w:lang w:val="ru-RU" w:eastAsia="ru-RU"/>
        </w:rPr>
        <w:t>с</w:t>
      </w:r>
      <w:r w:rsidRPr="00491E5E">
        <w:rPr>
          <w:rFonts w:ascii="Times New Roman" w:eastAsia="Times New Roman" w:hAnsi="Times New Roman"/>
          <w:sz w:val="24"/>
          <w:szCs w:val="24"/>
          <w:lang w:val="ru-RU" w:eastAsia="ru-RU"/>
        </w:rPr>
        <w:t xml:space="preserve">хемах, в том числе в информационно-коммуникационной сети «Интернет» (в условиях контролируемого входа); </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безопасности при работе в информационной среде.</w:t>
      </w:r>
    </w:p>
    <w:p w:rsidR="00001CF1"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.8.4.3. </w:t>
      </w:r>
      <w:r w:rsidR="00001CF1" w:rsidRPr="00491E5E">
        <w:rPr>
          <w:rFonts w:ascii="Times New Roman" w:eastAsia="Times New Roman" w:hAnsi="Times New Roman"/>
          <w:sz w:val="24"/>
          <w:szCs w:val="24"/>
          <w:lang w:val="ru-RU"/>
        </w:rPr>
        <w:t>Коммуникативные универсальные учебные действия</w:t>
      </w:r>
      <w:r w:rsidR="00001CF1" w:rsidRPr="00491E5E">
        <w:rPr>
          <w:rFonts w:ascii="Times New Roman" w:eastAsia="SchoolBookSanPin" w:hAnsi="Times New Roman"/>
          <w:sz w:val="24"/>
          <w:szCs w:val="24"/>
          <w:lang w:val="ru-RU"/>
        </w:rPr>
        <w:t xml:space="preserve"> способствуют </w:t>
      </w:r>
      <w:r w:rsidR="00710619" w:rsidRPr="00491E5E">
        <w:rPr>
          <w:rFonts w:ascii="Times New Roman" w:eastAsia="SchoolBookSanPin" w:hAnsi="Times New Roman"/>
          <w:sz w:val="24"/>
          <w:szCs w:val="24"/>
          <w:lang w:val="ru-RU"/>
        </w:rPr>
        <w:t>ф</w:t>
      </w:r>
      <w:r w:rsidR="00001CF1" w:rsidRPr="00491E5E">
        <w:rPr>
          <w:rFonts w:ascii="Times New Roman" w:eastAsia="SchoolBookSanPin" w:hAnsi="Times New Roman"/>
          <w:sz w:val="24"/>
          <w:szCs w:val="24"/>
          <w:lang w:val="ru-RU"/>
        </w:rPr>
        <w:t>ормированию умений:</w:t>
      </w:r>
    </w:p>
    <w:p w:rsidR="00001CF1" w:rsidRPr="00491E5E" w:rsidRDefault="00001CF1" w:rsidP="00491E5E">
      <w:pPr>
        <w:pStyle w:val="a4"/>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ориентироваться в понятиях, соотносить понятия и термины с их краткой характеристикой: </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понятия и термины, связанные с социальным миром (безопасность, семейный бюджет, памятник культуры);</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(характеризовать) условия жизни на Земле;</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схожие, различные, индивидуальные признаки на основе сравнения объектов природы;</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кратко характеризовать представителей разных царств природы;</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признаки (характеризовать) животного (растения) как живого организма;</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(характеризовать) отдельные страницы истории нашей страны (в пределах изученного).</w:t>
      </w:r>
    </w:p>
    <w:p w:rsidR="00001CF1"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.8.4.4. </w:t>
      </w:r>
      <w:r w:rsidR="00001CF1" w:rsidRPr="00491E5E">
        <w:rPr>
          <w:rFonts w:ascii="Times New Roman" w:eastAsia="Times New Roman" w:hAnsi="Times New Roman"/>
          <w:sz w:val="24"/>
          <w:szCs w:val="24"/>
          <w:lang w:val="ru-RU"/>
        </w:rPr>
        <w:t>Регулятивные универсальные учебные действия</w:t>
      </w:r>
      <w:r w:rsidR="00001CF1" w:rsidRPr="00491E5E">
        <w:rPr>
          <w:rFonts w:ascii="Times New Roman" w:eastAsia="SchoolBookSanPin" w:hAnsi="Times New Roman"/>
          <w:sz w:val="24"/>
          <w:szCs w:val="24"/>
          <w:lang w:val="ru-RU"/>
        </w:rPr>
        <w:t xml:space="preserve"> способствуют формированию умений:</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планировать шаги по решению учебной задачи, контролировать свои действия (при небольшой помощи учителя);</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устанавливать причину возникающей трудности или ошибки, корректировать свои </w:t>
      </w:r>
      <w:r w:rsidR="00710619"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ействия.</w:t>
      </w:r>
    </w:p>
    <w:p w:rsidR="00001CF1"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.8.4.5. </w:t>
      </w:r>
      <w:r w:rsidR="00001CF1" w:rsidRPr="00491E5E">
        <w:rPr>
          <w:rFonts w:ascii="Times New Roman" w:eastAsia="Times New Roman" w:hAnsi="Times New Roman"/>
          <w:sz w:val="24"/>
          <w:szCs w:val="24"/>
          <w:lang w:val="ru-RU"/>
        </w:rPr>
        <w:t xml:space="preserve">Совместная деятельность </w:t>
      </w:r>
      <w:r w:rsidR="00001CF1" w:rsidRPr="00491E5E">
        <w:rPr>
          <w:rFonts w:ascii="Times New Roman" w:eastAsia="SchoolBookSanPin" w:hAnsi="Times New Roman"/>
          <w:sz w:val="24"/>
          <w:szCs w:val="24"/>
          <w:lang w:val="ru-RU"/>
        </w:rPr>
        <w:t xml:space="preserve">способствует формированию умений: </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участвуя в совместной деятельности, выполнять роли руководителя (лидера), </w:t>
      </w:r>
      <w:r w:rsidR="00710619"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 xml:space="preserve">одчинённого; </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оценивать результаты деятельности участников, положительно реагировать на советы и замечания в свой адрес;</w:t>
      </w:r>
    </w:p>
    <w:p w:rsidR="00001CF1" w:rsidRPr="00491E5E" w:rsidRDefault="00001CF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w:t>
      </w:r>
      <w:r w:rsidR="00710619" w:rsidRPr="00491E5E">
        <w:rPr>
          <w:rFonts w:ascii="Times New Roman" w:eastAsia="Times New Roman" w:hAnsi="Times New Roman"/>
          <w:sz w:val="24"/>
          <w:szCs w:val="24"/>
          <w:lang w:val="ru-RU" w:eastAsia="ru-RU"/>
        </w:rPr>
        <w:t>э</w:t>
      </w:r>
      <w:r w:rsidRPr="00491E5E">
        <w:rPr>
          <w:rFonts w:ascii="Times New Roman" w:eastAsia="Times New Roman" w:hAnsi="Times New Roman"/>
          <w:sz w:val="24"/>
          <w:szCs w:val="24"/>
          <w:lang w:val="ru-RU" w:eastAsia="ru-RU"/>
        </w:rPr>
        <w:t>тики общения.</w:t>
      </w:r>
    </w:p>
    <w:p w:rsidR="00001CF1" w:rsidRPr="00491E5E" w:rsidRDefault="00CD0BFF" w:rsidP="00491E5E">
      <w:pPr>
        <w:spacing w:after="0"/>
        <w:ind w:firstLine="709"/>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lastRenderedPageBreak/>
        <w:t>162</w:t>
      </w:r>
      <w:r w:rsidR="00001CF1" w:rsidRPr="00491E5E">
        <w:rPr>
          <w:rFonts w:ascii="Times New Roman" w:eastAsia="OfficinaSansBoldITC" w:hAnsi="Times New Roman"/>
          <w:sz w:val="24"/>
          <w:szCs w:val="24"/>
          <w:lang w:val="ru-RU"/>
        </w:rPr>
        <w:t>.9. Содержание обучения в 4 классе.</w:t>
      </w:r>
    </w:p>
    <w:p w:rsidR="00001CF1"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 </w:t>
      </w:r>
      <w:r w:rsidR="00001CF1" w:rsidRPr="00491E5E">
        <w:rPr>
          <w:rFonts w:ascii="Times New Roman" w:eastAsia="Times New Roman" w:hAnsi="Times New Roman"/>
          <w:iCs/>
          <w:sz w:val="24"/>
          <w:szCs w:val="24"/>
          <w:lang w:val="ru-RU" w:eastAsia="ru-RU"/>
        </w:rPr>
        <w:t>Человек и общество.</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.9.1.1. </w:t>
      </w:r>
      <w:r w:rsidR="00CA2E26" w:rsidRPr="00491E5E">
        <w:rPr>
          <w:rFonts w:ascii="Times New Roman" w:eastAsia="Times New Roman" w:hAnsi="Times New Roman"/>
          <w:sz w:val="24"/>
          <w:szCs w:val="24"/>
          <w:lang w:val="ru-RU" w:eastAsia="ru-RU"/>
        </w:rPr>
        <w:t>Конституция – Основной закон Российской Федерации.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.9.1.2. </w:t>
      </w:r>
      <w:r w:rsidR="00CA2E26" w:rsidRPr="00491E5E">
        <w:rPr>
          <w:rFonts w:ascii="Times New Roman" w:eastAsia="Times New Roman" w:hAnsi="Times New Roman"/>
          <w:sz w:val="24"/>
          <w:szCs w:val="24"/>
          <w:lang w:val="ru-RU"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.9.1.3. </w:t>
      </w:r>
      <w:r w:rsidR="00CA2E26" w:rsidRPr="00491E5E">
        <w:rPr>
          <w:rFonts w:ascii="Times New Roman" w:eastAsia="Times New Roman" w:hAnsi="Times New Roman"/>
          <w:sz w:val="24"/>
          <w:szCs w:val="24"/>
          <w:lang w:val="ru-RU"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.9.1.4. </w:t>
      </w:r>
      <w:r w:rsidR="00CA2E26" w:rsidRPr="00491E5E">
        <w:rPr>
          <w:rFonts w:ascii="Times New Roman" w:eastAsia="Times New Roman" w:hAnsi="Times New Roman"/>
          <w:sz w:val="24"/>
          <w:szCs w:val="24"/>
          <w:lang w:val="ru-RU"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.9.1.5. </w:t>
      </w:r>
      <w:r w:rsidR="00CA2E26" w:rsidRPr="00491E5E">
        <w:rPr>
          <w:rFonts w:ascii="Times New Roman" w:eastAsia="Times New Roman" w:hAnsi="Times New Roman"/>
          <w:sz w:val="24"/>
          <w:szCs w:val="24"/>
          <w:lang w:val="ru-RU" w:eastAsia="ru-RU"/>
        </w:rPr>
        <w:t>История Отечества. «Лента времени» и историческая карта.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.9.1.6. </w:t>
      </w:r>
      <w:r w:rsidR="00CA2E26" w:rsidRPr="00491E5E">
        <w:rPr>
          <w:rFonts w:ascii="Times New Roman" w:eastAsia="Times New Roman" w:hAnsi="Times New Roman"/>
          <w:sz w:val="24"/>
          <w:szCs w:val="24"/>
          <w:lang w:val="ru-RU"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.9.1.7. </w:t>
      </w:r>
      <w:r w:rsidR="00CA2E26" w:rsidRPr="00491E5E">
        <w:rPr>
          <w:rFonts w:ascii="Times New Roman" w:eastAsia="Times New Roman" w:hAnsi="Times New Roman"/>
          <w:sz w:val="24"/>
          <w:szCs w:val="24"/>
          <w:lang w:val="ru-RU" w:eastAsia="ru-RU"/>
        </w:rPr>
        <w:t>Личная ответственность каждого человека за сохранность историко-культурного наследия своего края.</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.9.1.8. </w:t>
      </w:r>
      <w:r w:rsidR="00CA2E26" w:rsidRPr="00491E5E">
        <w:rPr>
          <w:rFonts w:ascii="Times New Roman" w:eastAsia="Times New Roman" w:hAnsi="Times New Roman"/>
          <w:sz w:val="24"/>
          <w:szCs w:val="24"/>
          <w:lang w:val="ru-RU"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.9.2. </w:t>
      </w:r>
      <w:r w:rsidR="00CA2E26" w:rsidRPr="00491E5E">
        <w:rPr>
          <w:rFonts w:ascii="Times New Roman" w:eastAsia="Times New Roman" w:hAnsi="Times New Roman"/>
          <w:iCs/>
          <w:sz w:val="24"/>
          <w:szCs w:val="24"/>
          <w:lang w:val="ru-RU" w:eastAsia="ru-RU"/>
        </w:rPr>
        <w:t>Человек и природа.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.9.2.1. </w:t>
      </w:r>
      <w:r w:rsidR="00CA2E26" w:rsidRPr="00491E5E">
        <w:rPr>
          <w:rFonts w:ascii="Times New Roman" w:eastAsia="Times New Roman" w:hAnsi="Times New Roman"/>
          <w:sz w:val="24"/>
          <w:szCs w:val="24"/>
          <w:lang w:val="ru-RU"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.9.2.2. </w:t>
      </w:r>
      <w:r w:rsidR="00CA2E26" w:rsidRPr="00491E5E">
        <w:rPr>
          <w:rFonts w:ascii="Times New Roman" w:eastAsia="Times New Roman" w:hAnsi="Times New Roman"/>
          <w:sz w:val="24"/>
          <w:szCs w:val="24"/>
          <w:lang w:val="ru-RU" w:eastAsia="ru-RU"/>
        </w:rPr>
        <w:t>Наиболее значимые природные объекты списка Всемирного наследия в России и за рубежом (2-3 объекта).</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.9.2.3. </w:t>
      </w:r>
      <w:r w:rsidR="00CA2E26" w:rsidRPr="00491E5E">
        <w:rPr>
          <w:rFonts w:ascii="Times New Roman" w:eastAsia="Times New Roman" w:hAnsi="Times New Roman"/>
          <w:sz w:val="24"/>
          <w:szCs w:val="24"/>
          <w:lang w:val="ru-RU" w:eastAsia="ru-RU"/>
        </w:rPr>
        <w:t xml:space="preserve">Природные зоны России: общее представление, основные природные зоны </w:t>
      </w:r>
      <w:r w:rsidR="00710619" w:rsidRPr="00491E5E">
        <w:rPr>
          <w:rFonts w:ascii="Times New Roman" w:eastAsia="Times New Roman" w:hAnsi="Times New Roman"/>
          <w:sz w:val="24"/>
          <w:szCs w:val="24"/>
          <w:lang w:val="ru-RU" w:eastAsia="ru-RU"/>
        </w:rPr>
        <w:t>(</w:t>
      </w:r>
      <w:r w:rsidR="00CA2E26" w:rsidRPr="00491E5E">
        <w:rPr>
          <w:rFonts w:ascii="Times New Roman" w:eastAsia="Times New Roman" w:hAnsi="Times New Roman"/>
          <w:sz w:val="24"/>
          <w:szCs w:val="24"/>
          <w:lang w:val="ru-RU" w:eastAsia="ru-RU"/>
        </w:rPr>
        <w:t>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.9.2.4. </w:t>
      </w:r>
      <w:r w:rsidR="00CA2E26" w:rsidRPr="00491E5E">
        <w:rPr>
          <w:rFonts w:ascii="Times New Roman" w:eastAsia="Times New Roman" w:hAnsi="Times New Roman"/>
          <w:sz w:val="24"/>
          <w:szCs w:val="24"/>
          <w:lang w:val="ru-RU" w:eastAsia="ru-RU"/>
        </w:rP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w:t>
      </w:r>
      <w:r w:rsidR="00CA2E26" w:rsidRPr="00491E5E">
        <w:rPr>
          <w:rFonts w:ascii="Times New Roman" w:eastAsia="Times New Roman" w:hAnsi="Times New Roman"/>
          <w:sz w:val="24"/>
          <w:szCs w:val="24"/>
          <w:lang w:val="ru-RU" w:eastAsia="ru-RU"/>
        </w:rPr>
        <w:lastRenderedPageBreak/>
        <w:t>Красная книга (отдельные примеры).</w:t>
      </w:r>
    </w:p>
    <w:p w:rsidR="00CA2E26" w:rsidRPr="00491E5E" w:rsidRDefault="00CD0BFF" w:rsidP="00491E5E">
      <w:pPr>
        <w:spacing w:after="0"/>
        <w:ind w:firstLine="708"/>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.9.3. </w:t>
      </w:r>
      <w:r w:rsidR="00CA2E26" w:rsidRPr="00491E5E">
        <w:rPr>
          <w:rFonts w:ascii="Times New Roman" w:eastAsia="Times New Roman" w:hAnsi="Times New Roman"/>
          <w:iCs/>
          <w:sz w:val="24"/>
          <w:szCs w:val="24"/>
          <w:lang w:val="ru-RU" w:eastAsia="ru-RU"/>
        </w:rPr>
        <w:t>Правила безопасной жизнедеятельности.</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.9.3.1. </w:t>
      </w:r>
      <w:r w:rsidR="00CA2E26" w:rsidRPr="00491E5E">
        <w:rPr>
          <w:rFonts w:ascii="Times New Roman" w:eastAsia="Times New Roman" w:hAnsi="Times New Roman"/>
          <w:sz w:val="24"/>
          <w:szCs w:val="24"/>
          <w:lang w:val="ru-RU" w:eastAsia="ru-RU"/>
        </w:rPr>
        <w:t>Здоровый образ жизни: профилактика вредных привычек.</w:t>
      </w:r>
    </w:p>
    <w:p w:rsidR="00CA2E26"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001CF1" w:rsidRPr="00491E5E">
        <w:rPr>
          <w:rFonts w:ascii="Times New Roman" w:eastAsia="OfficinaSansBoldITC" w:hAnsi="Times New Roman"/>
          <w:sz w:val="24"/>
          <w:szCs w:val="24"/>
          <w:lang w:val="ru-RU"/>
        </w:rPr>
        <w:t>.9.3.2. </w:t>
      </w:r>
      <w:r w:rsidR="00CA2E26" w:rsidRPr="00491E5E">
        <w:rPr>
          <w:rFonts w:ascii="Times New Roman" w:eastAsia="Times New Roman" w:hAnsi="Times New Roman"/>
          <w:sz w:val="24"/>
          <w:szCs w:val="24"/>
          <w:lang w:val="ru-RU"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w:t>
      </w:r>
      <w:r w:rsidR="00710619" w:rsidRPr="00491E5E">
        <w:rPr>
          <w:rFonts w:ascii="Times New Roman" w:eastAsia="Times New Roman" w:hAnsi="Times New Roman"/>
          <w:sz w:val="24"/>
          <w:szCs w:val="24"/>
          <w:lang w:val="ru-RU" w:eastAsia="ru-RU"/>
        </w:rPr>
        <w:t>д</w:t>
      </w:r>
      <w:r w:rsidR="00CA2E26" w:rsidRPr="00491E5E">
        <w:rPr>
          <w:rFonts w:ascii="Times New Roman" w:eastAsia="Times New Roman" w:hAnsi="Times New Roman"/>
          <w:sz w:val="24"/>
          <w:szCs w:val="24"/>
          <w:lang w:val="ru-RU" w:eastAsia="ru-RU"/>
        </w:rPr>
        <w:t>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44C15" w:rsidRPr="00491E5E" w:rsidRDefault="00CD0BF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162</w:t>
      </w:r>
      <w:r w:rsidR="00544C15" w:rsidRPr="00491E5E">
        <w:rPr>
          <w:rFonts w:ascii="Times New Roman" w:eastAsia="SchoolBookSanPin" w:hAnsi="Times New Roman"/>
          <w:sz w:val="24"/>
          <w:szCs w:val="24"/>
          <w:lang w:val="ru-RU"/>
        </w:rPr>
        <w:t xml:space="preserve">.9.4. Изучение окружающего мира в 4 классе способствует </w:t>
      </w:r>
      <w:r w:rsidR="00544C15" w:rsidRPr="00491E5E">
        <w:rPr>
          <w:rFonts w:ascii="Times New Roman" w:eastAsia="Times New Roman" w:hAnsi="Times New Roman"/>
          <w:sz w:val="24"/>
          <w:szCs w:val="24"/>
          <w:lang w:val="ru-RU"/>
        </w:rPr>
        <w:t>освоению ряда универсальных учебных действий</w:t>
      </w:r>
      <w:r w:rsidR="00544C15" w:rsidRPr="00491E5E">
        <w:rPr>
          <w:rFonts w:ascii="Times New Roman" w:eastAsia="SchoolBookSanPin" w:hAnsi="Times New Roman"/>
          <w:sz w:val="24"/>
          <w:szCs w:val="24"/>
          <w:lang w:val="ru-RU"/>
        </w:rPr>
        <w:t xml:space="preserve">: </w:t>
      </w:r>
      <w:r w:rsidR="00544C15" w:rsidRPr="00491E5E">
        <w:rPr>
          <w:rFonts w:ascii="Times New Roman" w:eastAsia="SchoolBookSanPin" w:hAnsi="Times New Roman"/>
          <w:bCs/>
          <w:sz w:val="24"/>
          <w:szCs w:val="24"/>
          <w:lang w:val="ru-RU"/>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.9.4.1. </w:t>
      </w:r>
      <w:r w:rsidR="00544C15" w:rsidRPr="00491E5E">
        <w:rPr>
          <w:rFonts w:ascii="Times New Roman" w:eastAsia="SchoolBookSanPin" w:hAnsi="Times New Roman"/>
          <w:sz w:val="24"/>
          <w:szCs w:val="24"/>
          <w:lang w:val="ru-RU"/>
        </w:rPr>
        <w:t xml:space="preserve">Базовые логические и исследовательские действия как часть </w:t>
      </w:r>
      <w:r w:rsidR="00544C15" w:rsidRPr="00491E5E">
        <w:rPr>
          <w:rFonts w:ascii="Times New Roman" w:eastAsia="SchoolBookSanPin" w:hAnsi="Times New Roman"/>
          <w:bCs/>
          <w:sz w:val="24"/>
          <w:szCs w:val="24"/>
          <w:lang w:val="ru-RU"/>
        </w:rPr>
        <w:t>познавательных универсальных учебных действий</w:t>
      </w:r>
      <w:r w:rsidR="00544C15" w:rsidRPr="00491E5E">
        <w:rPr>
          <w:rFonts w:ascii="Times New Roman" w:eastAsia="SchoolBookSanPin" w:hAnsi="Times New Roman"/>
          <w:sz w:val="24"/>
          <w:szCs w:val="24"/>
          <w:lang w:val="ru-RU"/>
        </w:rPr>
        <w:t xml:space="preserve"> способствуют формированию умений:</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устанавливать последовательность этапов возрастного развития человека;</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конструировать в учебных и игровых ситуациях правила безопасного поведения в среде обитания;</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моделировать схемы природных объектов (строение почвы; движение реки, форма поверхности);</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объекты природы с принадлежностью к определённой природной зоне;</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классифицировать природные объекты по принадлежности к природной зоне;</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разрыв между реальным и желательным состоянием объекта (ситуации) на основе предложенных учителем вопросов.</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.9.4.2. </w:t>
      </w:r>
      <w:r w:rsidR="00544C15" w:rsidRPr="00491E5E">
        <w:rPr>
          <w:rFonts w:ascii="Times New Roman" w:eastAsia="SchoolBookSanPin" w:hAnsi="Times New Roman"/>
          <w:sz w:val="24"/>
          <w:szCs w:val="24"/>
          <w:lang w:val="ru-RU"/>
        </w:rPr>
        <w:t xml:space="preserve">Работа с информацией как часть </w:t>
      </w:r>
      <w:r w:rsidR="00544C15" w:rsidRPr="00491E5E">
        <w:rPr>
          <w:rFonts w:ascii="Times New Roman" w:eastAsia="SchoolBookSanPin" w:hAnsi="Times New Roman"/>
          <w:bCs/>
          <w:sz w:val="24"/>
          <w:szCs w:val="24"/>
          <w:lang w:val="ru-RU"/>
        </w:rPr>
        <w:t>познавательных универсальных учебных действий</w:t>
      </w:r>
      <w:r w:rsidR="00544C15" w:rsidRPr="00491E5E">
        <w:rPr>
          <w:rFonts w:ascii="Times New Roman" w:eastAsia="SchoolBookSanPin" w:hAnsi="Times New Roman"/>
          <w:sz w:val="24"/>
          <w:szCs w:val="24"/>
          <w:lang w:val="ru-RU"/>
        </w:rPr>
        <w:t xml:space="preserve"> способствует формированию умений:</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w:t>
      </w:r>
      <w:r w:rsidR="00710619"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Интернет» (в условиях контролируемого выхода);</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делать сообщения (доклады) на предложенную тему на основе дополнительной </w:t>
      </w:r>
      <w:r w:rsidR="00710619"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нформации, подготавливать презентацию, включая в неё иллюстрации, таблицы, диаграммы.</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.9.4.3. </w:t>
      </w:r>
      <w:r w:rsidR="00544C15" w:rsidRPr="00491E5E">
        <w:rPr>
          <w:rFonts w:ascii="Times New Roman" w:eastAsia="Times New Roman" w:hAnsi="Times New Roman"/>
          <w:sz w:val="24"/>
          <w:szCs w:val="24"/>
          <w:lang w:val="ru-RU"/>
        </w:rPr>
        <w:t>Коммуникативные универсальные учебные действия</w:t>
      </w:r>
      <w:r w:rsidR="00544C15" w:rsidRPr="00491E5E">
        <w:rPr>
          <w:rFonts w:ascii="Times New Roman" w:eastAsia="SchoolBookSanPin" w:hAnsi="Times New Roman"/>
          <w:sz w:val="24"/>
          <w:szCs w:val="24"/>
          <w:lang w:val="ru-RU"/>
        </w:rPr>
        <w:t xml:space="preserve"> способствуют формированию умений:</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текст-рассуждение: объяснять вред для здоровья и самочувствия организма вредных привычек;</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ситуации проявления нравственных качеств: отзывчивости, доброты, справедливости и других;</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составлять небольшие тексты «Права и обязанности гражданина Российской Федерации»;</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небольшие тексты о знаменательных страницах истории нашей страны (в рамках изученного).</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.9.4.4. </w:t>
      </w:r>
      <w:r w:rsidR="00544C15" w:rsidRPr="00491E5E">
        <w:rPr>
          <w:rFonts w:ascii="Times New Roman" w:eastAsia="Times New Roman" w:hAnsi="Times New Roman"/>
          <w:sz w:val="24"/>
          <w:szCs w:val="24"/>
          <w:lang w:val="ru-RU"/>
        </w:rPr>
        <w:t>Регулятивные универсальные учебные действия</w:t>
      </w:r>
      <w:r w:rsidR="00544C15" w:rsidRPr="00491E5E">
        <w:rPr>
          <w:rFonts w:ascii="Times New Roman" w:eastAsia="SchoolBookSanPin" w:hAnsi="Times New Roman"/>
          <w:sz w:val="24"/>
          <w:szCs w:val="24"/>
          <w:lang w:val="ru-RU"/>
        </w:rPr>
        <w:t xml:space="preserve"> способствуют формированию умений:</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самостоятельно планировать алгоритм решения учебной задачи; </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предвидеть трудности и возможные ошибки;</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контролировать процесс и результат выполнения задания, корректировать учебные </w:t>
      </w:r>
      <w:r w:rsidR="00710619"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ействия при необходимости;</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адекватно принимать оценку своей работы; планировать работу над ошибками;</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ошибки в своей и чужих работах, устанавливать их причины.</w:t>
      </w:r>
    </w:p>
    <w:p w:rsidR="00544C15"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.9.4.5. </w:t>
      </w:r>
      <w:r w:rsidR="00544C15" w:rsidRPr="00491E5E">
        <w:rPr>
          <w:rFonts w:ascii="Times New Roman" w:eastAsia="Times New Roman" w:hAnsi="Times New Roman"/>
          <w:sz w:val="24"/>
          <w:szCs w:val="24"/>
          <w:lang w:val="ru-RU"/>
        </w:rPr>
        <w:t xml:space="preserve">Совместная деятельность </w:t>
      </w:r>
      <w:r w:rsidR="00544C15" w:rsidRPr="00491E5E">
        <w:rPr>
          <w:rFonts w:ascii="Times New Roman" w:eastAsia="SchoolBookSanPin" w:hAnsi="Times New Roman"/>
          <w:sz w:val="24"/>
          <w:szCs w:val="24"/>
          <w:lang w:val="ru-RU"/>
        </w:rPr>
        <w:t xml:space="preserve">способствует формированию умений: </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491E5E" w:rsidRDefault="00544C15"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491E5E" w:rsidRDefault="00CD0BFF" w:rsidP="00491E5E">
      <w:pPr>
        <w:spacing w:after="0"/>
        <w:ind w:firstLine="709"/>
        <w:jc w:val="both"/>
        <w:rPr>
          <w:rFonts w:ascii="Times New Roman" w:eastAsia="OfficinaSansBoldITC"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 Планируемые результаты освоения программы по окружающему миру на уровне начального общего образования.</w:t>
      </w:r>
    </w:p>
    <w:p w:rsidR="00CA2E26"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SchoolBookSanPin" w:hAnsi="Times New Roman"/>
          <w:sz w:val="24"/>
          <w:szCs w:val="24"/>
          <w:lang w:val="ru-RU"/>
        </w:rPr>
        <w:t>162</w:t>
      </w:r>
      <w:r w:rsidR="00544C15" w:rsidRPr="00491E5E">
        <w:rPr>
          <w:rFonts w:ascii="Times New Roman" w:eastAsia="SchoolBookSanPin" w:hAnsi="Times New Roman"/>
          <w:sz w:val="24"/>
          <w:szCs w:val="24"/>
          <w:lang w:val="ru-RU"/>
        </w:rPr>
        <w:t xml:space="preserve">.10.1.  </w:t>
      </w:r>
      <w:r w:rsidR="00544C15" w:rsidRPr="00491E5E">
        <w:rPr>
          <w:rFonts w:ascii="Times New Roman" w:eastAsia="Times New Roman" w:hAnsi="Times New Roman"/>
          <w:sz w:val="24"/>
          <w:szCs w:val="24"/>
          <w:lang w:val="ru-RU"/>
        </w:rPr>
        <w:t xml:space="preserve">Личностные результаты освоения программы </w:t>
      </w:r>
      <w:r w:rsidR="00544C15" w:rsidRPr="00491E5E">
        <w:rPr>
          <w:rFonts w:ascii="Times New Roman" w:eastAsia="OfficinaSansBoldITC" w:hAnsi="Times New Roman"/>
          <w:sz w:val="24"/>
          <w:szCs w:val="24"/>
          <w:lang w:val="ru-RU"/>
        </w:rPr>
        <w:t>по окружающему миру</w:t>
      </w:r>
      <w:r w:rsidR="00544C15" w:rsidRPr="00491E5E">
        <w:rPr>
          <w:rFonts w:ascii="Times New Roman" w:eastAsia="Times New Roman" w:hAnsi="Times New Roman"/>
          <w:sz w:val="24"/>
          <w:szCs w:val="24"/>
          <w:lang w:val="ru-RU" w:eastAsia="ru-RU"/>
        </w:rPr>
        <w:t xml:space="preserve"> </w:t>
      </w:r>
      <w:r w:rsidR="00CA2E26" w:rsidRPr="00491E5E">
        <w:rPr>
          <w:rFonts w:ascii="Times New Roman" w:eastAsia="Times New Roman" w:hAnsi="Times New Roman"/>
          <w:sz w:val="24"/>
          <w:szCs w:val="24"/>
          <w:lang w:val="ru-RU"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1) </w:t>
      </w:r>
      <w:r w:rsidR="00CA2E26" w:rsidRPr="00491E5E">
        <w:rPr>
          <w:rFonts w:ascii="Times New Roman" w:eastAsia="Times New Roman" w:hAnsi="Times New Roman"/>
          <w:bCs/>
          <w:sz w:val="24"/>
          <w:szCs w:val="24"/>
          <w:lang w:val="ru-RU" w:eastAsia="ru-RU"/>
        </w:rPr>
        <w:t>гражданско-патриотического воспитания: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сопричастность к прошлому, настоящему и будущему своей страны и родного края;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интереса к истории и многонациональной культуре своей страны, уважения к своему и другим народам;</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2) </w:t>
      </w:r>
      <w:r w:rsidR="00CA2E26" w:rsidRPr="00491E5E">
        <w:rPr>
          <w:rFonts w:ascii="Times New Roman" w:eastAsia="Times New Roman" w:hAnsi="Times New Roman"/>
          <w:bCs/>
          <w:sz w:val="24"/>
          <w:szCs w:val="24"/>
          <w:lang w:val="ru-RU" w:eastAsia="ru-RU"/>
        </w:rPr>
        <w:t>духовно-нравственного воспитания: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культуры общения, уважительного отношения к людям, их взглядам, признанию их индивидуальности;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3) </w:t>
      </w:r>
      <w:r w:rsidR="00CA2E26" w:rsidRPr="00491E5E">
        <w:rPr>
          <w:rFonts w:ascii="Times New Roman" w:eastAsia="Times New Roman" w:hAnsi="Times New Roman"/>
          <w:bCs/>
          <w:sz w:val="24"/>
          <w:szCs w:val="24"/>
          <w:lang w:val="ru-RU" w:eastAsia="ru-RU"/>
        </w:rPr>
        <w:t>эстетического воспитания: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4) </w:t>
      </w:r>
      <w:r w:rsidR="00CA2E26" w:rsidRPr="00491E5E">
        <w:rPr>
          <w:rFonts w:ascii="Times New Roman" w:eastAsia="Times New Roman" w:hAnsi="Times New Roman"/>
          <w:bCs/>
          <w:sz w:val="24"/>
          <w:szCs w:val="24"/>
          <w:lang w:val="ru-RU" w:eastAsia="ru-RU"/>
        </w:rPr>
        <w:t>физического воспитания, формирования культуры здоровья и эмоционального благополучия: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5) </w:t>
      </w:r>
      <w:r w:rsidR="00CA2E26" w:rsidRPr="00491E5E">
        <w:rPr>
          <w:rFonts w:ascii="Times New Roman" w:eastAsia="Times New Roman" w:hAnsi="Times New Roman"/>
          <w:bCs/>
          <w:sz w:val="24"/>
          <w:szCs w:val="24"/>
          <w:lang w:val="ru-RU" w:eastAsia="ru-RU"/>
        </w:rPr>
        <w:t>трудового воспитания: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491E5E" w:rsidRDefault="00544C15"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bCs/>
          <w:sz w:val="24"/>
          <w:szCs w:val="24"/>
          <w:lang w:val="ru-RU" w:eastAsia="ru-RU"/>
        </w:rPr>
        <w:t>6) </w:t>
      </w:r>
      <w:r w:rsidR="00CA2E26" w:rsidRPr="00491E5E">
        <w:rPr>
          <w:rFonts w:ascii="Times New Roman" w:eastAsia="Times New Roman" w:hAnsi="Times New Roman"/>
          <w:bCs/>
          <w:sz w:val="24"/>
          <w:szCs w:val="24"/>
          <w:lang w:val="ru-RU" w:eastAsia="ru-RU"/>
        </w:rPr>
        <w:t>экологического воспитания: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A2E26" w:rsidRPr="00491E5E" w:rsidRDefault="00544C15" w:rsidP="00491E5E">
      <w:pPr>
        <w:spacing w:after="0"/>
        <w:ind w:firstLine="709"/>
        <w:jc w:val="both"/>
        <w:rPr>
          <w:rFonts w:ascii="Times New Roman" w:eastAsia="Times New Roman" w:hAnsi="Times New Roman"/>
          <w:bCs/>
          <w:sz w:val="24"/>
          <w:szCs w:val="24"/>
          <w:lang w:val="ru-RU" w:eastAsia="ru-RU"/>
        </w:rPr>
      </w:pPr>
      <w:r w:rsidRPr="00491E5E">
        <w:rPr>
          <w:rFonts w:ascii="Times New Roman" w:eastAsia="Times New Roman" w:hAnsi="Times New Roman"/>
          <w:bCs/>
          <w:sz w:val="24"/>
          <w:szCs w:val="24"/>
          <w:lang w:val="ru-RU" w:eastAsia="ru-RU"/>
        </w:rPr>
        <w:t>7) </w:t>
      </w:r>
      <w:r w:rsidR="00CA2E26" w:rsidRPr="00491E5E">
        <w:rPr>
          <w:rFonts w:ascii="Times New Roman" w:eastAsia="Times New Roman" w:hAnsi="Times New Roman"/>
          <w:bCs/>
          <w:sz w:val="24"/>
          <w:szCs w:val="24"/>
          <w:lang w:val="ru-RU" w:eastAsia="ru-RU"/>
        </w:rPr>
        <w:t>ценности научного познания: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ценности познания для развития человека, необходимости самообразования и саморазвития;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44C15" w:rsidRPr="00491E5E" w:rsidRDefault="00CD0BFF"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sz w:val="24"/>
          <w:szCs w:val="24"/>
          <w:lang w:val="ru-RU"/>
        </w:rPr>
        <w:t>162</w:t>
      </w:r>
      <w:r w:rsidR="00544C15" w:rsidRPr="00491E5E">
        <w:rPr>
          <w:rFonts w:ascii="Times New Roman" w:eastAsia="SchoolBookSanPin" w:hAnsi="Times New Roman"/>
          <w:sz w:val="24"/>
          <w:szCs w:val="24"/>
          <w:lang w:val="ru-RU"/>
        </w:rPr>
        <w:t xml:space="preserve">.10.2. В результате изучения </w:t>
      </w:r>
      <w:r w:rsidR="00DB04DE" w:rsidRPr="00491E5E">
        <w:rPr>
          <w:rFonts w:ascii="Times New Roman" w:eastAsia="SchoolBookSanPin" w:hAnsi="Times New Roman"/>
          <w:sz w:val="24"/>
          <w:szCs w:val="24"/>
          <w:lang w:val="ru-RU"/>
        </w:rPr>
        <w:t>окружающего мира</w:t>
      </w:r>
      <w:r w:rsidR="00544C15" w:rsidRPr="00491E5E">
        <w:rPr>
          <w:rFonts w:ascii="Times New Roman" w:eastAsia="SchoolBookSanPin" w:hAnsi="Times New Roman"/>
          <w:sz w:val="24"/>
          <w:szCs w:val="24"/>
          <w:lang w:val="ru-RU"/>
        </w:rPr>
        <w:t xml:space="preserve"> на уровне начального общего образования у обучающегося будут сформированы </w:t>
      </w:r>
      <w:r w:rsidR="00544C15" w:rsidRPr="00491E5E">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.10.2.1. </w:t>
      </w:r>
      <w:r w:rsidR="00544C15" w:rsidRPr="00491E5E">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44C15" w:rsidRPr="00491E5E">
        <w:rPr>
          <w:rFonts w:ascii="Times New Roman" w:eastAsia="SchoolBookSanPin" w:hAnsi="Times New Roman"/>
          <w:bCs/>
          <w:sz w:val="24"/>
          <w:szCs w:val="24"/>
          <w:lang w:val="ru-RU"/>
        </w:rPr>
        <w:t>познавательных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понимать целостность окружающего мира (взаимосвязь природной </w:t>
      </w:r>
      <w:r w:rsidRPr="00491E5E">
        <w:rPr>
          <w:rFonts w:ascii="Times New Roman" w:eastAsia="Times New Roman" w:hAnsi="Times New Roman"/>
          <w:sz w:val="24"/>
          <w:szCs w:val="24"/>
          <w:lang w:val="ru-RU" w:eastAsia="ru-RU"/>
        </w:rPr>
        <w:br/>
        <w:t>и социальной среды обитания), проявлять способность ориентироваться в изменяющейся действительности;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объекты окружающего мира, устанавливать основания для сравнения, устанавливать аналогии;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объединять части объекта (объекты) по определённому признаку;</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существенный признак для классификации, классифицировать предложенные объекты;</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закономерности и противоречия в рассматриваемых фактах, данных и наблюдениях на основе предложенного алгоритма;</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выявлять недостаток информации для решения учебной (практической) задачи на основе предложенного алгоритма.</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.10.2.2. </w:t>
      </w:r>
      <w:r w:rsidR="00544C15" w:rsidRPr="00491E5E">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544C15" w:rsidRPr="00491E5E">
        <w:rPr>
          <w:rFonts w:ascii="Times New Roman" w:eastAsia="SchoolBookSanPin" w:hAnsi="Times New Roman"/>
          <w:sz w:val="24"/>
          <w:szCs w:val="24"/>
          <w:lang w:val="ru-RU"/>
        </w:rPr>
        <w:lastRenderedPageBreak/>
        <w:t xml:space="preserve">действия как часть </w:t>
      </w:r>
      <w:r w:rsidR="00544C15" w:rsidRPr="00491E5E">
        <w:rPr>
          <w:rFonts w:ascii="Times New Roman" w:eastAsia="SchoolBookSanPin" w:hAnsi="Times New Roman"/>
          <w:bCs/>
          <w:sz w:val="24"/>
          <w:szCs w:val="24"/>
          <w:lang w:val="ru-RU"/>
        </w:rPr>
        <w:t>познавательных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интерес к экспериментам, проводимым под руководством учителя;</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разницу между реальным и желательным состоянием объекта (ситуации) на основе предложенных вопросов;</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проводить по предложенному плану опыт, несложное исследование </w:t>
      </w:r>
      <w:r w:rsidRPr="00491E5E">
        <w:rPr>
          <w:rFonts w:ascii="Times New Roman" w:eastAsia="Times New Roman" w:hAnsi="Times New Roman"/>
          <w:sz w:val="24"/>
          <w:szCs w:val="24"/>
          <w:lang w:val="ru-RU" w:eastAsia="ru-RU"/>
        </w:rPr>
        <w:br/>
        <w:t>по установлению особенностей объекта изучения и связей между объектами (часть ‒ целое, причина ‒ следствие);</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.10.2.3. </w:t>
      </w:r>
      <w:r w:rsidR="00544C15" w:rsidRPr="00491E5E">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00544C15" w:rsidRPr="00491E5E">
        <w:rPr>
          <w:rFonts w:ascii="Times New Roman" w:eastAsia="SchoolBookSanPin" w:hAnsi="Times New Roman"/>
          <w:bCs/>
          <w:sz w:val="24"/>
          <w:szCs w:val="24"/>
          <w:lang w:val="ru-RU"/>
        </w:rPr>
        <w:t>познавательных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в предложенном источнике информацию, представленную в явном виде, согласно заданному алгоритму;</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достоверную и недостоверную информацию самостоятельно или на основе предложенного учителем способа её проверки;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и использовать для решения учебных задач текстовую, графическую, аудиовизуальную информацию;</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и интерпретировать графически представленную информацию: схему, таблицу, иллюстрацию;</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и создавать текстовую, видео-, графическую, звуковую информацию в соответствии с учебной задачей;</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.10.2.4. </w:t>
      </w:r>
      <w:r w:rsidR="00544C15" w:rsidRPr="00491E5E">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44C15" w:rsidRPr="00491E5E">
        <w:rPr>
          <w:rFonts w:ascii="Times New Roman" w:eastAsia="SchoolBookSanPin" w:hAnsi="Times New Roman"/>
          <w:bCs/>
          <w:sz w:val="24"/>
          <w:szCs w:val="24"/>
          <w:lang w:val="ru-RU"/>
        </w:rPr>
        <w:t>коммуникативных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 процессе диалогов задавать вопросы, высказывать суждения, оценивать выступления участников;</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ведения диалога и дискуссии; проявлять уважительное отношение к собеседнику;</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устные и письменные тексты (описание, рассуждение, повествование);</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готовить небольшие публичные выступления с возможной презентацией (текст, рисунки, фото, плакаты и другое) к тексту выступления.</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.10.2.5. </w:t>
      </w:r>
      <w:r w:rsidR="00544C15" w:rsidRPr="00491E5E">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115B28" w:rsidRPr="00491E5E">
        <w:rPr>
          <w:rFonts w:ascii="Times New Roman" w:eastAsia="SchoolBookSanPin" w:hAnsi="Times New Roman"/>
          <w:bCs/>
          <w:sz w:val="24"/>
          <w:szCs w:val="24"/>
          <w:lang w:val="ru-RU"/>
        </w:rPr>
        <w:t>регулятивных</w:t>
      </w:r>
      <w:r w:rsidR="00544C15" w:rsidRPr="00491E5E">
        <w:rPr>
          <w:rFonts w:ascii="Times New Roman" w:eastAsia="SchoolBookSanPin" w:hAnsi="Times New Roman"/>
          <w:bCs/>
          <w:sz w:val="24"/>
          <w:szCs w:val="24"/>
          <w:lang w:val="ru-RU"/>
        </w:rPr>
        <w:t xml:space="preserve">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планировать самостоятельно или с помощью учителя действия по решению учебной задачи;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выстраивать последовательность выбранных действий и операций.</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.10.2.6. </w:t>
      </w:r>
      <w:r w:rsidR="00544C15" w:rsidRPr="00491E5E">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DB04DE" w:rsidRPr="00491E5E">
        <w:rPr>
          <w:rFonts w:ascii="Times New Roman" w:eastAsia="SchoolBookSanPin" w:hAnsi="Times New Roman"/>
          <w:sz w:val="24"/>
          <w:szCs w:val="24"/>
          <w:lang w:val="ru-RU"/>
        </w:rPr>
        <w:t xml:space="preserve">и самооценки </w:t>
      </w:r>
      <w:r w:rsidR="00544C15" w:rsidRPr="00491E5E">
        <w:rPr>
          <w:rFonts w:ascii="Times New Roman" w:eastAsia="SchoolBookSanPin" w:hAnsi="Times New Roman"/>
          <w:sz w:val="24"/>
          <w:szCs w:val="24"/>
          <w:lang w:val="ru-RU"/>
        </w:rPr>
        <w:t xml:space="preserve">как части </w:t>
      </w:r>
      <w:r w:rsidR="00115B28" w:rsidRPr="00491E5E">
        <w:rPr>
          <w:rFonts w:ascii="Times New Roman" w:eastAsia="SchoolBookSanPin" w:hAnsi="Times New Roman"/>
          <w:bCs/>
          <w:sz w:val="24"/>
          <w:szCs w:val="24"/>
          <w:lang w:val="ru-RU"/>
        </w:rPr>
        <w:t>регулятивных</w:t>
      </w:r>
      <w:r w:rsidR="00544C15" w:rsidRPr="00491E5E">
        <w:rPr>
          <w:rFonts w:ascii="Times New Roman" w:eastAsia="SchoolBookSanPin" w:hAnsi="Times New Roman"/>
          <w:bCs/>
          <w:sz w:val="24"/>
          <w:szCs w:val="24"/>
          <w:lang w:val="ru-RU"/>
        </w:rPr>
        <w:t xml:space="preserve"> универсальных учебных действий</w:t>
      </w:r>
      <w:r w:rsidR="00544C15" w:rsidRPr="00491E5E">
        <w:rPr>
          <w:rFonts w:ascii="Times New Roman" w:eastAsia="SchoolBookSanPin" w:hAnsi="Times New Roman"/>
          <w:sz w:val="24"/>
          <w:szCs w:val="24"/>
          <w:lang w:val="ru-RU"/>
        </w:rPr>
        <w:t>:</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контроль процесса и результата своей деятельности;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находить ошибки в своей работе и устанавливать их причины; </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корректировать свои действия при необходимости (с небольшой помощью учителя);</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объективно оценивать результаты своей деятельности, соотносить свою оценку с оценкой учителя;</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оценивать целесообразность выбранных способов действия, </w:t>
      </w:r>
      <w:r w:rsidRPr="00491E5E">
        <w:rPr>
          <w:rFonts w:ascii="Times New Roman" w:eastAsia="Times New Roman" w:hAnsi="Times New Roman"/>
          <w:sz w:val="24"/>
          <w:szCs w:val="24"/>
          <w:lang w:val="ru-RU" w:eastAsia="ru-RU"/>
        </w:rPr>
        <w:br/>
        <w:t>при необходимости корректировать их.</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OfficinaSansBoldITC" w:hAnsi="Times New Roman"/>
          <w:sz w:val="24"/>
          <w:szCs w:val="24"/>
          <w:lang w:val="ru-RU"/>
        </w:rPr>
        <w:t>162</w:t>
      </w:r>
      <w:r w:rsidR="00544C15" w:rsidRPr="00491E5E">
        <w:rPr>
          <w:rFonts w:ascii="Times New Roman" w:eastAsia="OfficinaSansBoldITC" w:hAnsi="Times New Roman"/>
          <w:sz w:val="24"/>
          <w:szCs w:val="24"/>
          <w:lang w:val="ru-RU"/>
        </w:rPr>
        <w:t>.10.2.7. </w:t>
      </w:r>
      <w:r w:rsidR="00544C15" w:rsidRPr="00491E5E">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готовность руководить, выполнять поручения, подчиняться;</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B04DE" w:rsidRPr="00491E5E" w:rsidRDefault="00DB04DE"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ответственно выполнять свою часть работы.</w:t>
      </w:r>
    </w:p>
    <w:p w:rsidR="00544C15"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162</w:t>
      </w:r>
      <w:r w:rsidR="00544C15" w:rsidRPr="00491E5E">
        <w:rPr>
          <w:rFonts w:ascii="Times New Roman" w:eastAsia="SchoolBookSanPin" w:hAnsi="Times New Roman"/>
          <w:sz w:val="24"/>
          <w:szCs w:val="24"/>
          <w:lang w:val="ru-RU"/>
        </w:rPr>
        <w:t>.10.3. </w:t>
      </w:r>
      <w:r w:rsidR="00544C15" w:rsidRPr="00491E5E">
        <w:rPr>
          <w:rFonts w:ascii="Times New Roman" w:eastAsia="OfficinaSansBoldITC" w:hAnsi="Times New Roman"/>
          <w:sz w:val="24"/>
          <w:szCs w:val="24"/>
          <w:lang w:val="ru-RU"/>
        </w:rPr>
        <w:t xml:space="preserve">Предметные результаты изучения </w:t>
      </w:r>
      <w:r w:rsidR="00DB04DE" w:rsidRPr="00491E5E">
        <w:rPr>
          <w:rFonts w:ascii="Times New Roman" w:eastAsia="OfficinaSansBoldITC" w:hAnsi="Times New Roman"/>
          <w:sz w:val="24"/>
          <w:szCs w:val="24"/>
          <w:lang w:val="ru-RU"/>
        </w:rPr>
        <w:t>окружающего мира</w:t>
      </w:r>
      <w:r w:rsidR="005C6810" w:rsidRPr="00491E5E">
        <w:rPr>
          <w:rFonts w:ascii="Times New Roman" w:eastAsia="OfficinaSansBoldITC" w:hAnsi="Times New Roman"/>
          <w:sz w:val="24"/>
          <w:szCs w:val="24"/>
          <w:lang w:val="ru-RU"/>
        </w:rPr>
        <w:t>.</w:t>
      </w:r>
      <w:r w:rsidR="00544C15" w:rsidRPr="00491E5E">
        <w:rPr>
          <w:rFonts w:ascii="Times New Roman" w:eastAsia="OfficinaSansBoldITC" w:hAnsi="Times New Roman"/>
          <w:sz w:val="24"/>
          <w:szCs w:val="24"/>
          <w:lang w:val="ru-RU"/>
        </w:rPr>
        <w:t xml:space="preserve"> </w:t>
      </w:r>
      <w:r w:rsidR="005C6810" w:rsidRPr="00491E5E">
        <w:rPr>
          <w:rFonts w:ascii="Times New Roman" w:eastAsia="OfficinaSansBoldITC" w:hAnsi="Times New Roman"/>
          <w:sz w:val="24"/>
          <w:szCs w:val="24"/>
          <w:lang w:val="ru-RU"/>
        </w:rPr>
        <w:t>К</w:t>
      </w:r>
      <w:r w:rsidR="00544C15" w:rsidRPr="00491E5E">
        <w:rPr>
          <w:rFonts w:ascii="Times New Roman" w:eastAsia="SchoolBookSanPin" w:hAnsi="Times New Roman"/>
          <w:sz w:val="24"/>
          <w:szCs w:val="24"/>
          <w:lang w:val="ru-RU"/>
        </w:rPr>
        <w:t xml:space="preserve"> концу обучения в </w:t>
      </w:r>
      <w:r w:rsidR="00544C15" w:rsidRPr="00491E5E">
        <w:rPr>
          <w:rFonts w:ascii="Times New Roman" w:eastAsia="SchoolBookSanPin" w:hAnsi="Times New Roman"/>
          <w:bCs/>
          <w:sz w:val="24"/>
          <w:szCs w:val="24"/>
          <w:lang w:val="ru-RU"/>
        </w:rPr>
        <w:t xml:space="preserve">1 </w:t>
      </w:r>
      <w:r w:rsidR="00405A00" w:rsidRPr="00491E5E">
        <w:rPr>
          <w:rFonts w:ascii="Times New Roman" w:eastAsia="SchoolBookSanPin" w:hAnsi="Times New Roman"/>
          <w:bCs/>
          <w:sz w:val="24"/>
          <w:szCs w:val="24"/>
          <w:lang w:val="ru-RU"/>
        </w:rPr>
        <w:t>к</w:t>
      </w:r>
      <w:r w:rsidR="00544C15" w:rsidRPr="00491E5E">
        <w:rPr>
          <w:rFonts w:ascii="Times New Roman" w:eastAsia="SchoolBookSanPin" w:hAnsi="Times New Roman"/>
          <w:bCs/>
          <w:sz w:val="24"/>
          <w:szCs w:val="24"/>
          <w:lang w:val="ru-RU"/>
        </w:rPr>
        <w:t xml:space="preserve">лассе </w:t>
      </w:r>
      <w:r w:rsidR="00544C15" w:rsidRPr="00491E5E">
        <w:rPr>
          <w:rFonts w:ascii="Times New Roman" w:eastAsia="SchoolBookSanPin" w:hAnsi="Times New Roman"/>
          <w:sz w:val="24"/>
          <w:szCs w:val="24"/>
          <w:lang w:val="ru-RU"/>
        </w:rPr>
        <w:t>обучающийся научится: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воспроизводить название своего населённого пункта, региона, страны;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культурных объектов родного края, школьных традиций и праздников, традиций и ценностей своей семьи, профессий;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применять правила ухода за комнатными растениями и домашними животными;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для ответов на вопросы небольшие тексты о природе и обществе;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оценивать ситуации, раскрывающие положительное и негативное отношение к природе; правила поведения в быту, в общественных местах;</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74A21" w:rsidRPr="00491E5E" w:rsidRDefault="00174A21"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соблюдать правила использования электронных средств, оснащенных экраном</w:t>
      </w:r>
      <w:r w:rsidR="00A92775" w:rsidRPr="00491E5E">
        <w:rPr>
          <w:rFonts w:ascii="Times New Roman" w:hAnsi="Times New Roman"/>
          <w:sz w:val="24"/>
          <w:szCs w:val="24"/>
          <w:lang w:val="ru-RU"/>
        </w:rPr>
        <w:t>;</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здорового питания и личной гигиены;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пешехода;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в природе;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 помощью взрослых (учителя, родителей) пользоваться электронным дневником и </w:t>
      </w:r>
      <w:r w:rsidR="00405A00" w:rsidRPr="00491E5E">
        <w:rPr>
          <w:rFonts w:ascii="Times New Roman" w:eastAsia="Times New Roman" w:hAnsi="Times New Roman"/>
          <w:sz w:val="24"/>
          <w:szCs w:val="24"/>
          <w:lang w:val="ru-RU" w:eastAsia="ru-RU"/>
        </w:rPr>
        <w:t>э</w:t>
      </w:r>
      <w:r w:rsidRPr="00491E5E">
        <w:rPr>
          <w:rFonts w:ascii="Times New Roman" w:eastAsia="Times New Roman" w:hAnsi="Times New Roman"/>
          <w:sz w:val="24"/>
          <w:szCs w:val="24"/>
          <w:lang w:val="ru-RU" w:eastAsia="ru-RU"/>
        </w:rPr>
        <w:t>лектронными образовательными и информационными ресурсами.</w:t>
      </w:r>
    </w:p>
    <w:p w:rsidR="00DB04DE"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162</w:t>
      </w:r>
      <w:r w:rsidR="00DB04DE" w:rsidRPr="00491E5E">
        <w:rPr>
          <w:rFonts w:ascii="Times New Roman" w:eastAsia="SchoolBookSanPin" w:hAnsi="Times New Roman"/>
          <w:sz w:val="24"/>
          <w:szCs w:val="24"/>
          <w:lang w:val="ru-RU"/>
        </w:rPr>
        <w:t>.10.4. </w:t>
      </w:r>
      <w:r w:rsidR="00DB04DE" w:rsidRPr="00491E5E">
        <w:rPr>
          <w:rFonts w:ascii="Times New Roman" w:eastAsia="OfficinaSansBoldITC" w:hAnsi="Times New Roman"/>
          <w:sz w:val="24"/>
          <w:szCs w:val="24"/>
          <w:lang w:val="ru-RU"/>
        </w:rPr>
        <w:t>Предметные результаты изучения окружающего мира</w:t>
      </w:r>
      <w:r w:rsidR="005C6810" w:rsidRPr="00491E5E">
        <w:rPr>
          <w:rFonts w:ascii="Times New Roman" w:eastAsia="OfficinaSansBoldITC" w:hAnsi="Times New Roman"/>
          <w:sz w:val="24"/>
          <w:szCs w:val="24"/>
          <w:lang w:val="ru-RU"/>
        </w:rPr>
        <w:t>.</w:t>
      </w:r>
      <w:r w:rsidR="00DB04DE" w:rsidRPr="00491E5E">
        <w:rPr>
          <w:rFonts w:ascii="Times New Roman" w:eastAsia="OfficinaSansBoldITC" w:hAnsi="Times New Roman"/>
          <w:sz w:val="24"/>
          <w:szCs w:val="24"/>
          <w:lang w:val="ru-RU"/>
        </w:rPr>
        <w:t xml:space="preserve"> </w:t>
      </w:r>
      <w:r w:rsidR="005C6810" w:rsidRPr="00491E5E">
        <w:rPr>
          <w:rFonts w:ascii="Times New Roman" w:eastAsia="OfficinaSansBoldITC" w:hAnsi="Times New Roman"/>
          <w:sz w:val="24"/>
          <w:szCs w:val="24"/>
          <w:lang w:val="ru-RU"/>
        </w:rPr>
        <w:t>К</w:t>
      </w:r>
      <w:r w:rsidR="00DB04DE" w:rsidRPr="00491E5E">
        <w:rPr>
          <w:rFonts w:ascii="Times New Roman" w:eastAsia="SchoolBookSanPin" w:hAnsi="Times New Roman"/>
          <w:sz w:val="24"/>
          <w:szCs w:val="24"/>
          <w:lang w:val="ru-RU"/>
        </w:rPr>
        <w:t xml:space="preserve"> концу обучения во </w:t>
      </w:r>
      <w:r w:rsidR="00DB04DE" w:rsidRPr="00491E5E">
        <w:rPr>
          <w:rFonts w:ascii="Times New Roman" w:eastAsia="SchoolBookSanPin" w:hAnsi="Times New Roman"/>
          <w:bCs/>
          <w:sz w:val="24"/>
          <w:szCs w:val="24"/>
          <w:lang w:val="ru-RU"/>
        </w:rPr>
        <w:t xml:space="preserve">2 классе </w:t>
      </w:r>
      <w:r w:rsidR="00DB04DE" w:rsidRPr="00491E5E">
        <w:rPr>
          <w:rFonts w:ascii="Times New Roman" w:eastAsia="SchoolBookSanPin" w:hAnsi="Times New Roman"/>
          <w:sz w:val="24"/>
          <w:szCs w:val="24"/>
          <w:lang w:val="ru-RU"/>
        </w:rPr>
        <w:t>обучающийся научится: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Россию на карте мира, на карте России – Москву, свой регион и его главный город;</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узнавать государственную символику Российской Федерации (гимн, герб, флаг) и своего </w:t>
      </w:r>
      <w:r w:rsidR="00405A00"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егиона;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изученные объекты окружающего мира по их описанию, рисункам и фотографиям, различать их в окружающем мире;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изученных традиций, обычаев и праздников народов родного края;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важных событий прошлого и настоящего родного края;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трудовой деятельности и профессий жителей родного края;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проводить, соблюдая правила безопасного труда, несложные наблюдения и опыты с природными объектами, измерения;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изученных взаимосвязей в природе, примеры, иллюстрирующие значение природы в жизни человека;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группировать изученные объекты живой и неживой природы по предложенным признакам;</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объекты живой и неживой природы на основе внешних признаков;</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на местности по местным природным признакам, Солнцу, компасу;</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по заданному плану развёрнутые высказывания о природе и обществе;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для ответов на вопросы небольшие тексты о природе и обществе;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в школе, правила безопасного поведения пассажира наземного транспорта и метро;</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соблюдать режим дня и 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безопасно осуществлять коммуникацию в школьных сообществах с помощью учителя (при необходимости).</w:t>
      </w:r>
    </w:p>
    <w:p w:rsidR="00DB04DE"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162</w:t>
      </w:r>
      <w:r w:rsidR="00DB04DE" w:rsidRPr="00491E5E">
        <w:rPr>
          <w:rFonts w:ascii="Times New Roman" w:eastAsia="SchoolBookSanPin" w:hAnsi="Times New Roman"/>
          <w:sz w:val="24"/>
          <w:szCs w:val="24"/>
          <w:lang w:val="ru-RU"/>
        </w:rPr>
        <w:t>.10.5. </w:t>
      </w:r>
      <w:r w:rsidR="00DB04DE" w:rsidRPr="00491E5E">
        <w:rPr>
          <w:rFonts w:ascii="Times New Roman" w:eastAsia="OfficinaSansBoldITC" w:hAnsi="Times New Roman"/>
          <w:sz w:val="24"/>
          <w:szCs w:val="24"/>
          <w:lang w:val="ru-RU"/>
        </w:rPr>
        <w:t>Предметные результаты изучения окружающего мира</w:t>
      </w:r>
      <w:r w:rsidR="005C6810" w:rsidRPr="00491E5E">
        <w:rPr>
          <w:rFonts w:ascii="Times New Roman" w:eastAsia="OfficinaSansBoldITC" w:hAnsi="Times New Roman"/>
          <w:sz w:val="24"/>
          <w:szCs w:val="24"/>
          <w:lang w:val="ru-RU"/>
        </w:rPr>
        <w:t>.</w:t>
      </w:r>
      <w:r w:rsidR="00DB04DE" w:rsidRPr="00491E5E">
        <w:rPr>
          <w:rFonts w:ascii="Times New Roman" w:eastAsia="OfficinaSansBoldITC" w:hAnsi="Times New Roman"/>
          <w:sz w:val="24"/>
          <w:szCs w:val="24"/>
          <w:lang w:val="ru-RU"/>
        </w:rPr>
        <w:t xml:space="preserve"> </w:t>
      </w:r>
      <w:r w:rsidR="005C6810" w:rsidRPr="00491E5E">
        <w:rPr>
          <w:rFonts w:ascii="Times New Roman" w:eastAsia="OfficinaSansBoldITC" w:hAnsi="Times New Roman"/>
          <w:sz w:val="24"/>
          <w:szCs w:val="24"/>
          <w:lang w:val="ru-RU"/>
        </w:rPr>
        <w:t>К</w:t>
      </w:r>
      <w:r w:rsidR="00DB04DE" w:rsidRPr="00491E5E">
        <w:rPr>
          <w:rFonts w:ascii="Times New Roman" w:eastAsia="SchoolBookSanPin" w:hAnsi="Times New Roman"/>
          <w:sz w:val="24"/>
          <w:szCs w:val="24"/>
          <w:lang w:val="ru-RU"/>
        </w:rPr>
        <w:t xml:space="preserve"> концу обучения в </w:t>
      </w:r>
      <w:r w:rsidR="00DB04DE" w:rsidRPr="00491E5E">
        <w:rPr>
          <w:rFonts w:ascii="Times New Roman" w:eastAsia="SchoolBookSanPin" w:hAnsi="Times New Roman"/>
          <w:bCs/>
          <w:sz w:val="24"/>
          <w:szCs w:val="24"/>
          <w:lang w:val="ru-RU"/>
        </w:rPr>
        <w:t xml:space="preserve">3 классе </w:t>
      </w:r>
      <w:r w:rsidR="00DB04DE" w:rsidRPr="00491E5E">
        <w:rPr>
          <w:rFonts w:ascii="Times New Roman" w:eastAsia="SchoolBookSanPin" w:hAnsi="Times New Roman"/>
          <w:sz w:val="24"/>
          <w:szCs w:val="24"/>
          <w:lang w:val="ru-RU"/>
        </w:rPr>
        <w:t>обучающийся научится: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государственную символику Российской Федерации (гимн, герб, флаг);</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уважение к государственным символам России и своего региона;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показывать на карте мира материки, изученные страны мира;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расходы и доходы семейного бюджета;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изученные объекты природы по их описанию, рисункам и фотографиям, различать их в окружающем мире;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группировать изученные объекты живой и неживой природы, проводить простейшую классификацию;</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по заданному количеству признаков объекты живой и неживой природы;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различные источники информации о природе и обществе для поиска и извлечения информации, ответов на вопросы;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фиксировать результаты наблюдений, опытной работы, в процессе коллективной </w:t>
      </w:r>
      <w:r w:rsidR="00405A00"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еятельности обобщать полученные результаты и делать выводы;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пассажира железнодорожного, водного и авиатранспорта;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основы здорового образа жизни, в том числе требования к двигательной активности и принципы здорового питания;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основы профилактики заболеваний;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во дворе жилого дома;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возможных мошеннических действиях при общении в мессенджерах.</w:t>
      </w:r>
    </w:p>
    <w:p w:rsidR="00DB04DE" w:rsidRPr="00491E5E" w:rsidRDefault="00CD0BFF"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162</w:t>
      </w:r>
      <w:r w:rsidR="00DB04DE" w:rsidRPr="00491E5E">
        <w:rPr>
          <w:rFonts w:ascii="Times New Roman" w:eastAsia="SchoolBookSanPin" w:hAnsi="Times New Roman"/>
          <w:sz w:val="24"/>
          <w:szCs w:val="24"/>
          <w:lang w:val="ru-RU"/>
        </w:rPr>
        <w:t>.10.6. </w:t>
      </w:r>
      <w:r w:rsidR="00DB04DE" w:rsidRPr="00491E5E">
        <w:rPr>
          <w:rFonts w:ascii="Times New Roman" w:eastAsia="OfficinaSansBoldITC" w:hAnsi="Times New Roman"/>
          <w:sz w:val="24"/>
          <w:szCs w:val="24"/>
          <w:lang w:val="ru-RU"/>
        </w:rPr>
        <w:t>Предметные результаты изучения окружающего мира</w:t>
      </w:r>
      <w:r w:rsidR="005C6810" w:rsidRPr="00491E5E">
        <w:rPr>
          <w:rFonts w:ascii="Times New Roman" w:eastAsia="OfficinaSansBoldITC" w:hAnsi="Times New Roman"/>
          <w:sz w:val="24"/>
          <w:szCs w:val="24"/>
          <w:lang w:val="ru-RU"/>
        </w:rPr>
        <w:t>.</w:t>
      </w:r>
      <w:r w:rsidR="00DB04DE" w:rsidRPr="00491E5E">
        <w:rPr>
          <w:rFonts w:ascii="Times New Roman" w:eastAsia="OfficinaSansBoldITC" w:hAnsi="Times New Roman"/>
          <w:sz w:val="24"/>
          <w:szCs w:val="24"/>
          <w:lang w:val="ru-RU"/>
        </w:rPr>
        <w:t xml:space="preserve"> </w:t>
      </w:r>
      <w:r w:rsidR="005C6810" w:rsidRPr="00491E5E">
        <w:rPr>
          <w:rFonts w:ascii="Times New Roman" w:eastAsia="OfficinaSansBoldITC" w:hAnsi="Times New Roman"/>
          <w:sz w:val="24"/>
          <w:szCs w:val="24"/>
          <w:lang w:val="ru-RU"/>
        </w:rPr>
        <w:t>К</w:t>
      </w:r>
      <w:r w:rsidR="00DB04DE" w:rsidRPr="00491E5E">
        <w:rPr>
          <w:rFonts w:ascii="Times New Roman" w:eastAsia="SchoolBookSanPin" w:hAnsi="Times New Roman"/>
          <w:sz w:val="24"/>
          <w:szCs w:val="24"/>
          <w:lang w:val="ru-RU"/>
        </w:rPr>
        <w:t xml:space="preserve"> концу обучения в </w:t>
      </w:r>
      <w:r w:rsidR="00DB04DE" w:rsidRPr="00491E5E">
        <w:rPr>
          <w:rFonts w:ascii="Times New Roman" w:eastAsia="SchoolBookSanPin" w:hAnsi="Times New Roman"/>
          <w:bCs/>
          <w:sz w:val="24"/>
          <w:szCs w:val="24"/>
          <w:lang w:val="ru-RU"/>
        </w:rPr>
        <w:t xml:space="preserve">4 классе </w:t>
      </w:r>
      <w:r w:rsidR="00DB04DE" w:rsidRPr="00491E5E">
        <w:rPr>
          <w:rFonts w:ascii="Times New Roman" w:eastAsia="SchoolBookSanPin" w:hAnsi="Times New Roman"/>
          <w:sz w:val="24"/>
          <w:szCs w:val="24"/>
          <w:lang w:val="ru-RU"/>
        </w:rPr>
        <w:t>обучающийся научится: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 xml:space="preserve">проявлять уважение к семейным ценностям и традициям, традициям своего народа и других народов, государственным символам России; </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нравственного поведения в социуме;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показывать на физической карте изученные крупные географические объекты России </w:t>
      </w:r>
      <w:r w:rsidR="00405A0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горы, равнины, реки, озёра, моря, омывающие территорию России);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показывать на исторической карте места изученных исторических событий;</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место изученных событий на «ленте времени»;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знать основные права и обязанности гражданина Российской Федерации;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изученные исторические события и исторических деятелей веками и периодами истории России;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проводить по предложенному</w:t>
      </w:r>
      <w:r w:rsidR="005C6810"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самостоятельно составленному</w:t>
      </w:r>
      <w:r w:rsidR="005C681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 xml:space="preserve">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объекты живой и неживой природы на основе их внешних признаков и известных характерных свойств;</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наиболее значимые природные объекты Всемирного наследия в России и за рубежом (в пределах изученного);</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экологические проблемы и определять пути их решения;</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по заданному плану собственные развёрнутые высказывания о природе и обществе;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различные источники информации для поиска и извлечения информации, ответов на вопросы;</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нравственного поведения на природе;</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осознавать возможные последствия вредных привычек для здоровья и жизни человека;</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491E5E">
        <w:rPr>
          <w:rFonts w:ascii="Times New Roman" w:eastAsia="Times New Roman" w:hAnsi="Times New Roman"/>
          <w:sz w:val="24"/>
          <w:szCs w:val="24"/>
          <w:lang w:val="ru-RU" w:eastAsia="ru-RU"/>
        </w:rPr>
        <w:t xml:space="preserve"> других</w:t>
      </w:r>
      <w:r w:rsidRPr="00491E5E">
        <w:rPr>
          <w:rFonts w:ascii="Times New Roman" w:eastAsia="Times New Roman" w:hAnsi="Times New Roman"/>
          <w:sz w:val="24"/>
          <w:szCs w:val="24"/>
          <w:lang w:val="ru-RU" w:eastAsia="ru-RU"/>
        </w:rPr>
        <w:t>);</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поведения при езде на велосипеде, самокате и других средствах индивидуальной мобильности;</w:t>
      </w:r>
    </w:p>
    <w:p w:rsidR="00CA2E26"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безопасный поиск образовательных ресурсов и верифицированной информации в</w:t>
      </w:r>
      <w:r w:rsidRPr="00491E5E">
        <w:rPr>
          <w:rFonts w:ascii="Times New Roman" w:hAnsi="Times New Roman"/>
          <w:sz w:val="24"/>
          <w:szCs w:val="24"/>
          <w:lang w:val="ru-RU"/>
        </w:rPr>
        <w:t xml:space="preserve"> </w:t>
      </w:r>
      <w:r w:rsidRPr="00491E5E">
        <w:rPr>
          <w:rFonts w:ascii="Times New Roman" w:eastAsia="Times New Roman" w:hAnsi="Times New Roman"/>
          <w:sz w:val="24"/>
          <w:szCs w:val="24"/>
          <w:lang w:val="ru-RU" w:eastAsia="ru-RU"/>
        </w:rPr>
        <w:t>информационно-телекоммуникационной сети «Интернет»;</w:t>
      </w:r>
    </w:p>
    <w:p w:rsidR="00013050" w:rsidRPr="00491E5E" w:rsidRDefault="00CA2E2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безопасного для здоровья использования электронных образовательных и информационных ресурсов.</w:t>
      </w:r>
    </w:p>
    <w:p w:rsidR="00B37BE2" w:rsidRPr="00491E5E" w:rsidRDefault="00B37BE2" w:rsidP="00491E5E">
      <w:pPr>
        <w:pStyle w:val="a4"/>
        <w:widowControl/>
        <w:spacing w:after="0"/>
        <w:ind w:left="0" w:firstLine="709"/>
        <w:jc w:val="both"/>
        <w:rPr>
          <w:rFonts w:ascii="Times New Roman" w:eastAsia="Times New Roman" w:hAnsi="Times New Roman"/>
          <w:sz w:val="24"/>
          <w:szCs w:val="24"/>
          <w:lang w:val="ru-RU" w:eastAsia="ru-RU"/>
        </w:rPr>
      </w:pPr>
    </w:p>
    <w:p w:rsidR="00013050" w:rsidRPr="00491E5E" w:rsidRDefault="00013050" w:rsidP="00573EC5">
      <w:pPr>
        <w:pStyle w:val="10"/>
        <w:numPr>
          <w:ilvl w:val="2"/>
          <w:numId w:val="63"/>
        </w:numPr>
        <w:pBdr>
          <w:bottom w:val="none" w:sz="0" w:space="0" w:color="auto"/>
        </w:pBdr>
        <w:spacing w:before="0"/>
        <w:jc w:val="both"/>
        <w:rPr>
          <w:bCs/>
          <w:sz w:val="24"/>
          <w:szCs w:val="24"/>
          <w:lang w:val="ru-RU" w:eastAsia="ru-RU"/>
        </w:rPr>
      </w:pPr>
      <w:r w:rsidRPr="00491E5E">
        <w:rPr>
          <w:bCs/>
          <w:sz w:val="24"/>
          <w:szCs w:val="24"/>
          <w:lang w:val="ru-RU" w:eastAsia="ru-RU"/>
        </w:rPr>
        <w:lastRenderedPageBreak/>
        <w:t>Федеральная рабочая программа по учебному предмету «Основы религиозных культур и светской этики».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w:t>
      </w:r>
      <w:r w:rsidR="00405A00" w:rsidRPr="00491E5E">
        <w:rPr>
          <w:rFonts w:ascii="Times New Roman" w:eastAsia="Times New Roman" w:hAnsi="Times New Roman"/>
          <w:sz w:val="24"/>
          <w:szCs w:val="24"/>
          <w:lang w:val="ru-RU" w:eastAsia="ru-RU"/>
        </w:rPr>
        <w:t>о</w:t>
      </w:r>
      <w:r w:rsidR="00013050" w:rsidRPr="00491E5E">
        <w:rPr>
          <w:rFonts w:ascii="Times New Roman" w:eastAsia="Times New Roman" w:hAnsi="Times New Roman"/>
          <w:sz w:val="24"/>
          <w:szCs w:val="24"/>
          <w:lang w:val="ru-RU" w:eastAsia="ru-RU"/>
        </w:rPr>
        <w:t>бучения на уровне начального общего образования.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.5. Пояснительная записка.</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00405A00" w:rsidRPr="00491E5E">
        <w:rPr>
          <w:rFonts w:ascii="Times New Roman" w:eastAsia="Times New Roman" w:hAnsi="Times New Roman"/>
          <w:sz w:val="24"/>
          <w:szCs w:val="24"/>
          <w:lang w:val="ru-RU" w:eastAsia="ru-RU"/>
        </w:rPr>
        <w:t>в</w:t>
      </w:r>
      <w:r w:rsidR="00013050" w:rsidRPr="00491E5E">
        <w:rPr>
          <w:rFonts w:ascii="Times New Roman" w:eastAsia="Times New Roman" w:hAnsi="Times New Roman"/>
          <w:sz w:val="24"/>
          <w:szCs w:val="24"/>
          <w:lang w:val="ru-RU" w:eastAsia="ru-RU"/>
        </w:rPr>
        <w:t>оспитания.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.5.2. 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w:t>
      </w:r>
      <w:r w:rsidR="00405A00" w:rsidRPr="00491E5E">
        <w:rPr>
          <w:rFonts w:ascii="Times New Roman" w:eastAsia="Times New Roman" w:hAnsi="Times New Roman"/>
          <w:sz w:val="24"/>
          <w:szCs w:val="24"/>
          <w:lang w:val="ru-RU" w:eastAsia="ru-RU"/>
        </w:rPr>
        <w:t>п</w:t>
      </w:r>
      <w:r w:rsidR="00013050" w:rsidRPr="00491E5E">
        <w:rPr>
          <w:rFonts w:ascii="Times New Roman" w:eastAsia="Times New Roman" w:hAnsi="Times New Roman"/>
          <w:sz w:val="24"/>
          <w:szCs w:val="24"/>
          <w:lang w:val="ru-RU" w:eastAsia="ru-RU"/>
        </w:rPr>
        <w:t xml:space="preserve">оследовательность изучения тематики по модулям ОРКСЭ может варьироваться в соответствии </w:t>
      </w:r>
      <w:r w:rsidR="00013050" w:rsidRPr="00491E5E">
        <w:rPr>
          <w:rFonts w:ascii="Times New Roman" w:eastAsia="Times New Roman" w:hAnsi="Times New Roman"/>
          <w:sz w:val="24"/>
          <w:szCs w:val="24"/>
          <w:lang w:val="ru-RU" w:eastAsia="ru-RU"/>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013050" w:rsidRPr="00491E5E">
        <w:rPr>
          <w:rStyle w:val="af7"/>
          <w:rFonts w:ascii="Times New Roman" w:eastAsia="Times New Roman" w:hAnsi="Times New Roman"/>
          <w:sz w:val="24"/>
          <w:szCs w:val="24"/>
          <w:lang w:val="ru-RU" w:eastAsia="ru-RU"/>
        </w:rPr>
        <w:footnoteReference w:id="24"/>
      </w:r>
      <w:r w:rsidR="00013050" w:rsidRPr="00491E5E">
        <w:rPr>
          <w:rFonts w:ascii="Times New Roman" w:eastAsia="Times New Roman" w:hAnsi="Times New Roman"/>
          <w:sz w:val="24"/>
          <w:szCs w:val="24"/>
          <w:lang w:val="ru-RU" w:eastAsia="ru-RU"/>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sidR="00013050" w:rsidRPr="00491E5E">
        <w:rPr>
          <w:rFonts w:ascii="Times New Roman" w:eastAsia="Times New Roman" w:hAnsi="Times New Roman"/>
          <w:sz w:val="24"/>
          <w:szCs w:val="24"/>
          <w:lang w:val="ru-RU" w:eastAsia="ru-RU"/>
        </w:rPr>
        <w:br/>
        <w:t>в Российской Федерации» (ч. 2 ст. 87.).</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w:t>
      </w:r>
      <w:r w:rsidR="00013050" w:rsidRPr="00491E5E">
        <w:rPr>
          <w:rFonts w:ascii="Times New Roman" w:eastAsia="Times New Roman" w:hAnsi="Times New Roman"/>
          <w:sz w:val="24"/>
          <w:szCs w:val="24"/>
          <w:lang w:val="ru-RU" w:eastAsia="ru-RU"/>
        </w:rPr>
        <w:lastRenderedPageBreak/>
        <w:t xml:space="preserve">традиций многонационального народа России, а также к диалогу с представителями других </w:t>
      </w:r>
      <w:r w:rsidR="00405A00" w:rsidRPr="00491E5E">
        <w:rPr>
          <w:rFonts w:ascii="Times New Roman" w:eastAsia="Times New Roman" w:hAnsi="Times New Roman"/>
          <w:sz w:val="24"/>
          <w:szCs w:val="24"/>
          <w:lang w:val="ru-RU" w:eastAsia="ru-RU"/>
        </w:rPr>
        <w:t>к</w:t>
      </w:r>
      <w:r w:rsidR="00013050" w:rsidRPr="00491E5E">
        <w:rPr>
          <w:rFonts w:ascii="Times New Roman" w:eastAsia="Times New Roman" w:hAnsi="Times New Roman"/>
          <w:sz w:val="24"/>
          <w:szCs w:val="24"/>
          <w:lang w:val="ru-RU" w:eastAsia="ru-RU"/>
        </w:rPr>
        <w:t>ультур и мировоззрений.</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.5.4. Основными задачами ОРКСЭ являются: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представлений обучающихся о значении нравственных норм и ценностей в жизни личности, семьи, общества;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.5.5. Культурологическая направленность предмета способствует развитию у </w:t>
      </w:r>
      <w:r w:rsidR="00405A00" w:rsidRPr="00491E5E">
        <w:rPr>
          <w:rFonts w:ascii="Times New Roman" w:eastAsia="Times New Roman" w:hAnsi="Times New Roman"/>
          <w:sz w:val="24"/>
          <w:szCs w:val="24"/>
          <w:lang w:val="ru-RU" w:eastAsia="ru-RU"/>
        </w:rPr>
        <w:t>о</w:t>
      </w:r>
      <w:r w:rsidR="00013050" w:rsidRPr="00491E5E">
        <w:rPr>
          <w:rFonts w:ascii="Times New Roman" w:eastAsia="Times New Roman" w:hAnsi="Times New Roman"/>
          <w:sz w:val="24"/>
          <w:szCs w:val="24"/>
          <w:lang w:val="ru-RU" w:eastAsia="ru-RU"/>
        </w:rPr>
        <w:t xml:space="preserve">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w:t>
      </w:r>
      <w:r w:rsidR="00405A00" w:rsidRPr="00491E5E">
        <w:rPr>
          <w:rFonts w:ascii="Times New Roman" w:eastAsia="Times New Roman" w:hAnsi="Times New Roman"/>
          <w:sz w:val="24"/>
          <w:szCs w:val="24"/>
          <w:lang w:val="ru-RU" w:eastAsia="ru-RU"/>
        </w:rPr>
        <w:t>о</w:t>
      </w:r>
      <w:r w:rsidR="00013050" w:rsidRPr="00491E5E">
        <w:rPr>
          <w:rFonts w:ascii="Times New Roman" w:eastAsia="Times New Roman" w:hAnsi="Times New Roman"/>
          <w:sz w:val="24"/>
          <w:szCs w:val="24"/>
          <w:lang w:val="ru-RU" w:eastAsia="ru-RU"/>
        </w:rPr>
        <w:t>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w:t>
      </w:r>
      <w:r w:rsidR="00013050" w:rsidRPr="00491E5E">
        <w:rPr>
          <w:rFonts w:ascii="Times New Roman" w:eastAsia="Times New Roman" w:hAnsi="Times New Roman"/>
          <w:sz w:val="24"/>
          <w:szCs w:val="24"/>
          <w:lang w:val="ru-RU" w:eastAsia="ru-RU"/>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.5.7. В рамках реализации ОРКСЭ в части преподавания учебных модулей по основам религиозных культур не предусматривается подготовка обучающихся </w:t>
      </w:r>
      <w:r w:rsidR="00013050" w:rsidRPr="00491E5E">
        <w:rPr>
          <w:rFonts w:ascii="Times New Roman" w:eastAsia="Times New Roman" w:hAnsi="Times New Roman"/>
          <w:sz w:val="24"/>
          <w:szCs w:val="24"/>
          <w:lang w:val="ru-RU" w:eastAsia="ru-RU"/>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163</w:t>
      </w:r>
      <w:r w:rsidR="00013050" w:rsidRPr="00491E5E">
        <w:rPr>
          <w:rFonts w:ascii="Times New Roman" w:eastAsia="Times New Roman" w:hAnsi="Times New Roman"/>
          <w:sz w:val="24"/>
          <w:szCs w:val="24"/>
          <w:lang w:val="ru-RU" w:eastAsia="ru-RU"/>
        </w:rPr>
        <w:t xml:space="preserve">.5.8. 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w:t>
      </w:r>
      <w:r w:rsidR="00405A00" w:rsidRPr="00491E5E">
        <w:rPr>
          <w:rFonts w:ascii="Times New Roman" w:eastAsia="Times New Roman" w:hAnsi="Times New Roman"/>
          <w:sz w:val="24"/>
          <w:szCs w:val="24"/>
          <w:lang w:val="ru-RU" w:eastAsia="ru-RU"/>
        </w:rPr>
        <w:t>з</w:t>
      </w:r>
      <w:r w:rsidR="00013050" w:rsidRPr="00491E5E">
        <w:rPr>
          <w:rFonts w:ascii="Times New Roman" w:eastAsia="Times New Roman" w:hAnsi="Times New Roman"/>
          <w:sz w:val="24"/>
          <w:szCs w:val="24"/>
          <w:lang w:val="ru-RU" w:eastAsia="ru-RU"/>
        </w:rPr>
        <w:t>аконодательству об образовании.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.5.9. ОРКСЭ изучается в 4 классе, один час в неделю (34 ч).</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 Содержание обучения в 4 классе.</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.6.1. Модуль «Основы православной культуры».</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.6.1.1. Россия – наша Родина. Введение в православную традицию. Культура и религия. </w:t>
      </w:r>
      <w:r w:rsidR="00405A00" w:rsidRPr="00491E5E">
        <w:rPr>
          <w:rFonts w:ascii="Times New Roman" w:eastAsia="Times New Roman" w:hAnsi="Times New Roman"/>
          <w:sz w:val="24"/>
          <w:szCs w:val="24"/>
          <w:lang w:val="ru-RU" w:eastAsia="ru-RU"/>
        </w:rPr>
        <w:t>В</w:t>
      </w:r>
      <w:r w:rsidR="00013050" w:rsidRPr="00491E5E">
        <w:rPr>
          <w:rFonts w:ascii="Times New Roman" w:eastAsia="Times New Roman" w:hAnsi="Times New Roman"/>
          <w:sz w:val="24"/>
          <w:szCs w:val="24"/>
          <w:lang w:val="ru-RU" w:eastAsia="ru-RU"/>
        </w:rPr>
        <w:t>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.6.1.2. Любовь и уважение к Отечеству. Патриотизм многонационального 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.6.2. Модуль «Основы исламской культуры».</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.6.2.1. Россия – наша Родина. Введение в исламскую традицию. Культура</w:t>
      </w:r>
      <w:r w:rsidR="00405A00"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.6.2.2. Любовь и уважение к Отечеству. Патриотизм многонационального 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.6.3. Модуль «Основы буддийской культуры».</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.6.3.2. Любовь и уважение к Отечеству. Патриотизм многонационального </w:t>
      </w:r>
      <w:r w:rsidR="00013050" w:rsidRPr="00491E5E">
        <w:rPr>
          <w:rFonts w:ascii="Times New Roman" w:eastAsia="Times New Roman" w:hAnsi="Times New Roman"/>
          <w:sz w:val="24"/>
          <w:szCs w:val="24"/>
          <w:lang w:val="ru-RU" w:eastAsia="ru-RU"/>
        </w:rPr>
        <w:br/>
        <w:t>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.6.4. Модуль «Основы иудейской культуры».</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.6.4.2. Любовь и уважение к Отечеству. Патриотизм многонационального 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163</w:t>
      </w:r>
      <w:r w:rsidR="00013050" w:rsidRPr="00491E5E">
        <w:rPr>
          <w:rFonts w:ascii="Times New Roman" w:eastAsia="Times New Roman" w:hAnsi="Times New Roman"/>
          <w:sz w:val="24"/>
          <w:szCs w:val="24"/>
          <w:lang w:val="ru-RU" w:eastAsia="ru-RU"/>
        </w:rPr>
        <w:t>.6.5. Модуль «Основы религиозных культур народов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.6.5.2. Любовь и уважение к Отечеству. Патриотизм многонационального 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.6.6. Модуль «Основы светской этики».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 xml:space="preserve">.6.6.1.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w:t>
      </w:r>
      <w:r w:rsidR="00405A00" w:rsidRPr="00491E5E">
        <w:rPr>
          <w:rFonts w:ascii="Times New Roman" w:eastAsia="Times New Roman" w:hAnsi="Times New Roman"/>
          <w:sz w:val="24"/>
          <w:szCs w:val="24"/>
          <w:lang w:val="ru-RU" w:eastAsia="ru-RU"/>
        </w:rPr>
        <w:t>ц</w:t>
      </w:r>
      <w:r w:rsidR="00013050" w:rsidRPr="00491E5E">
        <w:rPr>
          <w:rFonts w:ascii="Times New Roman" w:eastAsia="Times New Roman" w:hAnsi="Times New Roman"/>
          <w:sz w:val="24"/>
          <w:szCs w:val="24"/>
          <w:lang w:val="ru-RU" w:eastAsia="ru-RU"/>
        </w:rPr>
        <w:t>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.6.6.2. Любовь и уважение к Отечеству. Патриотизм многонационального и многоконфессионального народа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 Планируемые результаты освоения программы по ОРКСЭ на уровне начального общего образования.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понимать основы российской гражданской идентичности, испытывать чувство гордости за </w:t>
      </w:r>
      <w:r w:rsidR="00405A00" w:rsidRPr="00491E5E">
        <w:rPr>
          <w:rFonts w:ascii="Times New Roman" w:eastAsia="Times New Roman" w:hAnsi="Times New Roman"/>
          <w:sz w:val="24"/>
          <w:szCs w:val="24"/>
          <w:lang w:val="ru-RU" w:eastAsia="ru-RU"/>
        </w:rPr>
        <w:t>с</w:t>
      </w:r>
      <w:r w:rsidRPr="00491E5E">
        <w:rPr>
          <w:rFonts w:ascii="Times New Roman" w:eastAsia="Times New Roman" w:hAnsi="Times New Roman"/>
          <w:sz w:val="24"/>
          <w:szCs w:val="24"/>
          <w:lang w:val="ru-RU" w:eastAsia="ru-RU"/>
        </w:rPr>
        <w:t>вою Родину;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формировать национальную и гражданскую самоидентичность, осознавать свою этническую и национальную принадлежность;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значение гуманистических и демократических ценностных ориентаций, осознавать ценность человеческой жизни;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значение нравственных норм и ценностей как условия жизни личности, семьи, общества;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w:t>
      </w:r>
      <w:r w:rsidR="00405A00"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редставителям разного вероисповедания;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необходимость бережного отношения к материальным и духовным ценностям.</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.2.1. Метапредметные результаты: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w:t>
      </w:r>
      <w:r w:rsidRPr="00491E5E">
        <w:rPr>
          <w:rFonts w:ascii="Times New Roman" w:eastAsia="Times New Roman" w:hAnsi="Times New Roman"/>
          <w:sz w:val="24"/>
          <w:szCs w:val="24"/>
          <w:lang w:val="ru-RU" w:eastAsia="ru-RU"/>
        </w:rPr>
        <w:t>2</w:t>
      </w:r>
      <w:r w:rsidR="00013050" w:rsidRPr="00491E5E">
        <w:rPr>
          <w:rFonts w:ascii="Times New Roman" w:eastAsia="Times New Roman" w:hAnsi="Times New Roman"/>
          <w:sz w:val="24"/>
          <w:szCs w:val="24"/>
          <w:lang w:val="ru-RU"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разные методы получения знаний о традиционных религиях и светской этике (наблюдение, чтение, сравнение, вычисление);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выполнять совместные проектные задания с опорой на предложенные образцы.</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w:t>
      </w:r>
      <w:r w:rsidRPr="00491E5E">
        <w:rPr>
          <w:rFonts w:ascii="Times New Roman" w:eastAsia="Times New Roman" w:hAnsi="Times New Roman"/>
          <w:sz w:val="24"/>
          <w:szCs w:val="24"/>
          <w:lang w:val="ru-RU" w:eastAsia="ru-RU"/>
        </w:rPr>
        <w:t>3</w:t>
      </w:r>
      <w:r w:rsidR="00013050" w:rsidRPr="00491E5E">
        <w:rPr>
          <w:rFonts w:ascii="Times New Roman" w:eastAsia="Times New Roman" w:hAnsi="Times New Roman"/>
          <w:sz w:val="24"/>
          <w:szCs w:val="24"/>
          <w:lang w:val="ru-RU" w:eastAsia="ru-RU"/>
        </w:rPr>
        <w:t>.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воспроизводить прослушанную (прочитанную) информацию, подчёркивать её </w:t>
      </w:r>
      <w:r w:rsidR="00405A00"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ринадлежность к определённой религии и/или к гражданской этике;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использовать разные средства для получения информации в соответствии </w:t>
      </w:r>
      <w:r w:rsidRPr="00491E5E">
        <w:rPr>
          <w:rFonts w:ascii="Times New Roman" w:eastAsia="Times New Roman" w:hAnsi="Times New Roman"/>
          <w:sz w:val="24"/>
          <w:szCs w:val="24"/>
          <w:lang w:val="ru-RU" w:eastAsia="ru-RU"/>
        </w:rPr>
        <w:br/>
        <w:t>с поставленной учебной задачей (текстовую, графическую, видео);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w:t>
      </w:r>
      <w:r w:rsidRPr="00491E5E">
        <w:rPr>
          <w:rFonts w:ascii="Times New Roman" w:eastAsia="Times New Roman" w:hAnsi="Times New Roman"/>
          <w:sz w:val="24"/>
          <w:szCs w:val="24"/>
          <w:lang w:val="ru-RU" w:eastAsia="ru-RU"/>
        </w:rPr>
        <w:t>4</w:t>
      </w:r>
      <w:r w:rsidR="00013050" w:rsidRPr="00491E5E">
        <w:rPr>
          <w:rFonts w:ascii="Times New Roman" w:eastAsia="Times New Roman" w:hAnsi="Times New Roman"/>
          <w:sz w:val="24"/>
          <w:szCs w:val="24"/>
          <w:lang w:val="ru-RU" w:eastAsia="ru-RU"/>
        </w:rPr>
        <w:t>.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использовать смысловое чтение для выделения главной мысли религиозных притч, </w:t>
      </w:r>
      <w:r w:rsidR="00405A00" w:rsidRPr="00491E5E">
        <w:rPr>
          <w:rFonts w:ascii="Times New Roman" w:eastAsia="Times New Roman" w:hAnsi="Times New Roman"/>
          <w:sz w:val="24"/>
          <w:szCs w:val="24"/>
          <w:lang w:val="ru-RU" w:eastAsia="ru-RU"/>
        </w:rPr>
        <w:t>с</w:t>
      </w:r>
      <w:r w:rsidRPr="00491E5E">
        <w:rPr>
          <w:rFonts w:ascii="Times New Roman" w:eastAsia="Times New Roman" w:hAnsi="Times New Roman"/>
          <w:sz w:val="24"/>
          <w:szCs w:val="24"/>
          <w:lang w:val="ru-RU" w:eastAsia="ru-RU"/>
        </w:rPr>
        <w:t>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w:t>
      </w:r>
      <w:r w:rsidRPr="00491E5E">
        <w:rPr>
          <w:rFonts w:ascii="Times New Roman" w:eastAsia="Times New Roman" w:hAnsi="Times New Roman"/>
          <w:sz w:val="24"/>
          <w:szCs w:val="24"/>
          <w:lang w:val="ru-RU" w:eastAsia="ru-RU"/>
        </w:rPr>
        <w:t>5</w:t>
      </w:r>
      <w:r w:rsidR="00013050" w:rsidRPr="00491E5E">
        <w:rPr>
          <w:rFonts w:ascii="Times New Roman" w:eastAsia="Times New Roman" w:hAnsi="Times New Roman"/>
          <w:sz w:val="24"/>
          <w:szCs w:val="24"/>
          <w:lang w:val="ru-RU" w:eastAsia="ru-RU"/>
        </w:rPr>
        <w:t xml:space="preserve">. У обучающегося будут сформированы следующие умения </w:t>
      </w:r>
      <w:r w:rsidR="00013050" w:rsidRPr="00491E5E">
        <w:rPr>
          <w:rFonts w:ascii="Times New Roman" w:eastAsia="Times New Roman" w:hAnsi="Times New Roman"/>
          <w:sz w:val="24"/>
          <w:szCs w:val="24"/>
          <w:lang w:val="ru-RU"/>
        </w:rPr>
        <w:t>самоорганизации и самоконтроля</w:t>
      </w:r>
      <w:r w:rsidR="00013050" w:rsidRPr="00491E5E">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проявлять высокий уровень познавательной мотивации, интерес к предмету, желание </w:t>
      </w:r>
      <w:r w:rsidR="00405A00" w:rsidRPr="00491E5E">
        <w:rPr>
          <w:rFonts w:ascii="Times New Roman" w:eastAsia="Times New Roman" w:hAnsi="Times New Roman"/>
          <w:sz w:val="24"/>
          <w:szCs w:val="24"/>
          <w:lang w:val="ru-RU" w:eastAsia="ru-RU"/>
        </w:rPr>
        <w:t>б</w:t>
      </w:r>
      <w:r w:rsidRPr="00491E5E">
        <w:rPr>
          <w:rFonts w:ascii="Times New Roman" w:eastAsia="Times New Roman" w:hAnsi="Times New Roman"/>
          <w:sz w:val="24"/>
          <w:szCs w:val="24"/>
          <w:lang w:val="ru-RU" w:eastAsia="ru-RU"/>
        </w:rPr>
        <w:t>ольше узнать о других религиях и правилах светской этики и этикета.</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.2.</w:t>
      </w:r>
      <w:r w:rsidRPr="00491E5E">
        <w:rPr>
          <w:rFonts w:ascii="Times New Roman" w:eastAsia="Times New Roman" w:hAnsi="Times New Roman"/>
          <w:sz w:val="24"/>
          <w:szCs w:val="24"/>
          <w:lang w:val="ru-RU" w:eastAsia="ru-RU"/>
        </w:rPr>
        <w:t>6</w:t>
      </w:r>
      <w:r w:rsidR="00013050" w:rsidRPr="00491E5E">
        <w:rPr>
          <w:rFonts w:ascii="Times New Roman" w:eastAsia="Times New Roman" w:hAnsi="Times New Roman"/>
          <w:sz w:val="24"/>
          <w:szCs w:val="24"/>
          <w:lang w:val="ru-RU" w:eastAsia="ru-RU"/>
        </w:rPr>
        <w:t>. У обучающегося будут сформированы следующие умения совместной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готовить индивидуально, в парах, в группах сообщения по изученному</w:t>
      </w:r>
      <w:r w:rsidR="00405A00"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дополнительному материалу с иллюстративным материалом и видеопрезентацией.</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 К концу обучения в 4 классе обучающийся получит следующие предметные результаты по отдельным темам программы по ОРКСЭ:</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.3.1. Модуль «Основы православной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излагать основные исторические сведения о возникновении православной религиозной </w:t>
      </w:r>
      <w:r w:rsidR="00405A00"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 xml:space="preserve">приводить примеры нравственных поступков, совершаемых с опорой </w:t>
      </w:r>
      <w:r w:rsidRPr="00491E5E">
        <w:rPr>
          <w:rFonts w:ascii="Times New Roman" w:eastAsia="Times New Roman" w:hAnsi="Times New Roman"/>
          <w:sz w:val="24"/>
          <w:szCs w:val="24"/>
          <w:lang w:val="ru-RU" w:eastAsia="ru-RU"/>
        </w:rPr>
        <w:br/>
        <w:t>на этические нормы религиозной культуры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sidR="00405A00"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.3.2. Модуль «Основы исламской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405A00"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праздниках в исламе (Ураза-байрам, Курбан-байрам, Маулид);</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исламскую символику, объяснять своими словами её смысл и охарактеризовать назначение исламского орнамента;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w:t>
      </w:r>
      <w:r w:rsidR="00405A00" w:rsidRPr="00491E5E">
        <w:rPr>
          <w:rFonts w:ascii="Times New Roman" w:eastAsia="Times New Roman" w:hAnsi="Times New Roman"/>
          <w:sz w:val="24"/>
          <w:szCs w:val="24"/>
          <w:lang w:val="ru-RU" w:eastAsia="ru-RU"/>
        </w:rPr>
        <w:t>б</w:t>
      </w:r>
      <w:r w:rsidRPr="00491E5E">
        <w:rPr>
          <w:rFonts w:ascii="Times New Roman" w:eastAsia="Times New Roman" w:hAnsi="Times New Roman"/>
          <w:sz w:val="24"/>
          <w:szCs w:val="24"/>
          <w:lang w:val="ru-RU" w:eastAsia="ru-RU"/>
        </w:rPr>
        <w:t>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.3.3. Модуль «Основы буддийской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w:t>
      </w:r>
      <w:r w:rsidRPr="00491E5E">
        <w:rPr>
          <w:rFonts w:ascii="Times New Roman" w:eastAsia="Times New Roman" w:hAnsi="Times New Roman"/>
          <w:sz w:val="24"/>
          <w:szCs w:val="24"/>
          <w:lang w:val="ru-RU" w:eastAsia="ru-RU"/>
        </w:rPr>
        <w:br/>
        <w:t>и «правильное действие»;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буддийских писаниях, ламах, службах, смысле принятия, восьмеричном пути и карме;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рассказывать о назначении и устройстве буддийского храма, нормах поведения в храме, общения с мирскими последователями и ламами;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праздниках в буддизме, аскезе;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буддийскую символику, объяснять своими словами её смысл и значение в буддийской культуре;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художественной культуре в буддийской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.3.4. Модуль «Основы иудейской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первоначальный опыт осмысления и нравственной оценки поступков, поведения (своих и других людей) с позиций иудейской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назначении и устройстве синагоги, о раввинах, нормах поведения в синагоге, общения с мирянами и раввинами;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об иудейских праздниках (не менее четырёх, включая Рош-а-Шана, Йом-Киппур, Суккот, Песах), постах, назначении поста;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иудейскую символику, объяснять своими словами её смысл (магендовид) и значение в еврейской культуре;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.3.5. Модуль «Основы религиозных культур народов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w:t>
      </w:r>
      <w:r w:rsidR="001E739F"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православии, исламе, буддизме, иудаизме), объяснять «золотое правило нравственности» в религиозных традициях;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нравственные формы поведения с нравственными нормами, заповедями в традиционных религиях народов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излагать основные исторические сведения о роли традиционных религий </w:t>
      </w:r>
      <w:r w:rsidRPr="00491E5E">
        <w:rPr>
          <w:rFonts w:ascii="Times New Roman" w:eastAsia="Times New Roman" w:hAnsi="Times New Roman"/>
          <w:sz w:val="24"/>
          <w:szCs w:val="24"/>
          <w:lang w:val="ru-RU" w:eastAsia="ru-RU"/>
        </w:rPr>
        <w:br/>
        <w:t>в становлении культуры народов России, российского общества, российской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163</w:t>
      </w:r>
      <w:r w:rsidR="00013050" w:rsidRPr="00491E5E">
        <w:rPr>
          <w:rFonts w:ascii="Times New Roman" w:eastAsia="Times New Roman" w:hAnsi="Times New Roman"/>
          <w:sz w:val="24"/>
          <w:szCs w:val="24"/>
          <w:lang w:val="ru-RU" w:eastAsia="ru-RU"/>
        </w:rPr>
        <w:t>.</w:t>
      </w:r>
      <w:r w:rsidRPr="00491E5E">
        <w:rPr>
          <w:rFonts w:ascii="Times New Roman" w:eastAsia="Times New Roman" w:hAnsi="Times New Roman"/>
          <w:sz w:val="24"/>
          <w:szCs w:val="24"/>
          <w:lang w:val="ru-RU" w:eastAsia="ru-RU"/>
        </w:rPr>
        <w:t>7</w:t>
      </w:r>
      <w:r w:rsidR="00013050" w:rsidRPr="00491E5E">
        <w:rPr>
          <w:rFonts w:ascii="Times New Roman" w:eastAsia="Times New Roman" w:hAnsi="Times New Roman"/>
          <w:sz w:val="24"/>
          <w:szCs w:val="24"/>
          <w:lang w:val="ru-RU" w:eastAsia="ru-RU"/>
        </w:rPr>
        <w:t>.3.6. Модуль «Основы светской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рассказывать о российских культурных и природных памятниках, о культурных и природных достопримечательностях своего региона;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раскрывать основное содержание российской светской (гражданской) этики </w:t>
      </w:r>
      <w:r w:rsidRPr="00491E5E">
        <w:rPr>
          <w:rFonts w:ascii="Times New Roman" w:eastAsia="Times New Roman" w:hAnsi="Times New Roman"/>
          <w:sz w:val="24"/>
          <w:szCs w:val="24"/>
          <w:lang w:val="ru-RU" w:eastAsia="ru-RU"/>
        </w:rPr>
        <w:br/>
        <w:t>на примерах образцов нравственности, российской гражданственности и патриотизма в истории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объяснять своими словами роль светской (гражданской) этики в становлении российской государственности;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F5314B" w:rsidRDefault="00F5314B" w:rsidP="00491E5E">
      <w:pPr>
        <w:pStyle w:val="10"/>
        <w:pBdr>
          <w:bottom w:val="none" w:sz="0" w:space="0" w:color="auto"/>
        </w:pBdr>
        <w:spacing w:before="0"/>
        <w:ind w:firstLine="708"/>
        <w:jc w:val="both"/>
        <w:rPr>
          <w:bCs/>
          <w:sz w:val="24"/>
          <w:szCs w:val="24"/>
          <w:lang w:val="ru-RU"/>
        </w:rPr>
      </w:pPr>
    </w:p>
    <w:p w:rsidR="00013050" w:rsidRPr="00491E5E" w:rsidRDefault="00013050" w:rsidP="00573EC5">
      <w:pPr>
        <w:pStyle w:val="10"/>
        <w:numPr>
          <w:ilvl w:val="2"/>
          <w:numId w:val="63"/>
        </w:numPr>
        <w:pBdr>
          <w:bottom w:val="none" w:sz="0" w:space="0" w:color="auto"/>
        </w:pBdr>
        <w:spacing w:before="0"/>
        <w:jc w:val="both"/>
        <w:rPr>
          <w:bCs/>
          <w:sz w:val="24"/>
          <w:szCs w:val="24"/>
          <w:lang w:val="ru-RU"/>
        </w:rPr>
      </w:pPr>
      <w:r w:rsidRPr="00491E5E">
        <w:rPr>
          <w:bCs/>
          <w:sz w:val="24"/>
          <w:szCs w:val="24"/>
          <w:lang w:val="ru-RU"/>
        </w:rPr>
        <w:t>Федеральная рабочая программа по учебному предмету «Изобразительное искусство».</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.1. Федеральная рабочая программа по учебному предмету «Изобразительное </w:t>
      </w:r>
      <w:r w:rsidR="00ED1703" w:rsidRPr="00491E5E">
        <w:rPr>
          <w:rFonts w:ascii="Times New Roman" w:hAnsi="Times New Roman"/>
          <w:sz w:val="24"/>
          <w:szCs w:val="24"/>
          <w:lang w:val="ru-RU"/>
        </w:rPr>
        <w:t>и</w:t>
      </w:r>
      <w:r w:rsidR="00013050" w:rsidRPr="00491E5E">
        <w:rPr>
          <w:rFonts w:ascii="Times New Roman" w:hAnsi="Times New Roman"/>
          <w:sz w:val="24"/>
          <w:szCs w:val="24"/>
          <w:lang w:val="ru-RU"/>
        </w:rPr>
        <w:t>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 Пояснительная записка.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w:t>
      </w:r>
      <w:r w:rsidRPr="00491E5E">
        <w:rPr>
          <w:rFonts w:ascii="Times New Roman" w:hAnsi="Times New Roman"/>
          <w:sz w:val="24"/>
          <w:szCs w:val="24"/>
          <w:lang w:val="ru-RU"/>
        </w:rPr>
        <w:lastRenderedPageBreak/>
        <w:t>стандарте начального общего образования.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.5.2. Цель преподавания предмета «Изобразительное искусство» состоит </w:t>
      </w:r>
      <w:r w:rsidR="00013050" w:rsidRPr="00491E5E">
        <w:rPr>
          <w:rFonts w:ascii="Times New Roman" w:hAnsi="Times New Roman"/>
          <w:sz w:val="24"/>
          <w:szCs w:val="24"/>
          <w:lang w:val="ru-RU"/>
        </w:rPr>
        <w:b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.5.3. 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w:t>
      </w:r>
      <w:r w:rsidR="00ED1703" w:rsidRPr="00491E5E">
        <w:rPr>
          <w:rFonts w:ascii="Times New Roman" w:hAnsi="Times New Roman"/>
          <w:sz w:val="24"/>
          <w:szCs w:val="24"/>
          <w:lang w:val="ru-RU"/>
        </w:rPr>
        <w:t>у</w:t>
      </w:r>
      <w:r w:rsidR="00013050" w:rsidRPr="00491E5E">
        <w:rPr>
          <w:rFonts w:ascii="Times New Roman" w:hAnsi="Times New Roman"/>
          <w:sz w:val="24"/>
          <w:szCs w:val="24"/>
          <w:lang w:val="ru-RU"/>
        </w:rPr>
        <w:t>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.5.9.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w:t>
      </w:r>
      <w:r w:rsidR="00013050" w:rsidRPr="00491E5E">
        <w:rPr>
          <w:rFonts w:ascii="Times New Roman" w:hAnsi="Times New Roman"/>
          <w:sz w:val="24"/>
          <w:szCs w:val="24"/>
          <w:lang w:val="ru-RU"/>
        </w:rPr>
        <w:lastRenderedPageBreak/>
        <w:t>часа в неделю. Изучение содержания всех модулей в 1–4 классах обязательно.</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.5.11. При этом предусматривается возможность реализации этого курса </w:t>
      </w:r>
      <w:r w:rsidR="00013050" w:rsidRPr="00491E5E">
        <w:rPr>
          <w:rFonts w:ascii="Times New Roman" w:hAnsi="Times New Roman"/>
          <w:sz w:val="24"/>
          <w:szCs w:val="24"/>
          <w:lang w:val="ru-RU"/>
        </w:rPr>
        <w:br/>
        <w:t>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.5.12.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 Содержание обучения в 1 классе (33 ч).</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Рисование с натуры: разные листья и их форма.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Эмоциональная выразительность цвета, способы выражение настроения в изображаемом сюжете.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Живописное изображение разных цветков по представлению и восприятию. Развитие </w:t>
      </w:r>
      <w:r w:rsidR="00ED1703" w:rsidRPr="00491E5E">
        <w:rPr>
          <w:rFonts w:ascii="Times New Roman" w:hAnsi="Times New Roman"/>
          <w:sz w:val="24"/>
          <w:szCs w:val="24"/>
          <w:lang w:val="ru-RU"/>
        </w:rPr>
        <w:t>н</w:t>
      </w:r>
      <w:r w:rsidRPr="00491E5E">
        <w:rPr>
          <w:rFonts w:ascii="Times New Roman" w:hAnsi="Times New Roman"/>
          <w:sz w:val="24"/>
          <w:szCs w:val="24"/>
          <w:lang w:val="ru-RU"/>
        </w:rPr>
        <w:t>авыков работы гуашью. Эмоциональная выразительность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Техника монотипии. Представления о симметрии. Развитие воображения.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Изображение в объёме. Приёмы работы с пластилином; дощечка, стек, тряпочка.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зверушек из цельной формы (например, черепашки, ёжика, зайчика). Приёмы вытягивания, вдавливания, сгибания, скручивания.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Бумажная пластика. Овладение первичными приёмами надрезания, закручивания, складывания.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Объёмная аппликация из бумаги и картона.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Дизайн предмета: изготовление нарядной упаковки путём складывания бумаги и </w:t>
      </w:r>
      <w:r w:rsidR="00ED1703" w:rsidRPr="00491E5E">
        <w:rPr>
          <w:rFonts w:ascii="Times New Roman" w:hAnsi="Times New Roman"/>
          <w:sz w:val="24"/>
          <w:szCs w:val="24"/>
          <w:lang w:val="ru-RU"/>
        </w:rPr>
        <w:t>а</w:t>
      </w:r>
      <w:r w:rsidRPr="00491E5E">
        <w:rPr>
          <w:rFonts w:ascii="Times New Roman" w:hAnsi="Times New Roman"/>
          <w:sz w:val="24"/>
          <w:szCs w:val="24"/>
          <w:lang w:val="ru-RU"/>
        </w:rPr>
        <w:t>ппликации.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Оригами – создание игрушки для новогодней ёлки. Приёмы складывания бумаги.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Наблюдение разнообразных архитектурных зданий в окружающем мире </w:t>
      </w:r>
      <w:r w:rsidRPr="00491E5E">
        <w:rPr>
          <w:rFonts w:ascii="Times New Roman" w:hAnsi="Times New Roman"/>
          <w:sz w:val="24"/>
          <w:szCs w:val="24"/>
          <w:lang w:val="ru-RU"/>
        </w:rPr>
        <w:br/>
        <w:t>(по фотографиям), обсуждение особенностей и составных частей зданий.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Макетирование (или аппликация) пространственной среды сказочного города из бумаги, картона или пластилина.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Знакомство с картиной, в которой ярко выражено эмоциональное состояние, или с </w:t>
      </w:r>
      <w:r w:rsidR="00ED1703" w:rsidRPr="00491E5E">
        <w:rPr>
          <w:rFonts w:ascii="Times New Roman" w:hAnsi="Times New Roman"/>
          <w:sz w:val="24"/>
          <w:szCs w:val="24"/>
          <w:lang w:val="ru-RU"/>
        </w:rPr>
        <w:t>к</w:t>
      </w:r>
      <w:r w:rsidRPr="00491E5E">
        <w:rPr>
          <w:rFonts w:ascii="Times New Roman" w:hAnsi="Times New Roman"/>
          <w:sz w:val="24"/>
          <w:szCs w:val="24"/>
          <w:lang w:val="ru-RU"/>
        </w:rPr>
        <w:t>артиной, написанной на сказочный сюжет (произведения В.М. Васнецова, М.А. Врубеля и другие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.6.7.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Фотографирование мелких деталей природы, выражение ярких зрительных впечатлений.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Обсуждение в условиях урока ученических фотографий, соответствующих изучаемой теме.</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 Содержание обучения во 2 классе (34 ч).</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Пастель и мелки – особенности и выразительные свойства графических материалов, </w:t>
      </w:r>
      <w:r w:rsidR="00ED1703" w:rsidRPr="00491E5E">
        <w:rPr>
          <w:rFonts w:ascii="Times New Roman" w:hAnsi="Times New Roman"/>
          <w:sz w:val="24"/>
          <w:szCs w:val="24"/>
          <w:lang w:val="ru-RU"/>
        </w:rPr>
        <w:t>п</w:t>
      </w:r>
      <w:r w:rsidRPr="00491E5E">
        <w:rPr>
          <w:rFonts w:ascii="Times New Roman" w:hAnsi="Times New Roman"/>
          <w:sz w:val="24"/>
          <w:szCs w:val="24"/>
          <w:lang w:val="ru-RU"/>
        </w:rPr>
        <w:t>риёмы работы.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Рисунок с натуры простого предмета. Расположение предмета на листе бумаги. </w:t>
      </w:r>
      <w:r w:rsidR="00ED1703" w:rsidRPr="00491E5E">
        <w:rPr>
          <w:rFonts w:ascii="Times New Roman" w:hAnsi="Times New Roman"/>
          <w:sz w:val="24"/>
          <w:szCs w:val="24"/>
          <w:lang w:val="ru-RU"/>
        </w:rPr>
        <w:t>О</w:t>
      </w:r>
      <w:r w:rsidRPr="00491E5E">
        <w:rPr>
          <w:rFonts w:ascii="Times New Roman" w:hAnsi="Times New Roman"/>
          <w:sz w:val="24"/>
          <w:szCs w:val="24"/>
          <w:lang w:val="ru-RU"/>
        </w:rPr>
        <w:t>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Акварель и её свойства. Акварельные кисти. Приёмы работы акварелью.</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Цвет тёплый и холодный – цветовой контраст.</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Цвет открытый – звонкий и приглушённый, тихий. Эмоциональная выразительность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w:t>
      </w:r>
      <w:r w:rsidR="00ED1703" w:rsidRPr="00491E5E">
        <w:rPr>
          <w:rFonts w:ascii="Times New Roman" w:hAnsi="Times New Roman"/>
          <w:sz w:val="24"/>
          <w:szCs w:val="24"/>
          <w:lang w:val="ru-RU"/>
        </w:rPr>
        <w:t>у</w:t>
      </w:r>
      <w:r w:rsidRPr="00491E5E">
        <w:rPr>
          <w:rFonts w:ascii="Times New Roman" w:hAnsi="Times New Roman"/>
          <w:sz w:val="24"/>
          <w:szCs w:val="24"/>
          <w:lang w:val="ru-RU"/>
        </w:rPr>
        <w:t>чителя). Произведения И.К. Айвазовского.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Изображение сказочного персонажа с ярко выраженным характером (образ мужской или женский).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Поделки из подручных нехудожественных материалов. Декоративные изображения </w:t>
      </w:r>
      <w:r w:rsidR="00ED1703" w:rsidRPr="00491E5E">
        <w:rPr>
          <w:rFonts w:ascii="Times New Roman" w:hAnsi="Times New Roman"/>
          <w:sz w:val="24"/>
          <w:szCs w:val="24"/>
          <w:lang w:val="ru-RU"/>
        </w:rPr>
        <w:t>ж</w:t>
      </w:r>
      <w:r w:rsidRPr="00491E5E">
        <w:rPr>
          <w:rFonts w:ascii="Times New Roman" w:hAnsi="Times New Roman"/>
          <w:sz w:val="24"/>
          <w:szCs w:val="24"/>
          <w:lang w:val="ru-RU"/>
        </w:rPr>
        <w:t>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Декор одежды человека. Разнообразие украшений. Традиционные народные женские и </w:t>
      </w:r>
      <w:r w:rsidR="00ED1703" w:rsidRPr="00491E5E">
        <w:rPr>
          <w:rFonts w:ascii="Times New Roman" w:hAnsi="Times New Roman"/>
          <w:sz w:val="24"/>
          <w:szCs w:val="24"/>
          <w:lang w:val="ru-RU"/>
        </w:rPr>
        <w:t>м</w:t>
      </w:r>
      <w:r w:rsidRPr="00491E5E">
        <w:rPr>
          <w:rFonts w:ascii="Times New Roman" w:hAnsi="Times New Roman"/>
          <w:sz w:val="24"/>
          <w:szCs w:val="24"/>
          <w:lang w:val="ru-RU"/>
        </w:rPr>
        <w:t>ужские украшения. Назначение украшений и их роль в жизни людей.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w:t>
      </w:r>
      <w:r w:rsidRPr="00491E5E">
        <w:rPr>
          <w:rFonts w:ascii="Times New Roman" w:hAnsi="Times New Roman"/>
          <w:sz w:val="24"/>
          <w:szCs w:val="24"/>
          <w:lang w:val="ru-RU"/>
        </w:rPr>
        <w:lastRenderedPageBreak/>
        <w:t>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произведений детского творчества. Обсуждение сюжетного и эмоционального содержания детских работ.</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орнаментальных произведений прикладного искусства (например, кружево, шитьё, резьба и роспись).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произведений живописи с активным выражением цветового состояния в природе. Произведения И.И. Левитана, А.И. Куинджи, Н.П. Крымова.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.7.7.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Компьютерные средства изображения. Виды линий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или другом графическом редакторе).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Компьютерные средства изображения. Работа с геометрическими фигурами. </w:t>
      </w:r>
      <w:r w:rsidR="00ED1703" w:rsidRPr="00491E5E">
        <w:rPr>
          <w:rFonts w:ascii="Times New Roman" w:hAnsi="Times New Roman"/>
          <w:sz w:val="24"/>
          <w:szCs w:val="24"/>
          <w:lang w:val="ru-RU"/>
        </w:rPr>
        <w:t>Т</w:t>
      </w:r>
      <w:r w:rsidRPr="00491E5E">
        <w:rPr>
          <w:rFonts w:ascii="Times New Roman" w:hAnsi="Times New Roman"/>
          <w:sz w:val="24"/>
          <w:szCs w:val="24"/>
          <w:lang w:val="ru-RU"/>
        </w:rPr>
        <w:t xml:space="preserve">рансформация и копирование геометрических фигур в программе </w:t>
      </w:r>
      <w:r w:rsidRPr="00491E5E">
        <w:rPr>
          <w:rFonts w:ascii="Times New Roman" w:hAnsi="Times New Roman"/>
          <w:sz w:val="24"/>
          <w:szCs w:val="24"/>
        </w:rPr>
        <w:t>Paint</w:t>
      </w:r>
      <w:r w:rsidRPr="00491E5E">
        <w:rPr>
          <w:rFonts w:ascii="Times New Roman" w:hAnsi="Times New Roman"/>
          <w:sz w:val="24"/>
          <w:szCs w:val="24"/>
          <w:lang w:val="ru-RU"/>
        </w:rPr>
        <w:t>.</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Освоение инструментов традиционного рисования (карандаш, кисточка, ластик, заливка и другие)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на основе простых сюжетов (например, образ дерева).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Освоение инструментов традиционного рисования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на основе темы «Тёплый и холодный цвета» (например, «Горящий костёр в синей ночи», «Перо жар-птицы»).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 Содержание обучения в 3 классе (34 ч).</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Эскиз плаката или афиши. Совмещение шрифта и изображения. Особенности композиции плаката.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Транспорт в городе. Рисунки реальных или фантастических машин.</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Изображение лица человека. Строение, пропорции, взаиморасположение частей лица.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Эскиз маски для маскарада: изображение лица – маски персонажа с ярко выраженным характером. Аппликация из цветной бумаги.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Тематическая композиция «Праздник в городе». Гуашь по цветной бумаге, возможно </w:t>
      </w:r>
      <w:r w:rsidRPr="00491E5E">
        <w:rPr>
          <w:rFonts w:ascii="Times New Roman" w:hAnsi="Times New Roman"/>
          <w:sz w:val="24"/>
          <w:szCs w:val="24"/>
          <w:lang w:val="ru-RU"/>
        </w:rPr>
        <w:lastRenderedPageBreak/>
        <w:t>совмещение с наклейками в виде коллажа или аппликации.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Натюрморт из простых предметов с натуры или по представлению. «Натюрморт-автопортрет» из предметов, характеризующих личность ученика.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w:t>
      </w:r>
      <w:r w:rsidR="00ED1703" w:rsidRPr="00491E5E">
        <w:rPr>
          <w:rFonts w:ascii="Times New Roman" w:hAnsi="Times New Roman"/>
          <w:sz w:val="24"/>
          <w:szCs w:val="24"/>
          <w:lang w:val="ru-RU"/>
        </w:rPr>
        <w:t>о</w:t>
      </w:r>
      <w:r w:rsidRPr="00491E5E">
        <w:rPr>
          <w:rFonts w:ascii="Times New Roman" w:hAnsi="Times New Roman"/>
          <w:sz w:val="24"/>
          <w:szCs w:val="24"/>
          <w:lang w:val="ru-RU"/>
        </w:rPr>
        <w:t>зеро); количество и состояние неба в изображении.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w:t>
      </w:r>
      <w:r w:rsidR="00ED1703" w:rsidRPr="00491E5E">
        <w:rPr>
          <w:rFonts w:ascii="Times New Roman" w:hAnsi="Times New Roman"/>
          <w:sz w:val="24"/>
          <w:szCs w:val="24"/>
          <w:lang w:val="ru-RU"/>
        </w:rPr>
        <w:t>к</w:t>
      </w:r>
      <w:r w:rsidRPr="00491E5E">
        <w:rPr>
          <w:rFonts w:ascii="Times New Roman" w:hAnsi="Times New Roman"/>
          <w:sz w:val="24"/>
          <w:szCs w:val="24"/>
          <w:lang w:val="ru-RU"/>
        </w:rPr>
        <w:t>омпозицию дополнительных предметов.</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сказочного персонажа на основе сюжета известной сказки или создание этого персонажа путём бумагопластики.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Освоение знаний о видах скульптуры (по назначению) и жанрах скульптуры (по сюжету изображения).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эскиза парковой скульптуры. Выражение пластики движения в скульптуре. Работа с пластилином или глиной.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Эскизы орнаментов для росписи тканей. Раппорт. Трафарет и создание орнамента при помощи печаток или штампов.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Иллюстрации в детских книгах и дизайн детской книги. Рассматривание </w:t>
      </w:r>
      <w:r w:rsidRPr="00491E5E">
        <w:rPr>
          <w:rFonts w:ascii="Times New Roman" w:hAnsi="Times New Roman"/>
          <w:sz w:val="24"/>
          <w:szCs w:val="24"/>
          <w:lang w:val="ru-RU"/>
        </w:rPr>
        <w:br/>
        <w:t>и обсуждение иллюстраций известных российских иллюстраторов детских книг.</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Виртуальное путешествие: памятники архитектуры в Москве и Санкт-Петербурге (обзор </w:t>
      </w:r>
      <w:r w:rsidRPr="00491E5E">
        <w:rPr>
          <w:rFonts w:ascii="Times New Roman" w:hAnsi="Times New Roman"/>
          <w:sz w:val="24"/>
          <w:szCs w:val="24"/>
          <w:lang w:val="ru-RU"/>
        </w:rPr>
        <w:lastRenderedPageBreak/>
        <w:t>памятников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Художественные музеи. Виртуальные путешествия в художественные музеи: </w:t>
      </w:r>
      <w:r w:rsidR="00ED1703" w:rsidRPr="00491E5E">
        <w:rPr>
          <w:rFonts w:ascii="Times New Roman" w:hAnsi="Times New Roman"/>
          <w:sz w:val="24"/>
          <w:szCs w:val="24"/>
          <w:lang w:val="ru-RU"/>
        </w:rPr>
        <w:t>Г</w:t>
      </w:r>
      <w:r w:rsidRPr="00491E5E">
        <w:rPr>
          <w:rFonts w:ascii="Times New Roman" w:hAnsi="Times New Roman"/>
          <w:sz w:val="24"/>
          <w:szCs w:val="24"/>
          <w:lang w:val="ru-RU"/>
        </w:rPr>
        <w:t xml:space="preserve">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491E5E">
        <w:rPr>
          <w:rFonts w:ascii="Times New Roman" w:hAnsi="Times New Roman"/>
          <w:sz w:val="24"/>
          <w:szCs w:val="24"/>
          <w:lang w:val="ru-RU"/>
        </w:rPr>
        <w:br/>
        <w:t>и искусству в целом.</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Знания о видах пространственных искусств: виды определяются по назначению произведений в жизни людей.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Представления о произведениях крупнейших отечественных художников-пейзажистов: И.И. Шишкина, И.И. Левитана, А.К. Саврасова, В.Д. Поленова, А.И. Куинджи, И.К. Айвазовского и других.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Представления о произведениях крупнейших отечественных портретистов: В.И. Сурикова, И.Е. Репина, В.А. Серова и других.</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.8.7.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Изображение и изучение мимики лица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(или другом графическом редакторе).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Редактирование фотографий в программе </w:t>
      </w:r>
      <w:r w:rsidRPr="00491E5E">
        <w:rPr>
          <w:rFonts w:ascii="Times New Roman" w:hAnsi="Times New Roman"/>
          <w:sz w:val="24"/>
          <w:szCs w:val="24"/>
        </w:rPr>
        <w:t>Picture</w:t>
      </w:r>
      <w:r w:rsidRPr="00491E5E">
        <w:rPr>
          <w:rFonts w:ascii="Times New Roman" w:hAnsi="Times New Roman"/>
          <w:sz w:val="24"/>
          <w:szCs w:val="24"/>
          <w:lang w:val="ru-RU"/>
        </w:rPr>
        <w:t xml:space="preserve"> </w:t>
      </w:r>
      <w:r w:rsidRPr="00491E5E">
        <w:rPr>
          <w:rFonts w:ascii="Times New Roman" w:hAnsi="Times New Roman"/>
          <w:sz w:val="24"/>
          <w:szCs w:val="24"/>
        </w:rPr>
        <w:t>Manager</w:t>
      </w:r>
      <w:r w:rsidRPr="00491E5E">
        <w:rPr>
          <w:rFonts w:ascii="Times New Roman" w:hAnsi="Times New Roman"/>
          <w:sz w:val="24"/>
          <w:szCs w:val="24"/>
          <w:lang w:val="ru-RU"/>
        </w:rPr>
        <w:t>: изменение яркости, контраста, насыщенности цвета; обрезка, поворот, отражение.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Виртуальные путешествия в главные художественные музеи и музеи местные (по выбору учителя).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 Содержание обучения в 4 классе (34 ч).</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Графическое изображение героев былин, древних легенд, сказок и сказаний разных </w:t>
      </w:r>
      <w:r w:rsidR="00ED1703" w:rsidRPr="00491E5E">
        <w:rPr>
          <w:rFonts w:ascii="Times New Roman" w:hAnsi="Times New Roman"/>
          <w:sz w:val="24"/>
          <w:szCs w:val="24"/>
          <w:lang w:val="ru-RU"/>
        </w:rPr>
        <w:t>н</w:t>
      </w:r>
      <w:r w:rsidRPr="00491E5E">
        <w:rPr>
          <w:rFonts w:ascii="Times New Roman" w:hAnsi="Times New Roman"/>
          <w:sz w:val="24"/>
          <w:szCs w:val="24"/>
          <w:lang w:val="ru-RU"/>
        </w:rPr>
        <w:t>ародов.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Красота природы разных климатических зон, создание пейзажных композиций (горный, </w:t>
      </w:r>
      <w:r w:rsidRPr="00491E5E">
        <w:rPr>
          <w:rFonts w:ascii="Times New Roman" w:hAnsi="Times New Roman"/>
          <w:sz w:val="24"/>
          <w:szCs w:val="24"/>
          <w:lang w:val="ru-RU"/>
        </w:rPr>
        <w:lastRenderedPageBreak/>
        <w:t>степной, среднерусский ландшафт).</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Тематические многофигурные композиции: коллективно созданные </w:t>
      </w:r>
      <w:r w:rsidRPr="00491E5E">
        <w:rPr>
          <w:rFonts w:ascii="Times New Roman" w:hAnsi="Times New Roman"/>
          <w:sz w:val="24"/>
          <w:szCs w:val="24"/>
          <w:lang w:val="ru-RU"/>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Знакомство со скульптурными памятниками героям и мемориальными комплексами.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Создание эскиза памятника народному герою. Работа с пластилином или глиной. Выражение значительности, трагизма и победительной силы.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Орнаментальное украшение каменной архитектуры в памятниках русской культуры, </w:t>
      </w:r>
      <w:r w:rsidR="00ED1703" w:rsidRPr="00491E5E">
        <w:rPr>
          <w:rFonts w:ascii="Times New Roman" w:hAnsi="Times New Roman"/>
          <w:sz w:val="24"/>
          <w:szCs w:val="24"/>
          <w:lang w:val="ru-RU"/>
        </w:rPr>
        <w:t>к</w:t>
      </w:r>
      <w:r w:rsidRPr="00491E5E">
        <w:rPr>
          <w:rFonts w:ascii="Times New Roman" w:hAnsi="Times New Roman"/>
          <w:sz w:val="24"/>
          <w:szCs w:val="24"/>
          <w:lang w:val="ru-RU"/>
        </w:rPr>
        <w:t>аменная резьба, росписи стен, изразцы.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w:t>
      </w:r>
      <w:r w:rsidR="00ED1703" w:rsidRPr="00491E5E">
        <w:rPr>
          <w:rFonts w:ascii="Times New Roman" w:hAnsi="Times New Roman"/>
          <w:sz w:val="24"/>
          <w:szCs w:val="24"/>
          <w:lang w:val="ru-RU"/>
        </w:rPr>
        <w:t>к</w:t>
      </w:r>
      <w:r w:rsidRPr="00491E5E">
        <w:rPr>
          <w:rFonts w:ascii="Times New Roman" w:hAnsi="Times New Roman"/>
          <w:sz w:val="24"/>
          <w:szCs w:val="24"/>
          <w:lang w:val="ru-RU"/>
        </w:rPr>
        <w:t>остюма мужчины с родом его занятий.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Женский и мужской костюмы в традициях разных народов.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Своеобразие одежды разных эпох и культур.</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w:t>
      </w:r>
      <w:r w:rsidR="00ED1703" w:rsidRPr="00491E5E">
        <w:rPr>
          <w:rFonts w:ascii="Times New Roman" w:hAnsi="Times New Roman"/>
          <w:sz w:val="24"/>
          <w:szCs w:val="24"/>
          <w:lang w:val="ru-RU"/>
        </w:rPr>
        <w:t>ж</w:t>
      </w:r>
      <w:r w:rsidRPr="00491E5E">
        <w:rPr>
          <w:rFonts w:ascii="Times New Roman" w:hAnsi="Times New Roman"/>
          <w:sz w:val="24"/>
          <w:szCs w:val="24"/>
          <w:lang w:val="ru-RU"/>
        </w:rPr>
        <w:t>изнь в городе.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Понимание значения для современных людей сохранения культурного наследия.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Произведения В.М.</w:t>
      </w:r>
      <w:r w:rsidRPr="00491E5E">
        <w:rPr>
          <w:rFonts w:ascii="Times New Roman" w:hAnsi="Times New Roman"/>
          <w:sz w:val="24"/>
          <w:szCs w:val="24"/>
        </w:rPr>
        <w:t> </w:t>
      </w:r>
      <w:r w:rsidRPr="00491E5E">
        <w:rPr>
          <w:rFonts w:ascii="Times New Roman" w:hAnsi="Times New Roman"/>
          <w:sz w:val="24"/>
          <w:szCs w:val="24"/>
          <w:lang w:val="ru-RU"/>
        </w:rPr>
        <w:t>Васнецова, Б.М.</w:t>
      </w:r>
      <w:r w:rsidRPr="00491E5E">
        <w:rPr>
          <w:rFonts w:ascii="Times New Roman" w:hAnsi="Times New Roman"/>
          <w:sz w:val="24"/>
          <w:szCs w:val="24"/>
        </w:rPr>
        <w:t> </w:t>
      </w:r>
      <w:r w:rsidRPr="00491E5E">
        <w:rPr>
          <w:rFonts w:ascii="Times New Roman" w:hAnsi="Times New Roman"/>
          <w:sz w:val="24"/>
          <w:szCs w:val="24"/>
          <w:lang w:val="ru-RU"/>
        </w:rPr>
        <w:t>Кустодиева, А.М.</w:t>
      </w:r>
      <w:r w:rsidRPr="00491E5E">
        <w:rPr>
          <w:rFonts w:ascii="Times New Roman" w:hAnsi="Times New Roman"/>
          <w:sz w:val="24"/>
          <w:szCs w:val="24"/>
        </w:rPr>
        <w:t> </w:t>
      </w:r>
      <w:r w:rsidRPr="00491E5E">
        <w:rPr>
          <w:rFonts w:ascii="Times New Roman" w:hAnsi="Times New Roman"/>
          <w:sz w:val="24"/>
          <w:szCs w:val="24"/>
          <w:lang w:val="ru-RU"/>
        </w:rPr>
        <w:t>Васнецова, В.И.</w:t>
      </w:r>
      <w:r w:rsidRPr="00491E5E">
        <w:rPr>
          <w:rFonts w:ascii="Times New Roman" w:hAnsi="Times New Roman"/>
          <w:sz w:val="24"/>
          <w:szCs w:val="24"/>
        </w:rPr>
        <w:t> </w:t>
      </w:r>
      <w:r w:rsidRPr="00491E5E">
        <w:rPr>
          <w:rFonts w:ascii="Times New Roman" w:hAnsi="Times New Roman"/>
          <w:sz w:val="24"/>
          <w:szCs w:val="24"/>
          <w:lang w:val="ru-RU"/>
        </w:rPr>
        <w:t xml:space="preserve">Сурикова, </w:t>
      </w:r>
      <w:r w:rsidR="00ED1703" w:rsidRPr="00491E5E">
        <w:rPr>
          <w:rFonts w:ascii="Times New Roman" w:hAnsi="Times New Roman"/>
          <w:sz w:val="24"/>
          <w:szCs w:val="24"/>
          <w:lang w:val="ru-RU"/>
        </w:rPr>
        <w:t>К</w:t>
      </w:r>
      <w:r w:rsidRPr="00491E5E">
        <w:rPr>
          <w:rFonts w:ascii="Times New Roman" w:hAnsi="Times New Roman"/>
          <w:sz w:val="24"/>
          <w:szCs w:val="24"/>
          <w:lang w:val="ru-RU"/>
        </w:rPr>
        <w:t>.А.</w:t>
      </w:r>
      <w:r w:rsidRPr="00491E5E">
        <w:rPr>
          <w:rFonts w:ascii="Times New Roman" w:hAnsi="Times New Roman"/>
          <w:sz w:val="24"/>
          <w:szCs w:val="24"/>
        </w:rPr>
        <w:t> </w:t>
      </w:r>
      <w:r w:rsidRPr="00491E5E">
        <w:rPr>
          <w:rFonts w:ascii="Times New Roman" w:hAnsi="Times New Roman"/>
          <w:sz w:val="24"/>
          <w:szCs w:val="24"/>
          <w:lang w:val="ru-RU"/>
        </w:rPr>
        <w:t>Коровина, А.Г.</w:t>
      </w:r>
      <w:r w:rsidRPr="00491E5E">
        <w:rPr>
          <w:rFonts w:ascii="Times New Roman" w:hAnsi="Times New Roman"/>
          <w:sz w:val="24"/>
          <w:szCs w:val="24"/>
        </w:rPr>
        <w:t> </w:t>
      </w:r>
      <w:r w:rsidRPr="00491E5E">
        <w:rPr>
          <w:rFonts w:ascii="Times New Roman" w:hAnsi="Times New Roman"/>
          <w:sz w:val="24"/>
          <w:szCs w:val="24"/>
          <w:lang w:val="ru-RU"/>
        </w:rPr>
        <w:t>Венецианова, А.П.</w:t>
      </w:r>
      <w:r w:rsidRPr="00491E5E">
        <w:rPr>
          <w:rFonts w:ascii="Times New Roman" w:hAnsi="Times New Roman"/>
          <w:sz w:val="24"/>
          <w:szCs w:val="24"/>
        </w:rPr>
        <w:t> </w:t>
      </w:r>
      <w:r w:rsidRPr="00491E5E">
        <w:rPr>
          <w:rFonts w:ascii="Times New Roman" w:hAnsi="Times New Roman"/>
          <w:sz w:val="24"/>
          <w:szCs w:val="24"/>
          <w:lang w:val="ru-RU"/>
        </w:rPr>
        <w:t>Рябушкина, И.Я.</w:t>
      </w:r>
      <w:r w:rsidRPr="00491E5E">
        <w:rPr>
          <w:rFonts w:ascii="Times New Roman" w:hAnsi="Times New Roman"/>
          <w:sz w:val="24"/>
          <w:szCs w:val="24"/>
        </w:rPr>
        <w:t> </w:t>
      </w:r>
      <w:r w:rsidRPr="00491E5E">
        <w:rPr>
          <w:rFonts w:ascii="Times New Roman" w:hAnsi="Times New Roman"/>
          <w:sz w:val="24"/>
          <w:szCs w:val="24"/>
          <w:lang w:val="ru-RU"/>
        </w:rPr>
        <w:t>Билибина на темы истории и традиций русской отечественной культуры.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Примеры произведений великих европейских художников: Леонардо да Винчи, Рафаэля, </w:t>
      </w:r>
      <w:r w:rsidRPr="00491E5E">
        <w:rPr>
          <w:rFonts w:ascii="Times New Roman" w:hAnsi="Times New Roman"/>
          <w:sz w:val="24"/>
          <w:szCs w:val="24"/>
          <w:lang w:val="ru-RU"/>
        </w:rPr>
        <w:lastRenderedPageBreak/>
        <w:t>Рембрандта, Пикассо (и других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Памятники национальным героям. Памятник К.</w:t>
      </w:r>
      <w:r w:rsidRPr="00491E5E">
        <w:rPr>
          <w:rFonts w:ascii="Times New Roman" w:hAnsi="Times New Roman"/>
          <w:sz w:val="24"/>
          <w:szCs w:val="24"/>
        </w:rPr>
        <w:t> </w:t>
      </w:r>
      <w:r w:rsidRPr="00491E5E">
        <w:rPr>
          <w:rFonts w:ascii="Times New Roman" w:hAnsi="Times New Roman"/>
          <w:sz w:val="24"/>
          <w:szCs w:val="24"/>
          <w:lang w:val="ru-RU"/>
        </w:rPr>
        <w:t>Минину и Д.</w:t>
      </w:r>
      <w:r w:rsidRPr="00491E5E">
        <w:rPr>
          <w:rFonts w:ascii="Times New Roman" w:hAnsi="Times New Roman"/>
          <w:sz w:val="24"/>
          <w:szCs w:val="24"/>
        </w:rPr>
        <w:t> </w:t>
      </w:r>
      <w:r w:rsidRPr="00491E5E">
        <w:rPr>
          <w:rFonts w:ascii="Times New Roman" w:hAnsi="Times New Roman"/>
          <w:sz w:val="24"/>
          <w:szCs w:val="24"/>
          <w:lang w:val="ru-RU"/>
        </w:rPr>
        <w:t>Пожарскому скульптора И.П.</w:t>
      </w:r>
      <w:r w:rsidRPr="00491E5E">
        <w:rPr>
          <w:rFonts w:ascii="Times New Roman" w:hAnsi="Times New Roman"/>
          <w:sz w:val="24"/>
          <w:szCs w:val="24"/>
        </w:rPr>
        <w:t> </w:t>
      </w:r>
      <w:r w:rsidRPr="00491E5E">
        <w:rPr>
          <w:rFonts w:ascii="Times New Roman" w:hAnsi="Times New Roman"/>
          <w:sz w:val="24"/>
          <w:szCs w:val="24"/>
          <w:lang w:val="ru-RU"/>
        </w:rPr>
        <w:t>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.9.7.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Изображение и освоение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491E5E">
        <w:rPr>
          <w:rFonts w:ascii="Times New Roman" w:hAnsi="Times New Roman"/>
          <w:sz w:val="24"/>
          <w:szCs w:val="24"/>
        </w:rPr>
        <w:t>GIF</w:t>
      </w:r>
      <w:r w:rsidRPr="00491E5E">
        <w:rPr>
          <w:rFonts w:ascii="Times New Roman" w:hAnsi="Times New Roman"/>
          <w:sz w:val="24"/>
          <w:szCs w:val="24"/>
          <w:lang w:val="ru-RU"/>
        </w:rPr>
        <w:t>-анимации и сохранить простое повторяющееся движение своего рисунка.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Создание компьютерной презентации в программе </w:t>
      </w:r>
      <w:r w:rsidRPr="00491E5E">
        <w:rPr>
          <w:rFonts w:ascii="Times New Roman" w:hAnsi="Times New Roman"/>
          <w:sz w:val="24"/>
          <w:szCs w:val="24"/>
        </w:rPr>
        <w:t>PowerPoint</w:t>
      </w:r>
      <w:r w:rsidRPr="00491E5E">
        <w:rPr>
          <w:rFonts w:ascii="Times New Roman" w:hAnsi="Times New Roman"/>
          <w:sz w:val="24"/>
          <w:szCs w:val="24"/>
          <w:lang w:val="ru-RU"/>
        </w:rPr>
        <w:t xml:space="preserve"> на тему архитектуры, </w:t>
      </w:r>
      <w:r w:rsidR="00ED1703" w:rsidRPr="00491E5E">
        <w:rPr>
          <w:rFonts w:ascii="Times New Roman" w:hAnsi="Times New Roman"/>
          <w:sz w:val="24"/>
          <w:szCs w:val="24"/>
          <w:lang w:val="ru-RU"/>
        </w:rPr>
        <w:t>д</w:t>
      </w:r>
      <w:r w:rsidRPr="00491E5E">
        <w:rPr>
          <w:rFonts w:ascii="Times New Roman" w:hAnsi="Times New Roman"/>
          <w:sz w:val="24"/>
          <w:szCs w:val="24"/>
          <w:lang w:val="ru-RU"/>
        </w:rPr>
        <w:t>екоративного и изобразительного искусства выбранной эпохи или национальной культуры.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Виртуальные тематические путешествия по художественным музеям мира.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 Планируемые результаты освоения программы по изобразительному искусству на уровне начального общего образования.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.10.1. </w:t>
      </w:r>
      <w:r w:rsidR="00013050" w:rsidRPr="00491E5E">
        <w:rPr>
          <w:rFonts w:ascii="Times New Roman" w:eastAsia="Times New Roman" w:hAnsi="Times New Roman"/>
          <w:sz w:val="24"/>
          <w:szCs w:val="24"/>
          <w:lang w:val="ru-RU"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уважения и ценностного отношения к своей Родине – России;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духовно-нравственное развитие обучающихся;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мотивацию к познанию и обучению, готовность к саморазвитию и активному участию в социально-значимой деятельности;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44" w:name="_Toc124264881"/>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44"/>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Пространственные представления и сенсорные способности: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характеризовать форму предмета, конструкции;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выявлять доминантные черты (характерные особенности) в визуальном образе;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сравнивать плоскостные и пространственные объекты по заданным основаниям;</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находить ассоциативные связи между визуальными образами разных форм и предметов;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сопоставлять части и целое в видимом образе, предмете, конструкции;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анализировать пропорциональные отношения частей внутри целого и предметов между собой;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обобщать форму составной конструкции;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абстрагировать образ реальности при построении плоской композиции;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соотносить тональные отношения (тёмное – светлое) в пространственных и плоскостных объектах;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проявлять исследовательские, экспериментальные действия в процессе освоения </w:t>
      </w:r>
      <w:r w:rsidR="00ED1703" w:rsidRPr="00491E5E">
        <w:rPr>
          <w:rFonts w:ascii="Times New Roman" w:hAnsi="Times New Roman"/>
          <w:sz w:val="24"/>
          <w:szCs w:val="24"/>
          <w:lang w:val="ru-RU"/>
        </w:rPr>
        <w:t>в</w:t>
      </w:r>
      <w:r w:rsidRPr="00491E5E">
        <w:rPr>
          <w:rFonts w:ascii="Times New Roman" w:hAnsi="Times New Roman"/>
          <w:sz w:val="24"/>
          <w:szCs w:val="24"/>
          <w:lang w:val="ru-RU"/>
        </w:rPr>
        <w:t>ыразительных свойств различных художественных материалов;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использовать наблюдения для получения информации об особенностях объектов и </w:t>
      </w:r>
      <w:r w:rsidR="00ED1703" w:rsidRPr="00491E5E">
        <w:rPr>
          <w:rFonts w:ascii="Times New Roman" w:hAnsi="Times New Roman"/>
          <w:sz w:val="24"/>
          <w:szCs w:val="24"/>
          <w:lang w:val="ru-RU"/>
        </w:rPr>
        <w:t>с</w:t>
      </w:r>
      <w:r w:rsidRPr="00491E5E">
        <w:rPr>
          <w:rFonts w:ascii="Times New Roman" w:hAnsi="Times New Roman"/>
          <w:sz w:val="24"/>
          <w:szCs w:val="24"/>
          <w:lang w:val="ru-RU"/>
        </w:rPr>
        <w:t>остояния природы, предметного мира человека, городской среды;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использовать знаково-символические средства для составления орнаментов и декоративных композиций;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классифицировать произведения искусства по видам и, соответственно, по назначению в </w:t>
      </w:r>
      <w:r w:rsidR="00A130E4" w:rsidRPr="00491E5E">
        <w:rPr>
          <w:rFonts w:ascii="Times New Roman" w:hAnsi="Times New Roman"/>
          <w:sz w:val="24"/>
          <w:szCs w:val="24"/>
          <w:lang w:val="ru-RU"/>
        </w:rPr>
        <w:t>ж</w:t>
      </w:r>
      <w:r w:rsidRPr="00491E5E">
        <w:rPr>
          <w:rFonts w:ascii="Times New Roman" w:hAnsi="Times New Roman"/>
          <w:sz w:val="24"/>
          <w:szCs w:val="24"/>
          <w:lang w:val="ru-RU"/>
        </w:rPr>
        <w:t>изни людей;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классифицировать произведения изобразительного искусства по жанрам в качестве </w:t>
      </w:r>
      <w:r w:rsidR="00A130E4" w:rsidRPr="00491E5E">
        <w:rPr>
          <w:rFonts w:ascii="Times New Roman" w:hAnsi="Times New Roman"/>
          <w:sz w:val="24"/>
          <w:szCs w:val="24"/>
          <w:lang w:val="ru-RU"/>
        </w:rPr>
        <w:t>и</w:t>
      </w:r>
      <w:r w:rsidRPr="00491E5E">
        <w:rPr>
          <w:rFonts w:ascii="Times New Roman" w:hAnsi="Times New Roman"/>
          <w:sz w:val="24"/>
          <w:szCs w:val="24"/>
          <w:lang w:val="ru-RU"/>
        </w:rPr>
        <w:t>нструмента анализа содержания произведений;</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ставить и использовать вопросы как исследовательский инструмент познания.</w:t>
      </w:r>
    </w:p>
    <w:p w:rsidR="00013050" w:rsidRPr="00491E5E" w:rsidRDefault="00CD0BFF"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.10.2.2. У обучающегося будут сформированы следующие умения работать с </w:t>
      </w:r>
      <w:r w:rsidR="00A130E4" w:rsidRPr="00491E5E">
        <w:rPr>
          <w:rFonts w:ascii="Times New Roman" w:hAnsi="Times New Roman"/>
          <w:sz w:val="24"/>
          <w:szCs w:val="24"/>
          <w:lang w:val="ru-RU"/>
        </w:rPr>
        <w:t>и</w:t>
      </w:r>
      <w:r w:rsidR="00013050" w:rsidRPr="00491E5E">
        <w:rPr>
          <w:rFonts w:ascii="Times New Roman" w:hAnsi="Times New Roman"/>
          <w:sz w:val="24"/>
          <w:szCs w:val="24"/>
          <w:lang w:val="ru-RU"/>
        </w:rPr>
        <w:t>нформацией как часть познавательных универсальных учебных действий:</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использовать электронные образовательные ресурсы;</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работать с электронными учебниками и учебными пособиями;</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осуществлять виртуальные путешествия по архитектурным памятникам, в отечественные </w:t>
      </w:r>
      <w:r w:rsidRPr="00491E5E">
        <w:rPr>
          <w:rFonts w:ascii="Times New Roman" w:hAnsi="Times New Roman"/>
          <w:sz w:val="24"/>
          <w:szCs w:val="24"/>
          <w:lang w:val="ru-RU"/>
        </w:rPr>
        <w:lastRenderedPageBreak/>
        <w:t>художественные музеи и зарубежные художественные музеи (галереи) на основе установок и квестов, предложенных учителем;</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соблюдать правила информационной безопасности при работе в сети Интернет.</w:t>
      </w:r>
    </w:p>
    <w:p w:rsidR="00013050" w:rsidRPr="00491E5E" w:rsidRDefault="00CD0BFF"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.10.2.3. У обучающегося будут сформированы следующие умения общения как часть коммуникативных универсальных учебных действий: </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демонстрировать и объяснять результаты своего творческого, художественного или </w:t>
      </w:r>
      <w:r w:rsidR="001C6F17" w:rsidRPr="00491E5E">
        <w:rPr>
          <w:rFonts w:ascii="Times New Roman" w:hAnsi="Times New Roman"/>
          <w:sz w:val="24"/>
          <w:szCs w:val="24"/>
          <w:lang w:val="ru-RU"/>
        </w:rPr>
        <w:t>и</w:t>
      </w:r>
      <w:r w:rsidRPr="00491E5E">
        <w:rPr>
          <w:rFonts w:ascii="Times New Roman" w:hAnsi="Times New Roman"/>
          <w:sz w:val="24"/>
          <w:szCs w:val="24"/>
          <w:lang w:val="ru-RU"/>
        </w:rPr>
        <w:t>сследовательского опыта;</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анализировать произведения детского художественного творчества с позиций их </w:t>
      </w:r>
      <w:r w:rsidR="001C6F17" w:rsidRPr="00491E5E">
        <w:rPr>
          <w:rFonts w:ascii="Times New Roman" w:hAnsi="Times New Roman"/>
          <w:sz w:val="24"/>
          <w:szCs w:val="24"/>
          <w:lang w:val="ru-RU"/>
        </w:rPr>
        <w:t>с</w:t>
      </w:r>
      <w:r w:rsidRPr="00491E5E">
        <w:rPr>
          <w:rFonts w:ascii="Times New Roman" w:hAnsi="Times New Roman"/>
          <w:sz w:val="24"/>
          <w:szCs w:val="24"/>
          <w:lang w:val="ru-RU"/>
        </w:rPr>
        <w:t>одержания и в соответствии с учебной задачей, поставленной учителем;</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взаимодействовать, сотрудничать в процессе коллективной работы, принимать цель </w:t>
      </w:r>
      <w:r w:rsidR="001C6F17" w:rsidRPr="00491E5E">
        <w:rPr>
          <w:rFonts w:ascii="Times New Roman" w:hAnsi="Times New Roman"/>
          <w:sz w:val="24"/>
          <w:szCs w:val="24"/>
          <w:lang w:val="ru-RU"/>
        </w:rPr>
        <w:t>с</w:t>
      </w:r>
      <w:r w:rsidRPr="00491E5E">
        <w:rPr>
          <w:rFonts w:ascii="Times New Roman" w:hAnsi="Times New Roman"/>
          <w:sz w:val="24"/>
          <w:szCs w:val="24"/>
          <w:lang w:val="ru-RU"/>
        </w:rPr>
        <w:t xml:space="preserve">овместной деятельности и строить действия по её достижению, договариваться, выполнять </w:t>
      </w:r>
      <w:r w:rsidR="001C6F17" w:rsidRPr="00491E5E">
        <w:rPr>
          <w:rFonts w:ascii="Times New Roman" w:hAnsi="Times New Roman"/>
          <w:sz w:val="24"/>
          <w:szCs w:val="24"/>
          <w:lang w:val="ru-RU"/>
        </w:rPr>
        <w:t>п</w:t>
      </w:r>
      <w:r w:rsidRPr="00491E5E">
        <w:rPr>
          <w:rFonts w:ascii="Times New Roman" w:hAnsi="Times New Roman"/>
          <w:sz w:val="24"/>
          <w:szCs w:val="24"/>
          <w:lang w:val="ru-RU"/>
        </w:rPr>
        <w:t xml:space="preserve">оручения, подчиняться, ответственно относиться к своей задаче по достижению общего </w:t>
      </w:r>
      <w:r w:rsidR="001C6F17" w:rsidRPr="00491E5E">
        <w:rPr>
          <w:rFonts w:ascii="Times New Roman" w:hAnsi="Times New Roman"/>
          <w:sz w:val="24"/>
          <w:szCs w:val="24"/>
          <w:lang w:val="ru-RU"/>
        </w:rPr>
        <w:t>р</w:t>
      </w:r>
      <w:r w:rsidRPr="00491E5E">
        <w:rPr>
          <w:rFonts w:ascii="Times New Roman" w:hAnsi="Times New Roman"/>
          <w:sz w:val="24"/>
          <w:szCs w:val="24"/>
          <w:lang w:val="ru-RU"/>
        </w:rPr>
        <w:t>езультата.</w:t>
      </w:r>
    </w:p>
    <w:p w:rsidR="00013050" w:rsidRPr="00491E5E" w:rsidRDefault="00CD0BFF"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внимательно относиться и выполнять учебные задачи, поставленные учителем;</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соблюдать последовательность учебных действий при выполнении задания;</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13050" w:rsidRPr="00491E5E" w:rsidRDefault="00013050" w:rsidP="00491E5E">
      <w:pPr>
        <w:tabs>
          <w:tab w:val="left" w:pos="10490"/>
        </w:tabs>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491E5E" w:rsidRDefault="00CD0BFF" w:rsidP="00491E5E">
      <w:pPr>
        <w:spacing w:after="0"/>
        <w:ind w:firstLine="709"/>
        <w:jc w:val="both"/>
        <w:rPr>
          <w:rFonts w:ascii="Times New Roman" w:hAnsi="Times New Roman"/>
          <w:sz w:val="24"/>
          <w:szCs w:val="24"/>
          <w:lang w:val="ru-RU"/>
        </w:rPr>
      </w:pPr>
      <w:bookmarkStart w:id="245" w:name="_Toc124264882"/>
      <w:r w:rsidRPr="00491E5E">
        <w:rPr>
          <w:rFonts w:ascii="Times New Roman" w:hAnsi="Times New Roman"/>
          <w:sz w:val="24"/>
          <w:szCs w:val="24"/>
          <w:lang w:val="ru-RU"/>
        </w:rPr>
        <w:t>164</w:t>
      </w:r>
      <w:r w:rsidR="00013050" w:rsidRPr="00491E5E">
        <w:rPr>
          <w:rFonts w:ascii="Times New Roman" w:hAnsi="Times New Roman"/>
          <w:sz w:val="24"/>
          <w:szCs w:val="24"/>
          <w:lang w:val="ru-RU"/>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45"/>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рисунка простого (плоского) предмета с натуры.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Учиться анализировать соотношения пропорций, визуально сравнивать пространственные величины.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первичные знания и навыки композиционного расположения изображения на листе.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выбирать вертикальный или горизонтальный формат листа для выполнения соответствующих задач рисунка.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Воспринимать учебную задачу, поставленную учителем, и решать её в своей практической </w:t>
      </w:r>
      <w:r w:rsidRPr="00491E5E">
        <w:rPr>
          <w:rFonts w:ascii="Times New Roman" w:hAnsi="Times New Roman"/>
          <w:sz w:val="24"/>
          <w:szCs w:val="24"/>
          <w:lang w:val="ru-RU"/>
        </w:rPr>
        <w:lastRenderedPageBreak/>
        <w:t>художественной деятельности.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навыки работы красками «гуашь» в условиях урока.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три основных цвета; обсуждать и называть ассоциативные представления, которые рождает каждый цвет.</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экспериментирования, исследования результатов смешения красок и получения нового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Вести творческую работу на заданную тему с опорой на зрительные впечатления, организованные педагогом.</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первичные приёмы лепки из пластилина, приобретать представления о </w:t>
      </w:r>
      <w:r w:rsidR="001C6F17" w:rsidRPr="00491E5E">
        <w:rPr>
          <w:rFonts w:ascii="Times New Roman" w:hAnsi="Times New Roman"/>
          <w:sz w:val="24"/>
          <w:szCs w:val="24"/>
          <w:lang w:val="ru-RU"/>
        </w:rPr>
        <w:t>ц</w:t>
      </w:r>
      <w:r w:rsidRPr="00491E5E">
        <w:rPr>
          <w:rFonts w:ascii="Times New Roman" w:hAnsi="Times New Roman"/>
          <w:sz w:val="24"/>
          <w:szCs w:val="24"/>
          <w:lang w:val="ru-RU"/>
        </w:rPr>
        <w:t>елостной форме в объёмном изображении.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Различать виды орнаментов по изобразительным мотивам: растительные, геометрические, анималистические.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Учиться использовать правила симметрии в своей художественной деятельности.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орнаментальной декоративной композиции (стилизованной: декоративный цветок или птица).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знания о значении и назначении украшений в жизни людей.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w:t>
      </w:r>
      <w:r w:rsidR="001C6F17" w:rsidRPr="00491E5E">
        <w:rPr>
          <w:rFonts w:ascii="Times New Roman" w:hAnsi="Times New Roman"/>
          <w:sz w:val="24"/>
          <w:szCs w:val="24"/>
          <w:lang w:val="ru-RU"/>
        </w:rPr>
        <w:t>у</w:t>
      </w:r>
      <w:r w:rsidRPr="00491E5E">
        <w:rPr>
          <w:rFonts w:ascii="Times New Roman" w:hAnsi="Times New Roman"/>
          <w:sz w:val="24"/>
          <w:szCs w:val="24"/>
          <w:lang w:val="ru-RU"/>
        </w:rPr>
        <w:t>чётом местных промыслов) и опыт практической художественной деятельности по мотивам игрушки выбранного промысла.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Иметь опыт и соответствующие возрасту навыки подготовки и оформления общего праздника.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приёмы конструирования из бумаги, складывания объёмных простых </w:t>
      </w:r>
      <w:r w:rsidR="001C6F17" w:rsidRPr="00491E5E">
        <w:rPr>
          <w:rFonts w:ascii="Times New Roman" w:hAnsi="Times New Roman"/>
          <w:sz w:val="24"/>
          <w:szCs w:val="24"/>
          <w:lang w:val="ru-RU"/>
        </w:rPr>
        <w:t>г</w:t>
      </w:r>
      <w:r w:rsidRPr="00491E5E">
        <w:rPr>
          <w:rFonts w:ascii="Times New Roman" w:hAnsi="Times New Roman"/>
          <w:sz w:val="24"/>
          <w:szCs w:val="24"/>
          <w:lang w:val="ru-RU"/>
        </w:rPr>
        <w:t>еометрических тел.</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Приобретать опыт пространственного макетирования (сказочный город) в форме </w:t>
      </w:r>
      <w:r w:rsidR="00064B35" w:rsidRPr="00491E5E">
        <w:rPr>
          <w:rFonts w:ascii="Times New Roman" w:hAnsi="Times New Roman"/>
          <w:sz w:val="24"/>
          <w:szCs w:val="24"/>
          <w:lang w:val="ru-RU"/>
        </w:rPr>
        <w:t>к</w:t>
      </w:r>
      <w:r w:rsidRPr="00491E5E">
        <w:rPr>
          <w:rFonts w:ascii="Times New Roman" w:hAnsi="Times New Roman"/>
          <w:sz w:val="24"/>
          <w:szCs w:val="24"/>
          <w:lang w:val="ru-RU"/>
        </w:rPr>
        <w:t>оллективной игровой деятельности.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представления о конструктивной основе любого предмета и первичные навыки анализа его строения.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164</w:t>
      </w:r>
      <w:r w:rsidR="00013050" w:rsidRPr="00491E5E">
        <w:rPr>
          <w:rFonts w:ascii="Times New Roman" w:hAnsi="Times New Roman"/>
          <w:sz w:val="24"/>
          <w:szCs w:val="24"/>
          <w:lang w:val="ru-RU"/>
        </w:rPr>
        <w:t>.10.3.6.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опыт эстетического восприятия и аналитического наблюдения архитектурных построек.</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w:t>
      </w:r>
      <w:r w:rsidRPr="00491E5E">
        <w:rPr>
          <w:rFonts w:ascii="Times New Roman" w:hAnsi="Times New Roman"/>
          <w:sz w:val="24"/>
          <w:szCs w:val="24"/>
        </w:rPr>
        <w:t> </w:t>
      </w:r>
      <w:r w:rsidRPr="00491E5E">
        <w:rPr>
          <w:rFonts w:ascii="Times New Roman" w:hAnsi="Times New Roman"/>
          <w:sz w:val="24"/>
          <w:szCs w:val="24"/>
          <w:lang w:val="ru-RU"/>
        </w:rPr>
        <w:t>Васнецова, М.А.</w:t>
      </w:r>
      <w:r w:rsidRPr="00491E5E">
        <w:rPr>
          <w:rFonts w:ascii="Times New Roman" w:hAnsi="Times New Roman"/>
          <w:sz w:val="24"/>
          <w:szCs w:val="24"/>
        </w:rPr>
        <w:t> </w:t>
      </w:r>
      <w:r w:rsidRPr="00491E5E">
        <w:rPr>
          <w:rFonts w:ascii="Times New Roman" w:hAnsi="Times New Roman"/>
          <w:sz w:val="24"/>
          <w:szCs w:val="24"/>
          <w:lang w:val="ru-RU"/>
        </w:rPr>
        <w:t xml:space="preserve">Врубеля и других художников по выбору учителя), а также произведений с ярко выраженным эмоциональным настроением (например, натюрморты </w:t>
      </w:r>
      <w:r w:rsidRPr="00491E5E">
        <w:rPr>
          <w:rFonts w:ascii="Times New Roman" w:hAnsi="Times New Roman"/>
          <w:sz w:val="24"/>
          <w:szCs w:val="24"/>
          <w:lang w:val="ru-RU"/>
        </w:rPr>
        <w:br/>
        <w:t>В.</w:t>
      </w:r>
      <w:r w:rsidRPr="00491E5E">
        <w:rPr>
          <w:rFonts w:ascii="Times New Roman" w:hAnsi="Times New Roman"/>
          <w:sz w:val="24"/>
          <w:szCs w:val="24"/>
        </w:rPr>
        <w:t> </w:t>
      </w:r>
      <w:r w:rsidRPr="00491E5E">
        <w:rPr>
          <w:rFonts w:ascii="Times New Roman" w:hAnsi="Times New Roman"/>
          <w:sz w:val="24"/>
          <w:szCs w:val="24"/>
          <w:lang w:val="ru-RU"/>
        </w:rPr>
        <w:t>Ван Гога или А.</w:t>
      </w:r>
      <w:r w:rsidRPr="00491E5E">
        <w:rPr>
          <w:rFonts w:ascii="Times New Roman" w:hAnsi="Times New Roman"/>
          <w:sz w:val="24"/>
          <w:szCs w:val="24"/>
        </w:rPr>
        <w:t> </w:t>
      </w:r>
      <w:r w:rsidRPr="00491E5E">
        <w:rPr>
          <w:rFonts w:ascii="Times New Roman" w:hAnsi="Times New Roman"/>
          <w:sz w:val="24"/>
          <w:szCs w:val="24"/>
          <w:lang w:val="ru-RU"/>
        </w:rPr>
        <w:t>Матисса).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.10.3.7.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фотографий с целью эстетического и целенаправленного наблюдения природы.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6" w:name="_TOC_250003"/>
    </w:p>
    <w:bookmarkEnd w:id="246"/>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навыки изображения на основе разной по характеру и способу наложения линии.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Приобретать опыт работы акварельной краской и понимать особенности работы </w:t>
      </w:r>
      <w:r w:rsidR="00064B35" w:rsidRPr="00491E5E">
        <w:rPr>
          <w:rFonts w:ascii="Times New Roman" w:hAnsi="Times New Roman"/>
          <w:sz w:val="24"/>
          <w:szCs w:val="24"/>
          <w:lang w:val="ru-RU"/>
        </w:rPr>
        <w:t>п</w:t>
      </w:r>
      <w:r w:rsidRPr="00491E5E">
        <w:rPr>
          <w:rFonts w:ascii="Times New Roman" w:hAnsi="Times New Roman"/>
          <w:sz w:val="24"/>
          <w:szCs w:val="24"/>
          <w:lang w:val="ru-RU"/>
        </w:rPr>
        <w:t>розрачной краской.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названия основных и составных цветов и способы получения разных оттенков составного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Различать и сравнивать тёмные и светлые оттенки цвета; осваивать смешение цветных </w:t>
      </w:r>
      <w:r w:rsidRPr="00491E5E">
        <w:rPr>
          <w:rFonts w:ascii="Times New Roman" w:hAnsi="Times New Roman"/>
          <w:sz w:val="24"/>
          <w:szCs w:val="24"/>
          <w:lang w:val="ru-RU"/>
        </w:rPr>
        <w:lastRenderedPageBreak/>
        <w:t>красок с белой и чёрной (для изменения их тона).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о делении цветов на тёплые и холодные; уметь различать и сравнивать тёплые и холодные оттенки цвета.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эмоциональную выразительность цвета: цвет звонкий и яркий, радостный; цвет мягкий, «глухой» и мрачный и др.</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об изменениях скульптурного образа при осмотре произведения с разных сторон.</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анализировать и эстетически оценивать разнообразие форм в природе, воспринимаемых как узоры.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Сравнивать, сопоставлять природные явления – узоры (например, капли, снежинки, </w:t>
      </w:r>
      <w:r w:rsidR="00064B35" w:rsidRPr="00491E5E">
        <w:rPr>
          <w:rFonts w:ascii="Times New Roman" w:hAnsi="Times New Roman"/>
          <w:sz w:val="24"/>
          <w:szCs w:val="24"/>
          <w:lang w:val="ru-RU"/>
        </w:rPr>
        <w:t>п</w:t>
      </w:r>
      <w:r w:rsidRPr="00491E5E">
        <w:rPr>
          <w:rFonts w:ascii="Times New Roman" w:hAnsi="Times New Roman"/>
          <w:sz w:val="24"/>
          <w:szCs w:val="24"/>
          <w:lang w:val="ru-RU"/>
        </w:rPr>
        <w:t>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выполнения эскиза геометрического орнамента кружева или вышивки на основе природных мотивов.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w:t>
      </w:r>
      <w:r w:rsidRPr="00491E5E">
        <w:rPr>
          <w:rFonts w:ascii="Times New Roman" w:hAnsi="Times New Roman"/>
          <w:sz w:val="24"/>
          <w:szCs w:val="24"/>
        </w:rPr>
        <w:t> </w:t>
      </w:r>
      <w:r w:rsidRPr="00491E5E">
        <w:rPr>
          <w:rFonts w:ascii="Times New Roman" w:hAnsi="Times New Roman"/>
          <w:sz w:val="24"/>
          <w:szCs w:val="24"/>
          <w:lang w:val="ru-RU"/>
        </w:rPr>
        <w:t xml:space="preserve">Билибина), когда </w:t>
      </w:r>
      <w:r w:rsidR="00064B35" w:rsidRPr="00491E5E">
        <w:rPr>
          <w:rFonts w:ascii="Times New Roman" w:hAnsi="Times New Roman"/>
          <w:sz w:val="24"/>
          <w:szCs w:val="24"/>
          <w:lang w:val="ru-RU"/>
        </w:rPr>
        <w:t>у</w:t>
      </w:r>
      <w:r w:rsidRPr="00491E5E">
        <w:rPr>
          <w:rFonts w:ascii="Times New Roman" w:hAnsi="Times New Roman"/>
          <w:sz w:val="24"/>
          <w:szCs w:val="24"/>
          <w:lang w:val="ru-RU"/>
        </w:rPr>
        <w:t>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выполнения красками рисунков украшений народных былинных персонажей.</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приёмы создания объёмных предметов из бумаги и объёмного декорирования предметов из бумаги.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Участвовать в коллективной работе по построению из бумаги пространственного макета сказочного города или детской площадки.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Осваивать понимание образа здания, то есть его эмоционального воздействия.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w:t>
      </w:r>
      <w:r w:rsidR="00064B35" w:rsidRPr="00491E5E">
        <w:rPr>
          <w:rFonts w:ascii="Times New Roman" w:hAnsi="Times New Roman"/>
          <w:sz w:val="24"/>
          <w:szCs w:val="24"/>
          <w:lang w:val="ru-RU"/>
        </w:rPr>
        <w:t>х</w:t>
      </w:r>
      <w:r w:rsidRPr="00491E5E">
        <w:rPr>
          <w:rFonts w:ascii="Times New Roman" w:hAnsi="Times New Roman"/>
          <w:sz w:val="24"/>
          <w:szCs w:val="24"/>
          <w:lang w:val="ru-RU"/>
        </w:rPr>
        <w:t>удожественной выразительности, а также ответа на поставленную учебную задачу.</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и развивать умения вести эстетическое наблюдение явлений природы, а также потребность в таком наблюдении.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восприятия, эстетического анализа произведений отечественных художников-пейзажистов (И.И.</w:t>
      </w:r>
      <w:r w:rsidRPr="00491E5E">
        <w:rPr>
          <w:rFonts w:ascii="Times New Roman" w:hAnsi="Times New Roman"/>
          <w:sz w:val="24"/>
          <w:szCs w:val="24"/>
        </w:rPr>
        <w:t> </w:t>
      </w:r>
      <w:r w:rsidRPr="00491E5E">
        <w:rPr>
          <w:rFonts w:ascii="Times New Roman" w:hAnsi="Times New Roman"/>
          <w:sz w:val="24"/>
          <w:szCs w:val="24"/>
          <w:lang w:val="ru-RU"/>
        </w:rPr>
        <w:t>Левитана, И.И.</w:t>
      </w:r>
      <w:r w:rsidRPr="00491E5E">
        <w:rPr>
          <w:rFonts w:ascii="Times New Roman" w:hAnsi="Times New Roman"/>
          <w:sz w:val="24"/>
          <w:szCs w:val="24"/>
        </w:rPr>
        <w:t> </w:t>
      </w:r>
      <w:r w:rsidRPr="00491E5E">
        <w:rPr>
          <w:rFonts w:ascii="Times New Roman" w:hAnsi="Times New Roman"/>
          <w:sz w:val="24"/>
          <w:szCs w:val="24"/>
          <w:lang w:val="ru-RU"/>
        </w:rPr>
        <w:t>Шишкина, И.К.</w:t>
      </w:r>
      <w:r w:rsidRPr="00491E5E">
        <w:rPr>
          <w:rFonts w:ascii="Times New Roman" w:hAnsi="Times New Roman"/>
          <w:sz w:val="24"/>
          <w:szCs w:val="24"/>
        </w:rPr>
        <w:t> </w:t>
      </w:r>
      <w:r w:rsidRPr="00491E5E">
        <w:rPr>
          <w:rFonts w:ascii="Times New Roman" w:hAnsi="Times New Roman"/>
          <w:sz w:val="24"/>
          <w:szCs w:val="24"/>
          <w:lang w:val="ru-RU"/>
        </w:rPr>
        <w:t>Айвазовского, А.И.</w:t>
      </w:r>
      <w:r w:rsidRPr="00491E5E">
        <w:rPr>
          <w:rFonts w:ascii="Times New Roman" w:hAnsi="Times New Roman"/>
          <w:sz w:val="24"/>
          <w:szCs w:val="24"/>
        </w:rPr>
        <w:t> </w:t>
      </w:r>
      <w:r w:rsidRPr="00491E5E">
        <w:rPr>
          <w:rFonts w:ascii="Times New Roman" w:hAnsi="Times New Roman"/>
          <w:sz w:val="24"/>
          <w:szCs w:val="24"/>
          <w:lang w:val="ru-RU"/>
        </w:rPr>
        <w:t>Куинджи, Н.П.</w:t>
      </w:r>
      <w:r w:rsidRPr="00491E5E">
        <w:rPr>
          <w:rFonts w:ascii="Times New Roman" w:hAnsi="Times New Roman"/>
          <w:sz w:val="24"/>
          <w:szCs w:val="24"/>
        </w:rPr>
        <w:t> </w:t>
      </w:r>
      <w:r w:rsidRPr="00491E5E">
        <w:rPr>
          <w:rFonts w:ascii="Times New Roman" w:hAnsi="Times New Roman"/>
          <w:sz w:val="24"/>
          <w:szCs w:val="24"/>
          <w:lang w:val="ru-RU"/>
        </w:rPr>
        <w:t>Крымова и других по выбору учителя), а также художников-анималистов (В.В.</w:t>
      </w:r>
      <w:r w:rsidRPr="00491E5E">
        <w:rPr>
          <w:rFonts w:ascii="Times New Roman" w:hAnsi="Times New Roman"/>
          <w:sz w:val="24"/>
          <w:szCs w:val="24"/>
        </w:rPr>
        <w:t> </w:t>
      </w:r>
      <w:r w:rsidRPr="00491E5E">
        <w:rPr>
          <w:rFonts w:ascii="Times New Roman" w:hAnsi="Times New Roman"/>
          <w:sz w:val="24"/>
          <w:szCs w:val="24"/>
          <w:lang w:val="ru-RU"/>
        </w:rPr>
        <w:t>Ватагина, Е.И.</w:t>
      </w:r>
      <w:r w:rsidRPr="00491E5E">
        <w:rPr>
          <w:rFonts w:ascii="Times New Roman" w:hAnsi="Times New Roman"/>
          <w:sz w:val="24"/>
          <w:szCs w:val="24"/>
        </w:rPr>
        <w:t> </w:t>
      </w:r>
      <w:r w:rsidRPr="00491E5E">
        <w:rPr>
          <w:rFonts w:ascii="Times New Roman" w:hAnsi="Times New Roman"/>
          <w:sz w:val="24"/>
          <w:szCs w:val="24"/>
          <w:lang w:val="ru-RU"/>
        </w:rPr>
        <w:t>Чарушина и других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w:t>
      </w:r>
      <w:r w:rsidRPr="00491E5E">
        <w:rPr>
          <w:rFonts w:ascii="Times New Roman" w:hAnsi="Times New Roman"/>
          <w:sz w:val="24"/>
          <w:szCs w:val="24"/>
        </w:rPr>
        <w:t> </w:t>
      </w:r>
      <w:r w:rsidRPr="00491E5E">
        <w:rPr>
          <w:rFonts w:ascii="Times New Roman" w:hAnsi="Times New Roman"/>
          <w:sz w:val="24"/>
          <w:szCs w:val="24"/>
          <w:lang w:val="ru-RU"/>
        </w:rPr>
        <w:t>Ван Гога, К.</w:t>
      </w:r>
      <w:r w:rsidRPr="00491E5E">
        <w:rPr>
          <w:rFonts w:ascii="Times New Roman" w:hAnsi="Times New Roman"/>
          <w:sz w:val="24"/>
          <w:szCs w:val="24"/>
        </w:rPr>
        <w:t> </w:t>
      </w:r>
      <w:r w:rsidRPr="00491E5E">
        <w:rPr>
          <w:rFonts w:ascii="Times New Roman" w:hAnsi="Times New Roman"/>
          <w:sz w:val="24"/>
          <w:szCs w:val="24"/>
          <w:lang w:val="ru-RU"/>
        </w:rPr>
        <w:t>Моне, А.</w:t>
      </w:r>
      <w:r w:rsidRPr="00491E5E">
        <w:rPr>
          <w:rFonts w:ascii="Times New Roman" w:hAnsi="Times New Roman"/>
          <w:sz w:val="24"/>
          <w:szCs w:val="24"/>
        </w:rPr>
        <w:t> </w:t>
      </w:r>
      <w:r w:rsidRPr="00491E5E">
        <w:rPr>
          <w:rFonts w:ascii="Times New Roman" w:hAnsi="Times New Roman"/>
          <w:sz w:val="24"/>
          <w:szCs w:val="24"/>
          <w:lang w:val="ru-RU"/>
        </w:rPr>
        <w:t>Матисса и других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имена и узнавать наиболее известные произведения художников И.И.</w:t>
      </w:r>
      <w:r w:rsidRPr="00491E5E">
        <w:rPr>
          <w:rFonts w:ascii="Times New Roman" w:hAnsi="Times New Roman"/>
          <w:sz w:val="24"/>
          <w:szCs w:val="24"/>
        </w:rPr>
        <w:t> </w:t>
      </w:r>
      <w:r w:rsidRPr="00491E5E">
        <w:rPr>
          <w:rFonts w:ascii="Times New Roman" w:hAnsi="Times New Roman"/>
          <w:sz w:val="24"/>
          <w:szCs w:val="24"/>
          <w:lang w:val="ru-RU"/>
        </w:rPr>
        <w:t>Левитана, И.И.</w:t>
      </w:r>
      <w:r w:rsidRPr="00491E5E">
        <w:rPr>
          <w:rFonts w:ascii="Times New Roman" w:hAnsi="Times New Roman"/>
          <w:sz w:val="24"/>
          <w:szCs w:val="24"/>
        </w:rPr>
        <w:t> </w:t>
      </w:r>
      <w:r w:rsidRPr="00491E5E">
        <w:rPr>
          <w:rFonts w:ascii="Times New Roman" w:hAnsi="Times New Roman"/>
          <w:sz w:val="24"/>
          <w:szCs w:val="24"/>
          <w:lang w:val="ru-RU"/>
        </w:rPr>
        <w:t>Шишкина, И.К.</w:t>
      </w:r>
      <w:r w:rsidRPr="00491E5E">
        <w:rPr>
          <w:rFonts w:ascii="Times New Roman" w:hAnsi="Times New Roman"/>
          <w:sz w:val="24"/>
          <w:szCs w:val="24"/>
        </w:rPr>
        <w:t> </w:t>
      </w:r>
      <w:r w:rsidRPr="00491E5E">
        <w:rPr>
          <w:rFonts w:ascii="Times New Roman" w:hAnsi="Times New Roman"/>
          <w:sz w:val="24"/>
          <w:szCs w:val="24"/>
          <w:lang w:val="ru-RU"/>
        </w:rPr>
        <w:t>Айвазовского, В.М.</w:t>
      </w:r>
      <w:r w:rsidRPr="00491E5E">
        <w:rPr>
          <w:rFonts w:ascii="Times New Roman" w:hAnsi="Times New Roman"/>
          <w:sz w:val="24"/>
          <w:szCs w:val="24"/>
        </w:rPr>
        <w:t> </w:t>
      </w:r>
      <w:r w:rsidRPr="00491E5E">
        <w:rPr>
          <w:rFonts w:ascii="Times New Roman" w:hAnsi="Times New Roman"/>
          <w:sz w:val="24"/>
          <w:szCs w:val="24"/>
          <w:lang w:val="ru-RU"/>
        </w:rPr>
        <w:t>Васнецова, В.В.</w:t>
      </w:r>
      <w:r w:rsidRPr="00491E5E">
        <w:rPr>
          <w:rFonts w:ascii="Times New Roman" w:hAnsi="Times New Roman"/>
          <w:sz w:val="24"/>
          <w:szCs w:val="24"/>
        </w:rPr>
        <w:t> </w:t>
      </w:r>
      <w:r w:rsidRPr="00491E5E">
        <w:rPr>
          <w:rFonts w:ascii="Times New Roman" w:hAnsi="Times New Roman"/>
          <w:sz w:val="24"/>
          <w:szCs w:val="24"/>
          <w:lang w:val="ru-RU"/>
        </w:rPr>
        <w:t>Ватагина, Е.И.</w:t>
      </w:r>
      <w:r w:rsidRPr="00491E5E">
        <w:rPr>
          <w:rFonts w:ascii="Times New Roman" w:hAnsi="Times New Roman"/>
          <w:sz w:val="24"/>
          <w:szCs w:val="24"/>
        </w:rPr>
        <w:t> </w:t>
      </w:r>
      <w:r w:rsidRPr="00491E5E">
        <w:rPr>
          <w:rFonts w:ascii="Times New Roman" w:hAnsi="Times New Roman"/>
          <w:sz w:val="24"/>
          <w:szCs w:val="24"/>
          <w:lang w:val="ru-RU"/>
        </w:rPr>
        <w:t>Чарушина (и других по выбору учителя).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.10.4.7.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возможности изображения с помощью разных видов линий в программе </w:t>
      </w:r>
      <w:r w:rsidRPr="00491E5E">
        <w:rPr>
          <w:rFonts w:ascii="Times New Roman" w:hAnsi="Times New Roman"/>
          <w:sz w:val="24"/>
          <w:szCs w:val="24"/>
        </w:rPr>
        <w:t>Paint</w:t>
      </w:r>
      <w:r w:rsidRPr="00491E5E">
        <w:rPr>
          <w:rFonts w:ascii="Times New Roman" w:hAnsi="Times New Roman"/>
          <w:sz w:val="24"/>
          <w:szCs w:val="24"/>
          <w:lang w:val="ru-RU"/>
        </w:rPr>
        <w:t xml:space="preserve"> (или другом графическом редакторе).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приёмы трансформации и копирования геометрических фигур в программе </w:t>
      </w:r>
      <w:r w:rsidRPr="00491E5E">
        <w:rPr>
          <w:rFonts w:ascii="Times New Roman" w:hAnsi="Times New Roman"/>
          <w:sz w:val="24"/>
          <w:szCs w:val="24"/>
        </w:rPr>
        <w:t>Paint</w:t>
      </w:r>
      <w:r w:rsidRPr="00491E5E">
        <w:rPr>
          <w:rFonts w:ascii="Times New Roman" w:hAnsi="Times New Roman"/>
          <w:sz w:val="24"/>
          <w:szCs w:val="24"/>
          <w:lang w:val="ru-RU"/>
        </w:rPr>
        <w:t>, а также построения из них простых рисунков или орнаментов.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в компьютерном редакторе (например, </w:t>
      </w:r>
      <w:r w:rsidRPr="00491E5E">
        <w:rPr>
          <w:rFonts w:ascii="Times New Roman" w:hAnsi="Times New Roman"/>
          <w:sz w:val="24"/>
          <w:szCs w:val="24"/>
        </w:rPr>
        <w:t>Paint</w:t>
      </w:r>
      <w:r w:rsidRPr="00491E5E">
        <w:rPr>
          <w:rFonts w:ascii="Times New Roman" w:hAnsi="Times New Roman"/>
          <w:sz w:val="24"/>
          <w:szCs w:val="24"/>
          <w:lang w:val="ru-RU"/>
        </w:rPr>
        <w:t>) инструменты и техники – карандаш, кисточка, ластик, заливка и другие – и создавать простые рисунки или композиции (например, образ дерева).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композиционное построение кадра при фотографировании: расположение </w:t>
      </w:r>
      <w:r w:rsidR="00064B35" w:rsidRPr="00491E5E">
        <w:rPr>
          <w:rFonts w:ascii="Times New Roman" w:hAnsi="Times New Roman"/>
          <w:sz w:val="24"/>
          <w:szCs w:val="24"/>
          <w:lang w:val="ru-RU"/>
        </w:rPr>
        <w:t>о</w:t>
      </w:r>
      <w:r w:rsidRPr="00491E5E">
        <w:rPr>
          <w:rFonts w:ascii="Times New Roman" w:hAnsi="Times New Roman"/>
          <w:sz w:val="24"/>
          <w:szCs w:val="24"/>
          <w:lang w:val="ru-RU"/>
        </w:rPr>
        <w:t>бъекта в кадре, масштаб, доминанта. Участвовать в обсуждении композиционного построения кадра в фотографии.</w:t>
      </w:r>
      <w:bookmarkStart w:id="247" w:name="_TOC_250002"/>
    </w:p>
    <w:bookmarkEnd w:id="247"/>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Создавать практическую творческую работу – поздравительную открытку, совмещая в ней </w:t>
      </w:r>
      <w:r w:rsidRPr="00491E5E">
        <w:rPr>
          <w:rFonts w:ascii="Times New Roman" w:hAnsi="Times New Roman"/>
          <w:sz w:val="24"/>
          <w:szCs w:val="24"/>
          <w:lang w:val="ru-RU"/>
        </w:rPr>
        <w:lastRenderedPageBreak/>
        <w:t>шрифт и изображение.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основные пропорции лица человека, взаимное расположение частей лица.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рисования портрета (лица) человека.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Создавать маску сказочного персонажа с ярко выраженным характером лица (для карнавала или спектакля).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приёмы создания живописной композиции (натюрморта) по наблюдению натуры или по представлению.</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эстетически анализировать сюжет и композицию, эмоциональное астроение в натюрмортах известных отечественных художников.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Изображать красками портрет человека с опорой на натуру или по представлению.</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Создавать пейзаж, передавая в нём активное состояние природы.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Приобрести представление о деятельности художника в театре.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Создать красками эскиз занавеса или эскиз декораций к выбранному сюжету.</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Познакомиться с работой художников по оформлению праздников.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Выполнить тематическую композицию «Праздник в городе» на основе наблюдений, по памяти и по представлению.</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Приобрести опыт творческой работы: лепка сказочного персонажа на основе сюжета </w:t>
      </w:r>
      <w:r w:rsidR="00064B35" w:rsidRPr="00491E5E">
        <w:rPr>
          <w:rFonts w:ascii="Times New Roman" w:hAnsi="Times New Roman"/>
          <w:sz w:val="24"/>
          <w:szCs w:val="24"/>
          <w:lang w:val="ru-RU"/>
        </w:rPr>
        <w:t>и</w:t>
      </w:r>
      <w:r w:rsidRPr="00491E5E">
        <w:rPr>
          <w:rFonts w:ascii="Times New Roman" w:hAnsi="Times New Roman"/>
          <w:sz w:val="24"/>
          <w:szCs w:val="24"/>
          <w:lang w:val="ru-RU"/>
        </w:rPr>
        <w:t>звестной сказки (или создание этого персонажа в технике бумагопластики, по выбору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о видах скульптуры: скульптурные памятники, парковая скульптура, мелкая пластика, рельеф (виды рельефа).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лепки эскиза парковой скульптуры.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о создании глиняной и деревянной посуды: народные художественные промыслы Гжель и Хохлома.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навыки создания орнаментов при помощи штампов и трафаретов.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Получить опыт создания композиции орнамента в квадрате (в качестве эскиза росписи женского платка).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Создать эскиз макета паркового пространства или участвовать в коллективной работе по созданию такого макета.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Создать в виде рисунков или объёмных аппликаций из цветной бумаги эскизы </w:t>
      </w:r>
      <w:r w:rsidRPr="00491E5E">
        <w:rPr>
          <w:rFonts w:ascii="Times New Roman" w:hAnsi="Times New Roman"/>
          <w:sz w:val="24"/>
          <w:szCs w:val="24"/>
          <w:lang w:val="ru-RU"/>
        </w:rPr>
        <w:lastRenderedPageBreak/>
        <w:t>разнообразных малых архитектурных форм, наполняющих городское пространство.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Придумать и нарисовать (или выполнить в технике бумагопластики) транспортное средство.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w:t>
      </w:r>
      <w:r w:rsidR="00064B35" w:rsidRPr="00491E5E">
        <w:rPr>
          <w:rFonts w:ascii="Times New Roman" w:hAnsi="Times New Roman"/>
          <w:sz w:val="24"/>
          <w:szCs w:val="24"/>
          <w:lang w:val="ru-RU"/>
        </w:rPr>
        <w:t>э</w:t>
      </w:r>
      <w:r w:rsidRPr="00491E5E">
        <w:rPr>
          <w:rFonts w:ascii="Times New Roman" w:hAnsi="Times New Roman"/>
          <w:sz w:val="24"/>
          <w:szCs w:val="24"/>
          <w:lang w:val="ru-RU"/>
        </w:rPr>
        <w:t>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 уметь называть основные жанры живописи, графики и скульптуры, определяемые предметом изображения.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имена крупнейших отечественных художников-пейзажистов: И.И.</w:t>
      </w:r>
      <w:r w:rsidRPr="00491E5E">
        <w:rPr>
          <w:rFonts w:ascii="Times New Roman" w:hAnsi="Times New Roman"/>
          <w:sz w:val="24"/>
          <w:szCs w:val="24"/>
        </w:rPr>
        <w:t> </w:t>
      </w:r>
      <w:r w:rsidRPr="00491E5E">
        <w:rPr>
          <w:rFonts w:ascii="Times New Roman" w:hAnsi="Times New Roman"/>
          <w:sz w:val="24"/>
          <w:szCs w:val="24"/>
          <w:lang w:val="ru-RU"/>
        </w:rPr>
        <w:t>Шишкина, И.И.</w:t>
      </w:r>
      <w:r w:rsidRPr="00491E5E">
        <w:rPr>
          <w:rFonts w:ascii="Times New Roman" w:hAnsi="Times New Roman"/>
          <w:sz w:val="24"/>
          <w:szCs w:val="24"/>
        </w:rPr>
        <w:t> </w:t>
      </w:r>
      <w:r w:rsidRPr="00491E5E">
        <w:rPr>
          <w:rFonts w:ascii="Times New Roman" w:hAnsi="Times New Roman"/>
          <w:sz w:val="24"/>
          <w:szCs w:val="24"/>
          <w:lang w:val="ru-RU"/>
        </w:rPr>
        <w:t>Левитана, А.К.</w:t>
      </w:r>
      <w:r w:rsidRPr="00491E5E">
        <w:rPr>
          <w:rFonts w:ascii="Times New Roman" w:hAnsi="Times New Roman"/>
          <w:sz w:val="24"/>
          <w:szCs w:val="24"/>
        </w:rPr>
        <w:t> </w:t>
      </w:r>
      <w:r w:rsidRPr="00491E5E">
        <w:rPr>
          <w:rFonts w:ascii="Times New Roman" w:hAnsi="Times New Roman"/>
          <w:sz w:val="24"/>
          <w:szCs w:val="24"/>
          <w:lang w:val="ru-RU"/>
        </w:rPr>
        <w:t>Саврасова, В.Д.</w:t>
      </w:r>
      <w:r w:rsidRPr="00491E5E">
        <w:rPr>
          <w:rFonts w:ascii="Times New Roman" w:hAnsi="Times New Roman"/>
          <w:sz w:val="24"/>
          <w:szCs w:val="24"/>
        </w:rPr>
        <w:t> </w:t>
      </w:r>
      <w:r w:rsidRPr="00491E5E">
        <w:rPr>
          <w:rFonts w:ascii="Times New Roman" w:hAnsi="Times New Roman"/>
          <w:sz w:val="24"/>
          <w:szCs w:val="24"/>
          <w:lang w:val="ru-RU"/>
        </w:rPr>
        <w:t>Поленова, А.И.</w:t>
      </w:r>
      <w:r w:rsidRPr="00491E5E">
        <w:rPr>
          <w:rFonts w:ascii="Times New Roman" w:hAnsi="Times New Roman"/>
          <w:sz w:val="24"/>
          <w:szCs w:val="24"/>
        </w:rPr>
        <w:t> </w:t>
      </w:r>
      <w:r w:rsidRPr="00491E5E">
        <w:rPr>
          <w:rFonts w:ascii="Times New Roman" w:hAnsi="Times New Roman"/>
          <w:sz w:val="24"/>
          <w:szCs w:val="24"/>
          <w:lang w:val="ru-RU"/>
        </w:rPr>
        <w:t>Куинджи, И.К.</w:t>
      </w:r>
      <w:r w:rsidRPr="00491E5E">
        <w:rPr>
          <w:rFonts w:ascii="Times New Roman" w:hAnsi="Times New Roman"/>
          <w:sz w:val="24"/>
          <w:szCs w:val="24"/>
        </w:rPr>
        <w:t> </w:t>
      </w:r>
      <w:r w:rsidRPr="00491E5E">
        <w:rPr>
          <w:rFonts w:ascii="Times New Roman" w:hAnsi="Times New Roman"/>
          <w:sz w:val="24"/>
          <w:szCs w:val="24"/>
          <w:lang w:val="ru-RU"/>
        </w:rPr>
        <w:t>Айвазовского и других (по выбору учителя), приобретать представления об их произведениях.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имена крупнейших отечественных портретистов: В.И.</w:t>
      </w:r>
      <w:r w:rsidRPr="00491E5E">
        <w:rPr>
          <w:rFonts w:ascii="Times New Roman" w:hAnsi="Times New Roman"/>
          <w:sz w:val="24"/>
          <w:szCs w:val="24"/>
        </w:rPr>
        <w:t> </w:t>
      </w:r>
      <w:r w:rsidRPr="00491E5E">
        <w:rPr>
          <w:rFonts w:ascii="Times New Roman" w:hAnsi="Times New Roman"/>
          <w:sz w:val="24"/>
          <w:szCs w:val="24"/>
          <w:lang w:val="ru-RU"/>
        </w:rPr>
        <w:t>Сурикова, И.Е.</w:t>
      </w:r>
      <w:r w:rsidRPr="00491E5E">
        <w:rPr>
          <w:rFonts w:ascii="Times New Roman" w:hAnsi="Times New Roman"/>
          <w:sz w:val="24"/>
          <w:szCs w:val="24"/>
        </w:rPr>
        <w:t> </w:t>
      </w:r>
      <w:r w:rsidRPr="00491E5E">
        <w:rPr>
          <w:rFonts w:ascii="Times New Roman" w:hAnsi="Times New Roman"/>
          <w:sz w:val="24"/>
          <w:szCs w:val="24"/>
          <w:lang w:val="ru-RU"/>
        </w:rPr>
        <w:t>Репина, В.А.</w:t>
      </w:r>
      <w:r w:rsidRPr="00491E5E">
        <w:rPr>
          <w:rFonts w:ascii="Times New Roman" w:hAnsi="Times New Roman"/>
          <w:sz w:val="24"/>
          <w:szCs w:val="24"/>
        </w:rPr>
        <w:t> </w:t>
      </w:r>
      <w:r w:rsidRPr="00491E5E">
        <w:rPr>
          <w:rFonts w:ascii="Times New Roman" w:hAnsi="Times New Roman"/>
          <w:sz w:val="24"/>
          <w:szCs w:val="24"/>
          <w:lang w:val="ru-RU"/>
        </w:rPr>
        <w:t>Серова и других (по выбору учителя), приобретать представления об их произведениях.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491E5E">
        <w:rPr>
          <w:rFonts w:ascii="Times New Roman" w:hAnsi="Times New Roman"/>
          <w:sz w:val="24"/>
          <w:szCs w:val="24"/>
        </w:rPr>
        <w:t> </w:t>
      </w:r>
      <w:r w:rsidRPr="00491E5E">
        <w:rPr>
          <w:rFonts w:ascii="Times New Roman" w:hAnsi="Times New Roman"/>
          <w:sz w:val="24"/>
          <w:szCs w:val="24"/>
          <w:lang w:val="ru-RU"/>
        </w:rPr>
        <w:t>Пушкина.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что в России много замечательных художественных музеев, иметь представление о коллекциях своих региональных музеев.</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.10.5.7.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приёмы работы в графическом редакторе с линиями, геометрическими фигурами, инструментами традиционного рисования.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приёмы соединения шрифта и векторного изображения при создании, например, поздравительных открыток, афиши.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Осваивать приёмы редактирования цифровых фотографий с помощью компьютерной программы </w:t>
      </w:r>
      <w:r w:rsidRPr="00491E5E">
        <w:rPr>
          <w:rFonts w:ascii="Times New Roman" w:hAnsi="Times New Roman"/>
          <w:sz w:val="24"/>
          <w:szCs w:val="24"/>
        </w:rPr>
        <w:t>Picture</w:t>
      </w:r>
      <w:r w:rsidRPr="00491E5E">
        <w:rPr>
          <w:rFonts w:ascii="Times New Roman" w:hAnsi="Times New Roman"/>
          <w:sz w:val="24"/>
          <w:szCs w:val="24"/>
          <w:lang w:val="ru-RU"/>
        </w:rPr>
        <w:t xml:space="preserve"> </w:t>
      </w:r>
      <w:r w:rsidRPr="00491E5E">
        <w:rPr>
          <w:rFonts w:ascii="Times New Roman" w:hAnsi="Times New Roman"/>
          <w:sz w:val="24"/>
          <w:szCs w:val="24"/>
        </w:rPr>
        <w:t>Manager</w:t>
      </w:r>
      <w:r w:rsidRPr="00491E5E">
        <w:rPr>
          <w:rFonts w:ascii="Times New Roman" w:hAnsi="Times New Roman"/>
          <w:sz w:val="24"/>
          <w:szCs w:val="24"/>
          <w:lang w:val="ru-RU"/>
        </w:rPr>
        <w:t xml:space="preserve"> (или другой): изменение яркости, контраста и насыщенности цвета, </w:t>
      </w:r>
      <w:r w:rsidRPr="00491E5E">
        <w:rPr>
          <w:rFonts w:ascii="Times New Roman" w:hAnsi="Times New Roman"/>
          <w:sz w:val="24"/>
          <w:szCs w:val="24"/>
          <w:lang w:val="ru-RU"/>
        </w:rPr>
        <w:lastRenderedPageBreak/>
        <w:t>обрезка изображения, поворот, отражение.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8" w:name="_TOC_250001"/>
    </w:p>
    <w:bookmarkEnd w:id="248"/>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 xml:space="preserve">.10.6. К концу обучения в 4 классе обучающийся получит следующие предметные </w:t>
      </w:r>
      <w:r w:rsidR="00064B35" w:rsidRPr="00491E5E">
        <w:rPr>
          <w:rFonts w:ascii="Times New Roman" w:hAnsi="Times New Roman"/>
          <w:sz w:val="24"/>
          <w:szCs w:val="24"/>
          <w:lang w:val="ru-RU"/>
        </w:rPr>
        <w:t>р</w:t>
      </w:r>
      <w:r w:rsidR="00013050" w:rsidRPr="00491E5E">
        <w:rPr>
          <w:rFonts w:ascii="Times New Roman" w:hAnsi="Times New Roman"/>
          <w:sz w:val="24"/>
          <w:szCs w:val="24"/>
          <w:lang w:val="ru-RU"/>
        </w:rPr>
        <w:t>езультаты по отдельным темам программы по изобразительному искусству:</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.10.6.1. Модуль «Графика».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Создавать зарисовки памятников отечественной и мировой архитектуры.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.10.6.2. Модуль «Живопись».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Выполнять живописное изображение пейзажей разных климатических зон (пейзаж гор, </w:t>
      </w:r>
      <w:r w:rsidR="00064B35" w:rsidRPr="00491E5E">
        <w:rPr>
          <w:rFonts w:ascii="Times New Roman" w:hAnsi="Times New Roman"/>
          <w:sz w:val="24"/>
          <w:szCs w:val="24"/>
          <w:lang w:val="ru-RU"/>
        </w:rPr>
        <w:t>п</w:t>
      </w:r>
      <w:r w:rsidRPr="00491E5E">
        <w:rPr>
          <w:rFonts w:ascii="Times New Roman" w:hAnsi="Times New Roman"/>
          <w:sz w:val="24"/>
          <w:szCs w:val="24"/>
          <w:lang w:val="ru-RU"/>
        </w:rPr>
        <w:t>ейзаж степной или пустынной зоны, пейзаж, типичный для среднерусской природы).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Создавать двойной портрет (например, портрет матери и ребёнка).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Приобретать опыт создания композиции на тему «Древнерусский город».</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.10.6.3. Модуль «Скульптура».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.10.6.4. Модуль «Декоративно-прикладное искусство».</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Познакомиться с женским и мужским костюмами в традициях разных народов, со </w:t>
      </w:r>
      <w:r w:rsidR="00064B35" w:rsidRPr="00491E5E">
        <w:rPr>
          <w:rFonts w:ascii="Times New Roman" w:hAnsi="Times New Roman"/>
          <w:sz w:val="24"/>
          <w:szCs w:val="24"/>
          <w:lang w:val="ru-RU"/>
        </w:rPr>
        <w:t>с</w:t>
      </w:r>
      <w:r w:rsidRPr="00491E5E">
        <w:rPr>
          <w:rFonts w:ascii="Times New Roman" w:hAnsi="Times New Roman"/>
          <w:sz w:val="24"/>
          <w:szCs w:val="24"/>
          <w:lang w:val="ru-RU"/>
        </w:rPr>
        <w:t>воеобразием одежды в разных культурах и в разные эпохи.</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.10.6.5. Модуль «Архитектура».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Получить представление о конструкции традиционных жилищ у разных народов, об их связи с окружающей природой.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.10.6.6. Модуль «Восприятие произведений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w:t>
      </w:r>
      <w:r w:rsidR="00064B35" w:rsidRPr="00491E5E">
        <w:rPr>
          <w:rFonts w:ascii="Times New Roman" w:hAnsi="Times New Roman"/>
          <w:sz w:val="24"/>
          <w:szCs w:val="24"/>
          <w:lang w:val="ru-RU"/>
        </w:rPr>
        <w:t>Б</w:t>
      </w:r>
      <w:r w:rsidRPr="00491E5E">
        <w:rPr>
          <w:rFonts w:ascii="Times New Roman" w:hAnsi="Times New Roman"/>
          <w:sz w:val="24"/>
          <w:szCs w:val="24"/>
          <w:lang w:val="ru-RU"/>
        </w:rPr>
        <w:t xml:space="preserve">.М. Кустодиева, В.И. Сурикова, К.А. Коровина, А.Г. Венецианова, А.П. Рябушкина, И.Я. Билибина и других по </w:t>
      </w:r>
      <w:r w:rsidR="00064B35" w:rsidRPr="00491E5E">
        <w:rPr>
          <w:rFonts w:ascii="Times New Roman" w:hAnsi="Times New Roman"/>
          <w:sz w:val="24"/>
          <w:szCs w:val="24"/>
          <w:lang w:val="ru-RU"/>
        </w:rPr>
        <w:t>в</w:t>
      </w:r>
      <w:r w:rsidRPr="00491E5E">
        <w:rPr>
          <w:rFonts w:ascii="Times New Roman" w:hAnsi="Times New Roman"/>
          <w:sz w:val="24"/>
          <w:szCs w:val="24"/>
          <w:lang w:val="ru-RU"/>
        </w:rPr>
        <w:t>ыбору учителя).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491E5E">
        <w:rPr>
          <w:rFonts w:ascii="Times New Roman" w:hAnsi="Times New Roman"/>
          <w:sz w:val="24"/>
          <w:szCs w:val="24"/>
          <w:lang w:val="ru-RU"/>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соборы Московского Кремля, Софийский собор в Великом Новгороде, храм Покрова на Нерли.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Уметь называть и объяснять содержание памятника К. Минину и Д. Пожарскому скульптора И.П. Мартоса в Москве.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491E5E" w:rsidRDefault="00CD0BFF"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164</w:t>
      </w:r>
      <w:r w:rsidR="00013050" w:rsidRPr="00491E5E">
        <w:rPr>
          <w:rFonts w:ascii="Times New Roman" w:hAnsi="Times New Roman"/>
          <w:sz w:val="24"/>
          <w:szCs w:val="24"/>
          <w:lang w:val="ru-RU"/>
        </w:rPr>
        <w:t>.10.6.7. Модуль «Азбука цифровой графики».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lastRenderedPageBreak/>
        <w:t xml:space="preserve">Осваивать правила линейной и воздушной перспективы с помощью графических изображений и их варьирования в компьютерной программе </w:t>
      </w:r>
      <w:r w:rsidRPr="00491E5E">
        <w:rPr>
          <w:rFonts w:ascii="Times New Roman" w:hAnsi="Times New Roman"/>
          <w:sz w:val="24"/>
          <w:szCs w:val="24"/>
        </w:rPr>
        <w:t>Paint</w:t>
      </w:r>
      <w:r w:rsidRPr="00491E5E">
        <w:rPr>
          <w:rFonts w:ascii="Times New Roman" w:hAnsi="Times New Roman"/>
          <w:sz w:val="24"/>
          <w:szCs w:val="24"/>
          <w:lang w:val="ru-RU"/>
        </w:rPr>
        <w:t>: изображение линии горизонта и точки схода, перспективных сокращений, цветовых и тональных изменений.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Построить пропорции фигуры человека в графическом редакторе с помощью </w:t>
      </w:r>
      <w:r w:rsidR="00064B35" w:rsidRPr="00491E5E">
        <w:rPr>
          <w:rFonts w:ascii="Times New Roman" w:hAnsi="Times New Roman"/>
          <w:sz w:val="24"/>
          <w:szCs w:val="24"/>
          <w:lang w:val="ru-RU"/>
        </w:rPr>
        <w:t>г</w:t>
      </w:r>
      <w:r w:rsidRPr="00491E5E">
        <w:rPr>
          <w:rFonts w:ascii="Times New Roman" w:hAnsi="Times New Roman"/>
          <w:sz w:val="24"/>
          <w:szCs w:val="24"/>
          <w:lang w:val="ru-RU"/>
        </w:rPr>
        <w:t>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Освоить анимацию простого повторяющегося движения изображения в виртуальном редакторе </w:t>
      </w:r>
      <w:r w:rsidRPr="00491E5E">
        <w:rPr>
          <w:rFonts w:ascii="Times New Roman" w:hAnsi="Times New Roman"/>
          <w:sz w:val="24"/>
          <w:szCs w:val="24"/>
        </w:rPr>
        <w:t>GIF</w:t>
      </w:r>
      <w:r w:rsidRPr="00491E5E">
        <w:rPr>
          <w:rFonts w:ascii="Times New Roman" w:hAnsi="Times New Roman"/>
          <w:sz w:val="24"/>
          <w:szCs w:val="24"/>
          <w:lang w:val="ru-RU"/>
        </w:rPr>
        <w:t>-анимации.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 xml:space="preserve">Освоить и проводить компьютерные презентации в программе </w:t>
      </w:r>
      <w:r w:rsidRPr="00491E5E">
        <w:rPr>
          <w:rFonts w:ascii="Times New Roman" w:hAnsi="Times New Roman"/>
          <w:sz w:val="24"/>
          <w:szCs w:val="24"/>
        </w:rPr>
        <w:t>PowerPoint</w:t>
      </w:r>
      <w:r w:rsidRPr="00491E5E">
        <w:rPr>
          <w:rFonts w:ascii="Times New Roman" w:hAnsi="Times New Roman"/>
          <w:sz w:val="24"/>
          <w:szCs w:val="24"/>
          <w:lang w:val="ru-RU"/>
        </w:rPr>
        <w:t xml:space="preserve"> по темам изучаемого материала, собирая в поисковых системах нужный материал, или на основе </w:t>
      </w:r>
      <w:r w:rsidR="00064B35" w:rsidRPr="00491E5E">
        <w:rPr>
          <w:rFonts w:ascii="Times New Roman" w:hAnsi="Times New Roman"/>
          <w:sz w:val="24"/>
          <w:szCs w:val="24"/>
          <w:lang w:val="ru-RU"/>
        </w:rPr>
        <w:t>с</w:t>
      </w:r>
      <w:r w:rsidRPr="00491E5E">
        <w:rPr>
          <w:rFonts w:ascii="Times New Roman" w:hAnsi="Times New Roman"/>
          <w:sz w:val="24"/>
          <w:szCs w:val="24"/>
          <w:lang w:val="ru-RU"/>
        </w:rPr>
        <w:t>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13050" w:rsidRPr="00491E5E" w:rsidRDefault="00013050" w:rsidP="00214E83">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Совершать виртуальные тематические путешествия по художественным музеям мира.</w:t>
      </w:r>
      <w:bookmarkStart w:id="249" w:name="_TOC_250000"/>
      <w:bookmarkEnd w:id="249"/>
      <w:r w:rsidRPr="00491E5E">
        <w:rPr>
          <w:rFonts w:ascii="Times New Roman" w:hAnsi="Times New Roman"/>
          <w:sz w:val="24"/>
          <w:szCs w:val="24"/>
          <w:lang w:val="ru-RU"/>
        </w:rPr>
        <w:t xml:space="preserve"> </w:t>
      </w:r>
      <w:r w:rsidR="00B176B5" w:rsidRPr="00491E5E">
        <w:rPr>
          <w:rFonts w:ascii="Times New Roman" w:hAnsi="Times New Roman"/>
          <w:sz w:val="24"/>
          <w:szCs w:val="24"/>
          <w:lang w:val="ru-RU"/>
        </w:rPr>
        <w:br/>
      </w:r>
    </w:p>
    <w:p w:rsidR="00013050" w:rsidRPr="00491E5E" w:rsidRDefault="00013050" w:rsidP="00573EC5">
      <w:pPr>
        <w:pStyle w:val="10"/>
        <w:numPr>
          <w:ilvl w:val="2"/>
          <w:numId w:val="63"/>
        </w:numPr>
        <w:pBdr>
          <w:bottom w:val="none" w:sz="0" w:space="0" w:color="auto"/>
        </w:pBdr>
        <w:spacing w:before="0"/>
        <w:jc w:val="both"/>
        <w:rPr>
          <w:bCs/>
          <w:sz w:val="24"/>
          <w:szCs w:val="24"/>
          <w:lang w:val="ru-RU" w:eastAsia="ru-RU"/>
        </w:rPr>
      </w:pPr>
      <w:r w:rsidRPr="00491E5E">
        <w:rPr>
          <w:bCs/>
          <w:sz w:val="24"/>
          <w:szCs w:val="24"/>
          <w:lang w:val="ru-RU" w:eastAsia="ru-RU"/>
        </w:rPr>
        <w:t>Федеральная рабочая программа по учебному предмету «Музыка».</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w:t>
      </w:r>
      <w:r w:rsidR="00013050" w:rsidRPr="00491E5E">
        <w:rPr>
          <w:rFonts w:ascii="Times New Roman" w:hAnsi="Times New Roman"/>
          <w:sz w:val="24"/>
          <w:szCs w:val="24"/>
          <w:lang w:val="ru-RU"/>
        </w:rPr>
        <w:t>Предметные результаты, формируемые</w:t>
      </w:r>
      <w:r w:rsidR="00064B35" w:rsidRPr="00491E5E">
        <w:rPr>
          <w:rFonts w:ascii="Times New Roman" w:hAnsi="Times New Roman"/>
          <w:sz w:val="24"/>
          <w:szCs w:val="24"/>
          <w:lang w:val="ru-RU"/>
        </w:rPr>
        <w:t xml:space="preserve"> </w:t>
      </w:r>
      <w:r w:rsidR="00013050" w:rsidRPr="00491E5E">
        <w:rPr>
          <w:rFonts w:ascii="Times New Roman" w:hAnsi="Times New Roman"/>
          <w:sz w:val="24"/>
          <w:szCs w:val="24"/>
          <w:lang w:val="ru-RU"/>
        </w:rPr>
        <w:t>в ходе изучения музыки, сгруппированы по учебным модулям</w:t>
      </w:r>
      <w:r w:rsidR="00013050" w:rsidRPr="00491E5E">
        <w:rPr>
          <w:rFonts w:ascii="Times New Roman" w:eastAsia="Times New Roman" w:hAnsi="Times New Roman"/>
          <w:sz w:val="24"/>
          <w:szCs w:val="24"/>
          <w:lang w:val="ru-RU" w:eastAsia="ru-RU"/>
        </w:rPr>
        <w:t>.</w:t>
      </w:r>
    </w:p>
    <w:p w:rsidR="00013050" w:rsidRPr="00491E5E" w:rsidRDefault="00CD0BFF"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 Пояснительная записка.</w:t>
      </w:r>
    </w:p>
    <w:p w:rsidR="00013050"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 xml:space="preserve">.5.1. Программа по музыке разработана с целью оказания методической помощи </w:t>
      </w:r>
      <w:r w:rsidR="00064B35" w:rsidRPr="00491E5E">
        <w:rPr>
          <w:rFonts w:ascii="Times New Roman" w:eastAsia="Times New Roman" w:hAnsi="Times New Roman"/>
          <w:sz w:val="24"/>
          <w:szCs w:val="24"/>
          <w:lang w:val="ru-RU" w:eastAsia="ru-RU"/>
        </w:rPr>
        <w:t>у</w:t>
      </w:r>
      <w:r w:rsidR="00013050" w:rsidRPr="00491E5E">
        <w:rPr>
          <w:rFonts w:ascii="Times New Roman" w:eastAsia="Times New Roman" w:hAnsi="Times New Roman"/>
          <w:sz w:val="24"/>
          <w:szCs w:val="24"/>
          <w:lang w:val="ru-RU" w:eastAsia="ru-RU"/>
        </w:rPr>
        <w:t>чителю музыки в создании рабочей программы по учебному предмету.</w:t>
      </w:r>
    </w:p>
    <w:p w:rsidR="00013050" w:rsidRPr="00491E5E" w:rsidRDefault="00CD0BFF"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.5.2. </w:t>
      </w:r>
      <w:r w:rsidR="00013050" w:rsidRPr="00491E5E">
        <w:rPr>
          <w:rFonts w:ascii="Times New Roman" w:eastAsia="SchoolBookSanPin" w:hAnsi="Times New Roman"/>
          <w:sz w:val="24"/>
          <w:szCs w:val="24"/>
          <w:lang w:val="ru-RU"/>
        </w:rPr>
        <w:t xml:space="preserve">Программа по музыке </w:t>
      </w:r>
      <w:r w:rsidR="00013050" w:rsidRPr="00491E5E">
        <w:rPr>
          <w:rFonts w:ascii="Times New Roman" w:eastAsia="SchoolBookSanPin" w:hAnsi="Times New Roman"/>
          <w:position w:val="1"/>
          <w:sz w:val="24"/>
          <w:szCs w:val="24"/>
          <w:lang w:val="ru-RU"/>
        </w:rPr>
        <w:t>позволит учителю</w:t>
      </w:r>
      <w:r w:rsidR="00013050" w:rsidRPr="00491E5E">
        <w:rPr>
          <w:rFonts w:ascii="Times New Roman" w:eastAsia="Times New Roman" w:hAnsi="Times New Roman"/>
          <w:sz w:val="24"/>
          <w:szCs w:val="24"/>
          <w:lang w:val="ru-RU" w:eastAsia="ru-RU"/>
        </w:rPr>
        <w:t>:</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реализовать в процессе преподавания музыки современные подходы</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к формированию </w:t>
      </w:r>
      <w:r w:rsidRPr="00491E5E">
        <w:rPr>
          <w:rFonts w:ascii="Times New Roman" w:eastAsia="Times New Roman" w:hAnsi="Times New Roman"/>
          <w:sz w:val="24"/>
          <w:szCs w:val="24"/>
          <w:lang w:val="ru-RU" w:eastAsia="ru-RU"/>
        </w:rPr>
        <w:lastRenderedPageBreak/>
        <w:t>личностных, метапредметных и предметных результатов обучения, сформулированных в ФГОС НОО;</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определить и структурировать планируемые результаты обучения</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содержание учебного предмета по годам обучения в соответствии с ФГОС НОО, федеральной программой воспитания;</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w:t>
      </w:r>
      <w:r w:rsidR="00064B35"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064B35"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и естественного радостного мировосприятия.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w:t>
      </w:r>
      <w:r w:rsidR="00064B35" w:rsidRPr="00491E5E">
        <w:rPr>
          <w:rFonts w:ascii="Times New Roman" w:eastAsia="Times New Roman" w:hAnsi="Times New Roman"/>
          <w:sz w:val="24"/>
          <w:szCs w:val="24"/>
          <w:lang w:val="ru-RU" w:eastAsia="ru-RU"/>
        </w:rPr>
        <w:t>а</w:t>
      </w:r>
      <w:r w:rsidRPr="00491E5E">
        <w:rPr>
          <w:rFonts w:ascii="Times New Roman" w:eastAsia="Times New Roman" w:hAnsi="Times New Roman"/>
          <w:sz w:val="24"/>
          <w:szCs w:val="24"/>
          <w:lang w:val="ru-RU" w:eastAsia="ru-RU"/>
        </w:rPr>
        <w:t>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форм развития музыки.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Программа по музыке предусматривает знакомство обучающихся с некоторым </w:t>
      </w:r>
      <w:r w:rsidR="00064B35" w:rsidRPr="00491E5E">
        <w:rPr>
          <w:rFonts w:ascii="Times New Roman" w:eastAsia="Times New Roman" w:hAnsi="Times New Roman"/>
          <w:sz w:val="24"/>
          <w:szCs w:val="24"/>
          <w:lang w:val="ru-RU" w:eastAsia="ru-RU"/>
        </w:rPr>
        <w:t>к</w:t>
      </w:r>
      <w:r w:rsidRPr="00491E5E">
        <w:rPr>
          <w:rFonts w:ascii="Times New Roman" w:eastAsia="Times New Roman" w:hAnsi="Times New Roman"/>
          <w:sz w:val="24"/>
          <w:szCs w:val="24"/>
          <w:lang w:val="ru-RU" w:eastAsia="ru-RU"/>
        </w:rPr>
        <w:t>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Свойственная музыкальному восприятию идентификация с лирическим героем </w:t>
      </w:r>
      <w:r w:rsidR="00064B35"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Основная цель реализации программы по музыке – воспитание музыкальной культуры как </w:t>
      </w:r>
      <w:r w:rsidRPr="00491E5E">
        <w:rPr>
          <w:rFonts w:ascii="Times New Roman" w:eastAsia="Times New Roman" w:hAnsi="Times New Roman"/>
          <w:sz w:val="24"/>
          <w:szCs w:val="24"/>
          <w:lang w:val="ru-RU" w:eastAsia="ru-RU"/>
        </w:rPr>
        <w:lastRenderedPageBreak/>
        <w:t>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.5.5. В процессе конкретизации учебных целей их реализация осуществляется по следующим направлениям:</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становление системы ценностей, обучающихся в единстве эмоциональной и познавательной сферы;</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w:t>
      </w:r>
      <w:r w:rsidR="00064B35"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ногообразия жизни;</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формирование творческих способностей ребёнка, развитие внутренней мотивации к </w:t>
      </w:r>
      <w:r w:rsidR="00064B35"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узицированию.</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.5.6. Важнейшие задачи обучения музыке на уровне начального общего образования: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эмоционально-ценностной отзывчивости на прекрасное</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жизни и в искусстве;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развитие эмоционального интеллекта в единстве с другими познавательными и </w:t>
      </w:r>
      <w:r w:rsidR="00064B35"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егулятивными универсальными учебными действиями, развитие ассоциативного мышления и продуктивного воображения;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изучение закономерностей музыкального искусства: интонационная</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жанровая природа музыки, основные выразительные средства, элементы музыкального языка;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воспитание уважения к цивилизационному наследию России, присвоение интонационно-образного строя отечественной музыкальной культуры;</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расширение кругозора, воспитание любознательности, интереса к музыкальной культуре других стран, культур, времён и народов.</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модуль № 1 «Музыкальная грамота»; </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модуль № 2 «Народная музыка России»; </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 xml:space="preserve">модуль № 3 «Музыка народов мира»; </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модуль № 4 «Духовная музыка»;</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модуль № 5 «Классическая музыка»;</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модуль № 6 «Современная музыкальная культура»; </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модуль № 7 «Музыка театра и кино»;</w:t>
      </w:r>
    </w:p>
    <w:p w:rsidR="00013050" w:rsidRPr="00491E5E" w:rsidRDefault="00013050" w:rsidP="00491E5E">
      <w:pPr>
        <w:pStyle w:val="a4"/>
        <w:autoSpaceDE w:val="0"/>
        <w:autoSpaceDN w:val="0"/>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модуль № 8 «Музыка в жизни человека».</w:t>
      </w:r>
    </w:p>
    <w:p w:rsidR="00013050" w:rsidRPr="00491E5E" w:rsidRDefault="007452B6"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 xml:space="preserve">.5.8. Каждый модуль состоит из нескольких тематических блоков, </w:t>
      </w:r>
      <w:r w:rsidR="00013050" w:rsidRPr="00491E5E">
        <w:rPr>
          <w:rFonts w:ascii="Times New Roman" w:eastAsia="Times New Roman" w:hAnsi="Times New Roman"/>
          <w:sz w:val="24"/>
          <w:szCs w:val="24"/>
          <w:lang w:val="ru-RU" w:eastAsia="ru-RU"/>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00064B35"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для планирования внеурочной, внеклассной работы, обозначены «на выбор или факультативно».</w:t>
      </w:r>
    </w:p>
    <w:p w:rsidR="00013050" w:rsidRPr="00491E5E" w:rsidRDefault="007452B6" w:rsidP="00491E5E">
      <w:pPr>
        <w:spacing w:after="0"/>
        <w:ind w:firstLine="709"/>
        <w:jc w:val="both"/>
        <w:rPr>
          <w:rFonts w:ascii="Times New Roman" w:eastAsia="SchoolBookSanPin" w:hAnsi="Times New Roman"/>
          <w:position w:val="1"/>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.5.9. </w:t>
      </w:r>
      <w:r w:rsidR="00013050" w:rsidRPr="00491E5E">
        <w:rPr>
          <w:rFonts w:ascii="Times New Roman" w:eastAsia="SchoolBookSanPin" w:hAnsi="Times New Roman"/>
          <w:sz w:val="24"/>
          <w:szCs w:val="24"/>
          <w:lang w:val="ru-RU"/>
        </w:rPr>
        <w:t xml:space="preserve">Общее число часов, рекомендованных для изучения музыки </w:t>
      </w:r>
      <w:r w:rsidR="00013050" w:rsidRPr="00491E5E">
        <w:rPr>
          <w:rFonts w:ascii="Times New Roman" w:eastAsia="SchoolBookSanPin" w:hAnsi="Times New Roman"/>
          <w:sz w:val="24"/>
          <w:szCs w:val="24"/>
          <w:lang w:val="ru-RU"/>
        </w:rPr>
        <w:noBreakHyphen/>
      </w:r>
      <w:r w:rsidR="00064B35" w:rsidRPr="00491E5E">
        <w:rPr>
          <w:rFonts w:ascii="Times New Roman" w:eastAsia="SchoolBookSanPin" w:hAnsi="Times New Roman"/>
          <w:sz w:val="24"/>
          <w:szCs w:val="24"/>
          <w:lang w:val="ru-RU"/>
        </w:rPr>
        <w:t xml:space="preserve"> </w:t>
      </w:r>
      <w:r w:rsidR="00013050" w:rsidRPr="00491E5E">
        <w:rPr>
          <w:rFonts w:ascii="Times New Roman" w:eastAsia="SchoolBookSanPin" w:hAnsi="Times New Roman"/>
          <w:position w:val="1"/>
          <w:sz w:val="24"/>
          <w:szCs w:val="24"/>
          <w:lang w:val="ru-RU"/>
        </w:rPr>
        <w:t xml:space="preserve">135 часов: в 1 классе </w:t>
      </w:r>
      <w:r w:rsidR="00013050" w:rsidRPr="00491E5E">
        <w:rPr>
          <w:rFonts w:ascii="Times New Roman" w:eastAsia="SchoolBookSanPin" w:hAnsi="Times New Roman"/>
          <w:position w:val="1"/>
          <w:sz w:val="24"/>
          <w:szCs w:val="24"/>
          <w:lang w:val="ru-RU"/>
        </w:rPr>
        <w:noBreakHyphen/>
        <w:t xml:space="preserve"> 33 часа (1 час в неделю), во 2 классе – 34 часа (1 час в неделю), в 3 классе – 34 часа (1 час в неделю), в 4 классе – 34 часа (1 час</w:t>
      </w:r>
      <w:r w:rsidR="00064B35" w:rsidRPr="00491E5E">
        <w:rPr>
          <w:rFonts w:ascii="Times New Roman" w:eastAsia="SchoolBookSanPin" w:hAnsi="Times New Roman"/>
          <w:position w:val="1"/>
          <w:sz w:val="24"/>
          <w:szCs w:val="24"/>
          <w:lang w:val="ru-RU"/>
        </w:rPr>
        <w:t xml:space="preserve"> </w:t>
      </w:r>
      <w:r w:rsidR="00013050" w:rsidRPr="00491E5E">
        <w:rPr>
          <w:rFonts w:ascii="Times New Roman" w:eastAsia="SchoolBookSanPin" w:hAnsi="Times New Roman"/>
          <w:position w:val="1"/>
          <w:sz w:val="24"/>
          <w:szCs w:val="24"/>
          <w:lang w:val="ru-RU"/>
        </w:rPr>
        <w:t>в неделю).</w:t>
      </w:r>
    </w:p>
    <w:p w:rsidR="00013050" w:rsidRPr="00491E5E" w:rsidRDefault="007452B6" w:rsidP="00491E5E">
      <w:pPr>
        <w:spacing w:after="0"/>
        <w:ind w:firstLine="709"/>
        <w:jc w:val="both"/>
        <w:rPr>
          <w:rFonts w:ascii="Times New Roma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.5.10. </w:t>
      </w:r>
      <w:r w:rsidR="00013050" w:rsidRPr="00491E5E">
        <w:rPr>
          <w:rFonts w:ascii="Times New Roman" w:hAnsi="Times New Roman"/>
          <w:sz w:val="24"/>
          <w:szCs w:val="24"/>
          <w:lang w:val="ru-RU"/>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C15F14" w:rsidRPr="00491E5E">
        <w:rPr>
          <w:rFonts w:ascii="Times New Roman" w:hAnsi="Times New Roman"/>
          <w:sz w:val="24"/>
          <w:szCs w:val="24"/>
          <w:lang w:val="ru-RU"/>
        </w:rPr>
        <w:t xml:space="preserve"> </w:t>
      </w:r>
      <w:r w:rsidRPr="00491E5E">
        <w:rPr>
          <w:rFonts w:ascii="Times New Roman" w:hAnsi="Times New Roman"/>
          <w:sz w:val="24"/>
          <w:szCs w:val="24"/>
          <w:lang w:val="ru-RU"/>
        </w:rP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 Содержание обучения музыке на уровне начального общего образования.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 Модуль № 1 «Музыкальная грамота».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Данный модуль является вспомогательным и не может изучаться в отрыве</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w:t>
      </w:r>
      <w:r w:rsidR="00C15F14"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еятельности, а используются в качестве актуального знания, практического багажа при организации работы над следующим музыкальным материалом.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 Весь мир звучит (0,5–2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Звуки музыкальные и шумовые. Свойства звука: высота, громкость, длительность, тембр.</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со звуками музыкальными и шумовыми;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определение на слух звуков различного качества;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игра – подражание звукам и голосам природы с использованием шумовых музыкальных </w:t>
      </w:r>
      <w:r w:rsidRPr="00491E5E">
        <w:rPr>
          <w:rFonts w:ascii="Times New Roman" w:eastAsia="Times New Roman" w:hAnsi="Times New Roman"/>
          <w:sz w:val="24"/>
          <w:szCs w:val="24"/>
          <w:lang w:val="ru-RU" w:eastAsia="ru-RU"/>
        </w:rPr>
        <w:lastRenderedPageBreak/>
        <w:t>инструментов, вокальной импровизации;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артикуляционные упражнения, разучивание и исполнение попевок и песен</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использованием звукоподражательных элементов, шумовых звуков.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.6.1.2. Звукоряд (0,5–2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Нотный стан, скрипичный ключ. Ноты первой октавы.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элементами нотной записи;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по нотной записи, определение на слух звукоряда в отличие</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от других последовательностей звуков;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пение с названием нот, игра на металлофоне звукоряда от ноты «до»;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вокальных упражнений, песен, построенных</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на элементах звукоряда.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.6.1.3. Интонация (0,5–2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Выразительные и изобразительные интонации.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другие) характера;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попевок, вокальных упражнений, песен, вокальные</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инструментальные импровизации на основе данных интонаций;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фрагментов музыкальных произведений, включающих примеры изобразительных интонаций.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.6.1.4. Ритм (0,5–2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Звуки длинные и короткие (восьмые и четвертные длительности), такт, </w:t>
      </w:r>
      <w:r w:rsidR="00C15F14"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актовая черта.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прослеживание по нотной записи ритмических рисунков, состоящих из различных длительностей и пауз;</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.6.1.5. Ритмический рисунок (0,5–4 часа)</w:t>
      </w:r>
      <w:r w:rsidR="00013050" w:rsidRPr="00491E5E">
        <w:rPr>
          <w:rStyle w:val="af7"/>
          <w:rFonts w:ascii="Times New Roman" w:eastAsia="Times New Roman" w:hAnsi="Times New Roman"/>
          <w:sz w:val="24"/>
          <w:szCs w:val="24"/>
          <w:lang w:val="ru-RU" w:eastAsia="ru-RU"/>
        </w:rPr>
        <w:footnoteReference w:id="25"/>
      </w:r>
      <w:r w:rsidR="00013050"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Длительности половинная, целая, шестнадцатые. Паузы. Ритмические </w:t>
      </w:r>
      <w:r w:rsidR="00C15F14"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исунки. Ритмическая партитура.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определение на слух, прослеживание по нотной записи ритмических рисунков, состоящих из различных длительностей и пауз;</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 (или) ударных инструментов простых ритмов;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с использованием ритмослогов;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музыкальных произведений с ярко выраженным ритмическим рисунком, воспроизведение данного ритма по памяти (хлопками);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.6.1.6. Размер (0,5–2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Равномерная пульсация. Сильные и слабые доли. Размеры 2/4, 3/4, 4/4.</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ритмические упражнения на ровную пульсацию, выделение сильных долей</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размерах 2/4, 3/4, 4/4 (звучащими жестами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по нотной записи размеров 2/4, 3/4, 4/4;</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вокальных упражнений, песен в размерах 2/4, 3/4, 4/4 с хлопками-акцентами на сильную долю, элементарными дирижёрскими жестами;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музыкальных произведений с ярко выраженным музыкальным размером, танцевальные, двигательные импровизации под музыку;</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попевок, мелодий</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размерах 2/4, 3/4, 4/4;</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вокальная и инструментальная импровизация в заданном размере.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.6.1.7. Музыкальный язык (1–4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Темп, тембр. Динамика (форте, пиано, крещендо, диминуэндо). Штрихи (стаккато, легато, акцент).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элементами музыкального языка, специальными терминами, их обозначением в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изученных элементов на слух при восприятии музыкальных произведений;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исполнение вокальных и ритмических упражнений, песен с ярко выраженными </w:t>
      </w:r>
      <w:r w:rsidR="00C15F14"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инамическими, темповыми, штриховыми красками;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исполнение на клавишных или духовых инструментах попевок, мелодий </w:t>
      </w:r>
      <w:r w:rsidRPr="00491E5E">
        <w:rPr>
          <w:rFonts w:ascii="Times New Roman" w:eastAsia="Times New Roman" w:hAnsi="Times New Roman"/>
          <w:sz w:val="24"/>
          <w:szCs w:val="24"/>
          <w:lang w:val="ru-RU" w:eastAsia="ru-RU"/>
        </w:rPr>
        <w:br/>
        <w:t>с ярко выраженными динамическими, темповыми, штриховыми красками;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исполнительская интерпретация на основе их изменения. Составление музыкального словаря.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.6.1.8. Высота звуков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Регистры. Ноты певческого диапазона. Расположение нот </w:t>
      </w:r>
      <w:r w:rsidRPr="00491E5E">
        <w:rPr>
          <w:rFonts w:ascii="Times New Roman" w:eastAsia="Times New Roman" w:hAnsi="Times New Roman"/>
          <w:sz w:val="24"/>
          <w:szCs w:val="24"/>
          <w:lang w:val="ru-RU" w:eastAsia="ru-RU"/>
        </w:rPr>
        <w:br/>
        <w:t>на клавиатуре. Знаки альтерации (диезы, бемоли, бекары).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понятий «выше-ниже»;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изменением музыкального образа при изменении регистра;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попевок, кратких мелодий по нотам;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выполнение упражнений на виртуальной клавиатуре.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.6.1.9. Мелодия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Мотив, музыкальная фраза. Поступенное, плавное движение мелодии, скачки. </w:t>
      </w:r>
      <w:r w:rsidR="00C15F14"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елодический рисунок.</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прослеживание по нотной записи мелодических рисунков с поступенным, плавным движением, скачками, остановками;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импровизация (вокальная или на звуковысотных музыкальных инструментах) различных мелодических рисунков;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нахождение по нотам границ музыкальной фразы, мотива;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обнаружение повторяющихся и неповторяющихся мотивов, музыкальных фраз, похожих </w:t>
      </w:r>
      <w:r w:rsidR="00C15F14"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руг на друга;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духовых, клавишных инструментах или виртуальной клавиатуре попевок, кратких мелодий по нотам.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.6.1.10. Сопровождение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Аккомпанемент. Остинато. Вступление, заключение, проигрыш.</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прослеживание по нотной записи главного голоса</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сопровождения;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характеристика мелодических и ритмических особенностей главного голоса и сопровождения;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показ рукой линии движения главного голоса и аккомпанемента;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различение простейших элементов музыкальной формы: вступление, заключение, </w:t>
      </w:r>
      <w:r w:rsidR="00C15F14"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роигрыш;</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наглядной графической схемы;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импровизация ритмического аккомпанемента к знакомой песне (звучащими жестами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импровизация, сочинение вступления, заключения, проигрыша к знакомой мелодии, </w:t>
      </w:r>
      <w:r w:rsidR="00C15F14"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опевке, песне (вокально или на звуковысотных инструментах);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простейшего сопровождения (бурдонный бас, остинато)</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к знакомой мелодии на клавишных или духовых инструментах.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.6.1.11. Песня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Куплетная форма. Запев, припев.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со строением куплетной формы;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наглядной буквенной или графической схемы куплетной формы;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песен, написанных в куплетной форме;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куплетной формы при слушании незнакомых музыкальных произведений;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импровизация, сочинение новых куплетов к знакомой песне.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.6.1.12. Лад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Понятие лада. Семиступенные лады мажор и минор. Краска звучания. Ступеневый состав.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ладового наклонения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 «Солнышко – туча»;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изменением музыкального образа при изменении лада;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распевания, вокальные упражнения, построенные на чередовании мажора</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минора;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песен с ярко выраженной ладовой окраской;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импровизация, сочинение в заданном ладу;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сказок о нотах и музыкальных ладах.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.6.1.13. Пентатоника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Пентатоника – пятиступенный лад, распространённый у многих народов.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инструментальных произведений, исполнение песен, написанных</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пентатонике;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импровизация на чёрных клавишах фортепиано;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импровизация в пентатонном ладу на других музыкальных инструментах (свирель, </w:t>
      </w:r>
      <w:r w:rsidR="00C15F14" w:rsidRPr="00491E5E">
        <w:rPr>
          <w:rFonts w:ascii="Times New Roman" w:eastAsia="Times New Roman" w:hAnsi="Times New Roman"/>
          <w:sz w:val="24"/>
          <w:szCs w:val="24"/>
          <w:lang w:val="ru-RU" w:eastAsia="ru-RU"/>
        </w:rPr>
        <w:t>б</w:t>
      </w:r>
      <w:r w:rsidRPr="00491E5E">
        <w:rPr>
          <w:rFonts w:ascii="Times New Roman" w:eastAsia="Times New Roman" w:hAnsi="Times New Roman"/>
          <w:sz w:val="24"/>
          <w:szCs w:val="24"/>
          <w:lang w:val="ru-RU" w:eastAsia="ru-RU"/>
        </w:rPr>
        <w:t>локфлейта, штабшпили со съёмными пластинами).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.6.1.14. Ноты в разных октавах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Ноты второй и малой октавы. Басовый ключ.</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нотной записью во второй и малой октаве;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прослеживание по нотам небольших мелодий в соответствующем диапазоне;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одной и той же мелодии, записанной в разных октавах;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в какой октаве звучит музыкальный фрагмент;</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исполнение на духовых, клавишных инструментах или виртуальной клавиатуре попевок, </w:t>
      </w:r>
      <w:r w:rsidR="00C15F14" w:rsidRPr="00491E5E">
        <w:rPr>
          <w:rFonts w:ascii="Times New Roman" w:eastAsia="Times New Roman" w:hAnsi="Times New Roman"/>
          <w:sz w:val="24"/>
          <w:szCs w:val="24"/>
          <w:lang w:val="ru-RU" w:eastAsia="ru-RU"/>
        </w:rPr>
        <w:t>к</w:t>
      </w:r>
      <w:r w:rsidRPr="00491E5E">
        <w:rPr>
          <w:rFonts w:ascii="Times New Roman" w:eastAsia="Times New Roman" w:hAnsi="Times New Roman"/>
          <w:sz w:val="24"/>
          <w:szCs w:val="24"/>
          <w:lang w:val="ru-RU" w:eastAsia="ru-RU"/>
        </w:rPr>
        <w:t>ратких мелодий по нотам.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.6.1.15. Дополнительные обозначения в нотах (0,5–1 час).</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Реприза, фермата, вольта, украшения (трели, форшлаги).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дополнительными элементами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песен, попевок, в которых присутствуют данные элементы.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.6.1.16. Ритмические рисунки в размере 6/8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Размер 6/8. Нота с точкой. Шестнадцатые. Пунктирный ритм.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определение на слух, прослеживание по нотной записи ритмических рисунков в размере </w:t>
      </w:r>
      <w:r w:rsidR="00C15F14" w:rsidRPr="00491E5E">
        <w:rPr>
          <w:rFonts w:ascii="Times New Roman" w:eastAsia="Times New Roman" w:hAnsi="Times New Roman"/>
          <w:sz w:val="24"/>
          <w:szCs w:val="24"/>
          <w:lang w:val="ru-RU" w:eastAsia="ru-RU"/>
        </w:rPr>
        <w:t>6</w:t>
      </w:r>
      <w:r w:rsidRPr="00491E5E">
        <w:rPr>
          <w:rFonts w:ascii="Times New Roman" w:eastAsia="Times New Roman" w:hAnsi="Times New Roman"/>
          <w:sz w:val="24"/>
          <w:szCs w:val="24"/>
          <w:lang w:val="ru-RU" w:eastAsia="ru-RU"/>
        </w:rPr>
        <w:t>/8;</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импровизация с помощью звучащих жестов (хлопки, шлепки, притопы) и/или ударных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 «Ритмическое эхо», прохлопывание ритма по ритмическим карточкам, проговаривание ритмослогами;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на ударных инструментах ритмической партитуры;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попевок, мелодий</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аккомпанементов в размере 6/8.</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.6.1.17. Тональность. Гамма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Тоника, тональность. Знаки при ключе. Мажорные и минорные тональности (до 2–3 знаков при ключе).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устойчивых звуков;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 «устой – неустой»;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пение упражнений – гамм с названием нот, прослеживание по нотам;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понятия «тоника»;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упражнение на допевание неполной музыкальной фразы до тоники «Закончи музыкальную фразу»;</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импровизация в заданной тональности.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.6.1.18. Интервалы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Понятие музыкального интервала. Тон, полутон. Консонансы: терция, кварта, квинта, секста, октава. Диссонансы: секунда, септима.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понятия «интервал»;</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 ступеневого состава мажорной и минорной гаммы (тон-полутон);</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на слух диссонансов и консонансов, параллельного движения двух голосов в октаву, терцию, сексту;</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подбор эпитетов для определения краски звучания различных интервалов;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попевок и песен с ярко выраженной характерной интерваликой в мелодическом движении;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элементы двухголосия;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досочинение к простой мелодии подголоска, повторяющего основной голос</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терцию, октаву;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сочинение аккомпанемента на основе движения квинтами, октавами.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.6.1.19. Гармония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Аккорд. Трезвучие мажорное и минорное. Понятие фактуры. Фактуры аккомпанемента бас-аккорд, аккордовая, арпеджио.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на слух интервалов и аккордов;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на слух мажорных и минорных аккордов;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попевок и песен с мелодическим движением</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по звукам аккордов;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вокальные упражнения с элементами трёхголосия;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типа фактуры аккомпанемента исполняемых песен, прослушанных инструментальных произведений;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сочинение аккордового аккомпанемента к мелодии песни.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.6.1.20. Музыкальная форма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со строением музыкального произведения, понятиями двухчастной и </w:t>
      </w:r>
      <w:r w:rsidR="00C15F14"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рёхчастной формы, рондо;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определение формы их строения на слух;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песен, написанных в двухчастной или трёхчастной форме;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коллективная импровизация в форме рондо, трёхчастной репризной форме;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создание художественных композиций (рисунок, аппликация) по законам музыкальной </w:t>
      </w:r>
      <w:r w:rsidR="00C15F14" w:rsidRPr="00491E5E">
        <w:rPr>
          <w:rFonts w:ascii="Times New Roman" w:eastAsia="Times New Roman" w:hAnsi="Times New Roman"/>
          <w:sz w:val="24"/>
          <w:szCs w:val="24"/>
          <w:lang w:val="ru-RU" w:eastAsia="ru-RU"/>
        </w:rPr>
        <w:t>ф</w:t>
      </w:r>
      <w:r w:rsidRPr="00491E5E">
        <w:rPr>
          <w:rFonts w:ascii="Times New Roman" w:eastAsia="Times New Roman" w:hAnsi="Times New Roman"/>
          <w:sz w:val="24"/>
          <w:szCs w:val="24"/>
          <w:lang w:val="ru-RU" w:eastAsia="ru-RU"/>
        </w:rPr>
        <w:t>ормы.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.6.1.21. Вариации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Варьирование как принцип развития. Тема. Вариации.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сочинённых в форме вариаций;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развитием, изменением основной темы;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наглядной буквенной или графической схемы;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ритмической партитуры, построенной по принципу вариаций;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коллективная импровизация в форме вариаций.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 Модуль № 2 «Народная музыка России».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w:t>
      </w:r>
      <w:r w:rsidR="00C15F14"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 xml:space="preserve">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r w:rsidR="00C15F14" w:rsidRPr="00491E5E">
        <w:rPr>
          <w:rFonts w:ascii="Times New Roman" w:eastAsia="Times New Roman" w:hAnsi="Times New Roman"/>
          <w:sz w:val="24"/>
          <w:szCs w:val="24"/>
          <w:lang w:val="ru-RU" w:eastAsia="ru-RU"/>
        </w:rPr>
        <w:t>Н</w:t>
      </w:r>
      <w:r w:rsidRPr="00491E5E">
        <w:rPr>
          <w:rFonts w:ascii="Times New Roman" w:eastAsia="Times New Roman" w:hAnsi="Times New Roman"/>
          <w:sz w:val="24"/>
          <w:szCs w:val="24"/>
          <w:lang w:val="ru-RU" w:eastAsia="ru-RU"/>
        </w:rPr>
        <w:t>еобходимо обеспечить глубокое</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w:t>
      </w:r>
      <w:r w:rsidR="00C15F14" w:rsidRPr="00491E5E">
        <w:rPr>
          <w:rFonts w:ascii="Times New Roman" w:eastAsia="Times New Roman" w:hAnsi="Times New Roman"/>
          <w:sz w:val="24"/>
          <w:szCs w:val="24"/>
          <w:lang w:val="ru-RU" w:eastAsia="ru-RU"/>
        </w:rPr>
        <w:t>н</w:t>
      </w:r>
      <w:r w:rsidRPr="00491E5E">
        <w:rPr>
          <w:rFonts w:ascii="Times New Roman" w:eastAsia="Times New Roman" w:hAnsi="Times New Roman"/>
          <w:sz w:val="24"/>
          <w:szCs w:val="24"/>
          <w:lang w:val="ru-RU" w:eastAsia="ru-RU"/>
        </w:rPr>
        <w:t>ародной музыки, научить детей отличать настоящую народную музыку</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от эстрадных шоу-программ, эксплуатирующих фольклорный колорит.</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.6.2.1. Край, в котором ты живёшь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Музыкальные традиции малой Родины. Песни, обряды, музыкальные </w:t>
      </w:r>
      <w:r w:rsidR="00C15F1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нструменты.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музыкальных традициях своего родного края;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видеофильма о культуре родного края;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краеведческого музея;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этнографического спектакля, концерта.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.6.2.2. Русский фольклор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Русские народные песни (трудовые, солдатские, хороводные). Детский фольклор (игровые, заклички, потешки, считалки, прибаутки).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разучивание, исполнение русских народных песен разных жанров;</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lastRenderedPageBreak/>
        <w:t>участие в коллективной традиционной музыкальной игре</w:t>
      </w:r>
      <w:r w:rsidRPr="00491E5E">
        <w:rPr>
          <w:rStyle w:val="af7"/>
          <w:rFonts w:ascii="Times New Roman" w:hAnsi="Times New Roman"/>
          <w:sz w:val="24"/>
          <w:szCs w:val="24"/>
        </w:rPr>
        <w:footnoteReference w:id="26"/>
      </w:r>
      <w:r w:rsidRPr="00491E5E">
        <w:rPr>
          <w:rFonts w:ascii="Times New Roman" w:hAnsi="Times New Roman"/>
          <w:sz w:val="24"/>
          <w:szCs w:val="24"/>
          <w:lang w:val="ru-RU"/>
        </w:rPr>
        <w:t>;</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сочинение мелодий, вокальная импровизация на основе текстов игрового детского фольклора;</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ритмическая импровизация, сочинение аккомпанемента на ударных инструментах к изученным народным песням;</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.6.2.3. Русские народные музыкальные инструменты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Народные музыкальные инструменты (балалайка, рожок, свирель, гусли, гармонь, ложки). Инструментальные наигрыши. Плясовые мелодии.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внешним видом, особенностями исполнения и звучания русских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видеофильма о русских музыкальных инструментах;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музыкального или краеведческого музея;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простейших навыков игры на свирели, ложках.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.6.2.4. Сказки, мифы и легенды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Народные сказители. Русские народные сказания, былины. Эпос народов России</w:t>
      </w:r>
      <w:r w:rsidRPr="00491E5E">
        <w:rPr>
          <w:rStyle w:val="af7"/>
          <w:rFonts w:ascii="Times New Roman" w:eastAsia="Times New Roman" w:hAnsi="Times New Roman"/>
          <w:sz w:val="24"/>
          <w:szCs w:val="24"/>
          <w:lang w:val="ru-RU" w:eastAsia="ru-RU"/>
        </w:rPr>
        <w:footnoteReference w:id="27"/>
      </w:r>
      <w:r w:rsidRPr="00491E5E">
        <w:rPr>
          <w:rFonts w:ascii="Times New Roman" w:eastAsia="Times New Roman" w:hAnsi="Times New Roman"/>
          <w:sz w:val="24"/>
          <w:szCs w:val="24"/>
          <w:lang w:val="ru-RU" w:eastAsia="ru-RU"/>
        </w:rPr>
        <w:t>. Сказки и легенды о музыке и музыкантах.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манерой сказывания нараспев;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сказок, былин, эпических сказаний, рассказываемых нараспев;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 инструментальной музыке определение на слух музыкальных интонаций речитативного характера;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создание иллюстраций к прослушанным музыкальным и литературным произведениям;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фильмов, мультфильмов, созданных на основе былин, сказаний;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речитативная импровизация – чтение нараспев фрагмента сказки, былины.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.6.2.5. Жанры музыкального фольклора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различение на слух контрастных по характеру фольклорных жанров: колыбельная, </w:t>
      </w:r>
      <w:r w:rsidRPr="00491E5E">
        <w:rPr>
          <w:rFonts w:ascii="Times New Roman" w:eastAsia="Times New Roman" w:hAnsi="Times New Roman"/>
          <w:sz w:val="24"/>
          <w:szCs w:val="24"/>
          <w:lang w:val="ru-RU" w:eastAsia="ru-RU"/>
        </w:rPr>
        <w:lastRenderedPageBreak/>
        <w:t>трудовая, лирическая, плясовая;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характеристика типичных элементов музыкального языка (темп, ритм, мелодия, динамика), состава исполнителей;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тембра музыкальных инструментов, отнесение к одной из групп (духовые, ударные, струнные);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песен разных жанров, относящихся к фольклору разных народов Российской Федерации;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импровизации, сочинение к ним ритмических аккомпанементов (звучащими жестами,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.6.2.6. Народные праздники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Обряды, игры, хороводы, праздничная символика – на примере одного или нескольких народных праздников</w:t>
      </w:r>
      <w:r w:rsidRPr="00491E5E">
        <w:rPr>
          <w:rStyle w:val="af7"/>
          <w:rFonts w:ascii="Times New Roman" w:eastAsia="Times New Roman" w:hAnsi="Times New Roman"/>
          <w:sz w:val="24"/>
          <w:szCs w:val="24"/>
          <w:lang w:val="ru-RU" w:eastAsia="ru-RU"/>
        </w:rPr>
        <w:footnoteReference w:id="28"/>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знакомство с праздничными обычаями, обрядами, бытовавшими ранее</w:t>
      </w:r>
      <w:r w:rsidR="00C15F14" w:rsidRPr="00491E5E">
        <w:rPr>
          <w:rFonts w:ascii="Times New Roman" w:hAnsi="Times New Roman"/>
          <w:sz w:val="24"/>
          <w:szCs w:val="24"/>
          <w:lang w:val="ru-RU"/>
        </w:rPr>
        <w:t xml:space="preserve"> </w:t>
      </w:r>
      <w:r w:rsidRPr="00491E5E">
        <w:rPr>
          <w:rFonts w:ascii="Times New Roman" w:hAnsi="Times New Roman"/>
          <w:sz w:val="24"/>
          <w:szCs w:val="24"/>
          <w:lang w:val="ru-RU"/>
        </w:rPr>
        <w:t>и сохранившимися сегодня у различных народностей Российской Федерации;</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разучивание песен, реконструкция фрагмента обряда, участие в коллективной </w:t>
      </w:r>
      <w:r w:rsidR="00C15F14" w:rsidRPr="00491E5E">
        <w:rPr>
          <w:rFonts w:ascii="Times New Roman" w:hAnsi="Times New Roman"/>
          <w:sz w:val="24"/>
          <w:szCs w:val="24"/>
          <w:lang w:val="ru-RU"/>
        </w:rPr>
        <w:t>т</w:t>
      </w:r>
      <w:r w:rsidRPr="00491E5E">
        <w:rPr>
          <w:rFonts w:ascii="Times New Roman" w:hAnsi="Times New Roman"/>
          <w:sz w:val="24"/>
          <w:szCs w:val="24"/>
          <w:lang w:val="ru-RU"/>
        </w:rPr>
        <w:t>радиционной игре</w:t>
      </w:r>
      <w:r w:rsidRPr="00491E5E">
        <w:rPr>
          <w:rStyle w:val="af7"/>
          <w:rFonts w:ascii="Times New Roman" w:hAnsi="Times New Roman"/>
          <w:sz w:val="24"/>
          <w:szCs w:val="24"/>
        </w:rPr>
        <w:footnoteReference w:id="29"/>
      </w:r>
      <w:r w:rsidRPr="00491E5E">
        <w:rPr>
          <w:rFonts w:ascii="Times New Roman" w:hAnsi="Times New Roman"/>
          <w:sz w:val="24"/>
          <w:szCs w:val="24"/>
          <w:lang w:val="ru-RU"/>
        </w:rPr>
        <w:t>;</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 выбор или факультативно:</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просмотр фильма (мультфильма), рассказывающего о символике фольклорного праздника;</w:t>
      </w:r>
    </w:p>
    <w:p w:rsidR="00013050" w:rsidRPr="00491E5E" w:rsidRDefault="00013050" w:rsidP="00491E5E">
      <w:pPr>
        <w:pStyle w:val="a4"/>
        <w:widowControl/>
        <w:spacing w:after="0"/>
        <w:ind w:left="0" w:firstLine="709"/>
        <w:jc w:val="both"/>
        <w:rPr>
          <w:rFonts w:ascii="Times New Roman" w:hAnsi="Times New Roman"/>
          <w:sz w:val="24"/>
          <w:szCs w:val="24"/>
          <w:lang w:val="ru-RU"/>
        </w:rPr>
      </w:pPr>
      <w:r w:rsidRPr="00491E5E">
        <w:rPr>
          <w:rFonts w:ascii="Times New Roman" w:hAnsi="Times New Roman"/>
          <w:sz w:val="24"/>
          <w:szCs w:val="24"/>
          <w:lang w:val="ru-RU"/>
        </w:rPr>
        <w:t>посещение театра, театрализованного представления;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участие в народных гуляньях на улицах родного города, посёлка.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.6.2.7. Первые артисты, народный театр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Скоморохи. Ярмарочный балаган. Вертеп.</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справочных текстов по теме;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скоморошин;</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 (мультфильма), фрагмента музыкального спектакля;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творческий проект – театрализованная постановка.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.6.2.8. Фольклор народов России (2–8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Музыкальные традиции, особенности народной музыки республик </w:t>
      </w:r>
      <w:r w:rsidR="00C15F14"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оссийской Федерации</w:t>
      </w:r>
      <w:r w:rsidRPr="00491E5E">
        <w:rPr>
          <w:rStyle w:val="af7"/>
          <w:rFonts w:ascii="Times New Roman" w:eastAsia="Times New Roman" w:hAnsi="Times New Roman"/>
          <w:sz w:val="24"/>
          <w:szCs w:val="24"/>
          <w:lang w:val="ru-RU" w:eastAsia="ru-RU"/>
        </w:rPr>
        <w:footnoteReference w:id="30"/>
      </w:r>
      <w:r w:rsidRPr="00491E5E">
        <w:rPr>
          <w:rFonts w:ascii="Times New Roman" w:eastAsia="Times New Roman" w:hAnsi="Times New Roman"/>
          <w:sz w:val="24"/>
          <w:szCs w:val="24"/>
          <w:lang w:val="ru-RU" w:eastAsia="ru-RU"/>
        </w:rPr>
        <w:t>. Жанры, интонации, музыкальные инструменты, музыканты-исполнители.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различных народностей Российской Федерации;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характеристика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песен, танцев, импровизация ритмических аккомпанементов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мелодий народных песен, прослеживание мелодии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музыкальному творчеству народов России.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.6.2.9. Фольклор в творчестве профессиональных музыкантов (2–8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значении фольклористики;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популярных текстов о собирателях фольклора;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 созданной композиторами на основе народных жанров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интонаций;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приёмов обработки, развития народных мелодий;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народных песен в композиторской обработке;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звучания одних и тех же мелодий в народном и композиторском варианте;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аргументированных оценочных суждений на основе сравнения;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аналогии с изобразительным искусством – сравнение фотографий подлинных образцов </w:t>
      </w:r>
      <w:r w:rsidR="00C15F14" w:rsidRPr="00491E5E">
        <w:rPr>
          <w:rFonts w:ascii="Times New Roman" w:eastAsia="Times New Roman" w:hAnsi="Times New Roman"/>
          <w:sz w:val="24"/>
          <w:szCs w:val="24"/>
          <w:lang w:val="ru-RU" w:eastAsia="ru-RU"/>
        </w:rPr>
        <w:t>н</w:t>
      </w:r>
      <w:r w:rsidRPr="00491E5E">
        <w:rPr>
          <w:rFonts w:ascii="Times New Roman" w:eastAsia="Times New Roman" w:hAnsi="Times New Roman"/>
          <w:sz w:val="24"/>
          <w:szCs w:val="24"/>
          <w:lang w:val="ru-RU" w:eastAsia="ru-RU"/>
        </w:rPr>
        <w:t>ародных промыслов (гжель, хохлома, городецкая роспись) с творчеством современных художников, модельеров, дизайнеров, работающих</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соответствующих техниках росписи.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 Модуль № 3 «Музыка народов мира».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кавказскими, среднеазиатскими корнями – это реальная картина культурного разнообразия, сохраняющегося в современной России.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Не менее важным фактором является принципиальная многомерность современной </w:t>
      </w:r>
      <w:r w:rsidR="00C15F14" w:rsidRPr="00491E5E">
        <w:rPr>
          <w:rFonts w:ascii="Times New Roman" w:eastAsia="Times New Roman" w:hAnsi="Times New Roman"/>
          <w:sz w:val="24"/>
          <w:szCs w:val="24"/>
          <w:lang w:val="ru-RU" w:eastAsia="ru-RU"/>
        </w:rPr>
        <w:t>к</w:t>
      </w:r>
      <w:r w:rsidRPr="00491E5E">
        <w:rPr>
          <w:rFonts w:ascii="Times New Roman" w:eastAsia="Times New Roman" w:hAnsi="Times New Roman"/>
          <w:sz w:val="24"/>
          <w:szCs w:val="24"/>
          <w:lang w:val="ru-RU" w:eastAsia="ru-RU"/>
        </w:rPr>
        <w:t>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через освоение произведений искусства – наиболее эффективный способ предупреждения этнических и расовых предрассудков, воспитания уважения</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к представителям других народов и религий.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.6.3.1. Музыка наших соседей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Фольклор и музыкальные традиции Белоруссии, Украины, Прибалтики (песни, танцы, обычаи, музыкальные инструменты).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.6.3.2. Кавказские мелодии и ритмы</w:t>
      </w:r>
      <w:r w:rsidR="00013050" w:rsidRPr="00491E5E">
        <w:rPr>
          <w:rStyle w:val="af7"/>
          <w:rFonts w:ascii="Times New Roman" w:eastAsia="Times New Roman" w:hAnsi="Times New Roman"/>
          <w:sz w:val="24"/>
          <w:szCs w:val="24"/>
          <w:lang w:val="ru-RU" w:eastAsia="ru-RU"/>
        </w:rPr>
        <w:footnoteReference w:id="31"/>
      </w:r>
      <w:r w:rsidR="00013050" w:rsidRPr="00491E5E">
        <w:rPr>
          <w:rFonts w:ascii="Times New Roman" w:eastAsia="Times New Roman" w:hAnsi="Times New Roman"/>
          <w:sz w:val="24"/>
          <w:szCs w:val="24"/>
          <w:lang w:val="ru-RU" w:eastAsia="ru-RU"/>
        </w:rPr>
        <w:t xml:space="preserve">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Музыкальные традиции и праздники, народные инструменты</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жанры. Композиторы и музыканты-исполнители Грузии, Армении, Азербайджана</w:t>
      </w:r>
      <w:r w:rsidRPr="00491E5E">
        <w:rPr>
          <w:rStyle w:val="af7"/>
          <w:rFonts w:ascii="Times New Roman" w:eastAsia="Times New Roman" w:hAnsi="Times New Roman"/>
          <w:sz w:val="24"/>
          <w:szCs w:val="24"/>
          <w:lang w:val="ru-RU" w:eastAsia="ru-RU"/>
        </w:rPr>
        <w:footnoteReference w:id="32"/>
      </w:r>
      <w:r w:rsidRPr="00491E5E">
        <w:rPr>
          <w:rFonts w:ascii="Times New Roman" w:eastAsia="Times New Roman" w:hAnsi="Times New Roman"/>
          <w:sz w:val="24"/>
          <w:szCs w:val="24"/>
          <w:lang w:val="ru-RU" w:eastAsia="ru-RU"/>
        </w:rPr>
        <w:t xml:space="preserve">. Близость </w:t>
      </w:r>
      <w:r w:rsidR="00C15F14"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узыкальной культуры этих стран с российскими республиками Северного Кавказа.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.6.3.3. Музыка народов Европы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Содержание: Танцевальный и песенный фольклор европейских народов</w:t>
      </w:r>
      <w:r w:rsidRPr="00491E5E">
        <w:rPr>
          <w:rStyle w:val="af7"/>
          <w:rFonts w:ascii="Times New Roman" w:eastAsia="Times New Roman" w:hAnsi="Times New Roman"/>
          <w:sz w:val="24"/>
          <w:szCs w:val="24"/>
          <w:lang w:val="ru-RU" w:eastAsia="ru-RU"/>
        </w:rPr>
        <w:footnoteReference w:id="33"/>
      </w:r>
      <w:r w:rsidRPr="00491E5E">
        <w:rPr>
          <w:rFonts w:ascii="Times New Roman" w:eastAsia="Times New Roman" w:hAnsi="Times New Roman"/>
          <w:sz w:val="24"/>
          <w:szCs w:val="24"/>
          <w:lang w:val="ru-RU" w:eastAsia="ru-RU"/>
        </w:rPr>
        <w:t>. Канон. Странствующие музыканты. Карнавал.</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 внешним видом, особенностями исполнения и звучания народных </w:t>
      </w:r>
      <w:r w:rsidR="001D3971"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.6.3.4. Музыка Испании и Латинской Америки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Фламенко. Искусство игры на гитаре, кастаньеты, латиноамериканские ударные инструменты. Танцевальные жанры</w:t>
      </w:r>
      <w:r w:rsidRPr="00491E5E">
        <w:rPr>
          <w:rStyle w:val="af7"/>
          <w:rFonts w:ascii="Times New Roman" w:eastAsia="Times New Roman" w:hAnsi="Times New Roman"/>
          <w:sz w:val="24"/>
          <w:szCs w:val="24"/>
          <w:lang w:val="ru-RU" w:eastAsia="ru-RU"/>
        </w:rPr>
        <w:footnoteReference w:id="34"/>
      </w:r>
      <w:r w:rsidRPr="00491E5E">
        <w:rPr>
          <w:rFonts w:ascii="Times New Roman" w:eastAsia="Times New Roman" w:hAnsi="Times New Roman"/>
          <w:sz w:val="24"/>
          <w:szCs w:val="24"/>
          <w:lang w:val="ru-RU" w:eastAsia="ru-RU"/>
        </w:rPr>
        <w:t>. Профессиональные композиторы и исполнители</w:t>
      </w:r>
      <w:r w:rsidRPr="00491E5E">
        <w:rPr>
          <w:rStyle w:val="af7"/>
          <w:rFonts w:ascii="Times New Roman" w:eastAsia="Times New Roman" w:hAnsi="Times New Roman"/>
          <w:sz w:val="24"/>
          <w:szCs w:val="24"/>
          <w:lang w:val="ru-RU" w:eastAsia="ru-RU"/>
        </w:rPr>
        <w:footnoteReference w:id="35"/>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.6.3.5. Музыка США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 внешним видом, особенностями исполнения и звучания народных </w:t>
      </w:r>
      <w:r w:rsidR="00C15F1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.6.3.6. Музыка Японии и Китая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Древние истоки музыкальной культуры стран Юго-Восточной Азии. Императорские церемонии, музыкальные инструменты. Пентатоника.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характерных черт, типичных элементов музыкального языка (ритм, лад, интонации);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внешним видом, особенностями исполнения и звучания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.6.3.7. Музыка Средней Азии</w:t>
      </w:r>
      <w:r w:rsidR="00013050" w:rsidRPr="00491E5E">
        <w:rPr>
          <w:rStyle w:val="af7"/>
          <w:rFonts w:ascii="Times New Roman" w:eastAsia="Times New Roman" w:hAnsi="Times New Roman"/>
          <w:sz w:val="24"/>
          <w:szCs w:val="24"/>
          <w:lang w:val="ru-RU" w:eastAsia="ru-RU"/>
        </w:rPr>
        <w:footnoteReference w:id="36"/>
      </w:r>
      <w:r w:rsidR="00013050" w:rsidRPr="00491E5E">
        <w:rPr>
          <w:rFonts w:ascii="Times New Roman" w:eastAsia="Times New Roman" w:hAnsi="Times New Roman"/>
          <w:sz w:val="24"/>
          <w:szCs w:val="24"/>
          <w:lang w:val="ru-RU" w:eastAsia="ru-RU"/>
        </w:rPr>
        <w:t xml:space="preserve">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Музыкальные традиции и праздники, народные инструменты и современные исполнители Казахстана, Киргизии, и других стран региона.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особенностями музыкального фольклора народов других стран;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определение характерных черт, типичных элементов музыкального языка (ритм, лад, </w:t>
      </w:r>
      <w:r w:rsidR="00C15F1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нтонации);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 внешним видом, особенностями исполнения и звучания народных </w:t>
      </w:r>
      <w:r w:rsidR="00C15F1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классификация на группы духовых, ударных, струнных;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тембров народных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игра – импровизация-подражание игре на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интонаций, жанров, ладов, инструментов других народов</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фольклорными элементами народов России;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народных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школьные фестивали, посвящённые музыкальной культуре народов мира.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.6.3.8. Певец своего народа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sidRPr="00491E5E">
        <w:rPr>
          <w:rStyle w:val="af7"/>
          <w:rFonts w:ascii="Times New Roman" w:eastAsia="Times New Roman" w:hAnsi="Times New Roman"/>
          <w:sz w:val="24"/>
          <w:szCs w:val="24"/>
          <w:lang w:val="ru-RU" w:eastAsia="ru-RU"/>
        </w:rPr>
        <w:footnoteReference w:id="37"/>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творчеством композиторов;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их сочинений с народной музыкой;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.6.3.9. Диалог культур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Культурные связи между музыкантами разных стран. Образы, интонации фольклора других народов и стран в музыке отечественных</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и зарубежных композиторов (в том </w:t>
      </w:r>
      <w:r w:rsidRPr="00491E5E">
        <w:rPr>
          <w:rFonts w:ascii="Times New Roman" w:eastAsia="Times New Roman" w:hAnsi="Times New Roman"/>
          <w:sz w:val="24"/>
          <w:szCs w:val="24"/>
          <w:lang w:val="ru-RU" w:eastAsia="ru-RU"/>
        </w:rPr>
        <w:lastRenderedPageBreak/>
        <w:t>числе образы других культур в музыке русских композиторов и русские музыкальные цитаты в творчестве зарубежных композиторов).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творчеством композиторов;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их сочинений с народной музыкой;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формы, принципа развития фольклорного музыкального материала;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наиболее ярких тем инструментальных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клавишных или духовых инструментах композиторских мелодий, прослеживание их по нотной записи;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творческие, исследовательские проекты, посвящённые выдающимся композиторам.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 Модуль № 4 «Духовная музыка».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sidR="00C15F1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.6.4.1. Звучание храма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Колокола. Колокольные звоны (благовест, трезвон и другие). Звонарские приговорки. Колокольность в музыке русских композиторов.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обобщение жизненного опыта, связанного со звучанием колоколов;</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диалог с учителем о традициях изготовления колоколов, значении колокольного звона;</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знакомство с видами колокольных звонов;</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слушание музыки русских композиторов</w:t>
      </w:r>
      <w:r w:rsidRPr="00491E5E">
        <w:rPr>
          <w:rStyle w:val="af7"/>
          <w:rFonts w:ascii="Times New Roman" w:hAnsi="Times New Roman"/>
          <w:sz w:val="24"/>
          <w:szCs w:val="24"/>
        </w:rPr>
        <w:footnoteReference w:id="38"/>
      </w:r>
      <w:r w:rsidRPr="00491E5E">
        <w:rPr>
          <w:rFonts w:ascii="Times New Roman" w:hAnsi="Times New Roman"/>
          <w:sz w:val="24"/>
          <w:szCs w:val="24"/>
          <w:lang w:val="ru-RU"/>
        </w:rPr>
        <w:t xml:space="preserve"> с ярко выраженным изобразительным элементом колокольности;</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выявление, обсуждение характера, выразительных средств, использованных композитором;</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двигательная импровизация – имитация движений звонаря на колокольне;</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ритмические и артикуляционные упражнения на основе звонарских приговорок;</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 выбор или факультативно:</w:t>
      </w:r>
    </w:p>
    <w:p w:rsidR="00013050" w:rsidRPr="00491E5E" w:rsidRDefault="00013050" w:rsidP="00491E5E">
      <w:pPr>
        <w:pStyle w:val="a4"/>
        <w:widowControl/>
        <w:spacing w:after="0"/>
        <w:ind w:left="0" w:firstLine="709"/>
        <w:jc w:val="both"/>
        <w:rPr>
          <w:rFonts w:ascii="Times New Roman" w:hAnsi="Times New Roman"/>
          <w:sz w:val="24"/>
          <w:szCs w:val="24"/>
          <w:lang w:val="ru-RU"/>
        </w:rPr>
      </w:pPr>
      <w:r w:rsidRPr="00491E5E">
        <w:rPr>
          <w:rFonts w:ascii="Times New Roman" w:hAnsi="Times New Roman"/>
          <w:sz w:val="24"/>
          <w:szCs w:val="24"/>
          <w:lang w:val="ru-RU"/>
        </w:rPr>
        <w:t>просмотр документального фильма о колоколах;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сочинение, исполнение на фортепиано, синтезаторе или металлофонах композиции (импровизации), имитирующей звучание колоколов.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.6.4.2. Песни верующих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Молитва, хорал, песнопение, духовный стих. Образы духовной музыки в творчестве композиторов-классиков.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разучивание, исполнение вокальных произведений религиозного содержания;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характере музыки, манере исполнения, выразительных средствах;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произведениями светской музыки, в которых воплощены молитвенные интонации, используется хоральный склад звучания;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документального фильма о значении молитвы;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по мотивам прослушанных музыкальных произведений.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.6.4.3. Инструментальная музыка в церкви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Орган и его роль в богослужении. Творчество И.С. Баха.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ответы на вопросы учителя;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органной музыки И.С. Баха;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описание впечатления от восприятия, характеристика музыкально-выразительных средств;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игровая имитация особенностей игры на органе (во время слушания);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звуковое исследование – исполнение (учителем) на синтезаторе знакомых музыкальных произведений тембром органа;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трансформацией музыкального образа;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органной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рассматривание иллюстраций, изображений органа;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 выдвижение гипотез о принципах работы этого музыкального инструмента;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познавательного фильма об органе;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литературное, художественное творчество на основе музыкальных впечатлений от восприятия органной музыки.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.6.4.4. Искусство Русской православной церкви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разучивание, исполнение вокальных произведений религиозной тематики, сравнение </w:t>
      </w:r>
      <w:r w:rsidR="00E97794" w:rsidRPr="00491E5E">
        <w:rPr>
          <w:rFonts w:ascii="Times New Roman" w:eastAsia="Times New Roman" w:hAnsi="Times New Roman"/>
          <w:sz w:val="24"/>
          <w:szCs w:val="24"/>
          <w:lang w:val="ru-RU" w:eastAsia="ru-RU"/>
        </w:rPr>
        <w:t>ц</w:t>
      </w:r>
      <w:r w:rsidRPr="00491E5E">
        <w:rPr>
          <w:rFonts w:ascii="Times New Roman" w:eastAsia="Times New Roman" w:hAnsi="Times New Roman"/>
          <w:sz w:val="24"/>
          <w:szCs w:val="24"/>
          <w:lang w:val="ru-RU" w:eastAsia="ru-RU"/>
        </w:rPr>
        <w:t>ерковных мелодий и народных песен, мелодий светской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прослеживание исполняемых мелодий по нотной записи;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 типа мелодического движения, особенностей ритма, темпа, динамики;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сопоставление произведений музыки и живописи, посвящённых святым, Христу, </w:t>
      </w:r>
      <w:r w:rsidR="00E97794" w:rsidRPr="00491E5E">
        <w:rPr>
          <w:rFonts w:ascii="Times New Roman" w:eastAsia="Times New Roman" w:hAnsi="Times New Roman"/>
          <w:sz w:val="24"/>
          <w:szCs w:val="24"/>
          <w:lang w:val="ru-RU" w:eastAsia="ru-RU"/>
        </w:rPr>
        <w:t>Б</w:t>
      </w:r>
      <w:r w:rsidRPr="00491E5E">
        <w:rPr>
          <w:rFonts w:ascii="Times New Roman" w:eastAsia="Times New Roman" w:hAnsi="Times New Roman"/>
          <w:sz w:val="24"/>
          <w:szCs w:val="24"/>
          <w:lang w:val="ru-RU" w:eastAsia="ru-RU"/>
        </w:rPr>
        <w:t>огородице;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храма;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поиск в Интернете информации о Крещении Руси, святых, об иконах.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.6.4.5. Религиозные праздники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Праздничная служба, вокальная (в том числе хоровая) музыка религиозного содержания</w:t>
      </w:r>
      <w:r w:rsidRPr="00491E5E">
        <w:rPr>
          <w:rStyle w:val="af7"/>
          <w:rFonts w:ascii="Times New Roman" w:eastAsia="Times New Roman" w:hAnsi="Times New Roman"/>
          <w:sz w:val="24"/>
          <w:szCs w:val="24"/>
          <w:lang w:val="ru-RU" w:eastAsia="ru-RU"/>
        </w:rPr>
        <w:footnoteReference w:id="39"/>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слушание музыкальных фрагментов праздничных богослужений, определение характера музыки, её религиозного содержания;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(с опорой на нотный текст), исполнение доступных вокальных произведений духовной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 посвящённого религиозным праздникам;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духовной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исследовательские проекты, посвящённые музыке религиозных праздников.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 Модуль № 5 «Классическая музыка».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звуках музыкальным гением великих композиторов, воспитывать их музыкальный вкус на подлинно художественных произведениях.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.6.5.1. Композитор – исполнитель – слушатель (0,5–1 час).</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w:t>
      </w:r>
      <w:r w:rsidR="00E97794" w:rsidRPr="00491E5E">
        <w:rPr>
          <w:rFonts w:ascii="Times New Roman" w:eastAsia="Times New Roman" w:hAnsi="Times New Roman"/>
          <w:sz w:val="24"/>
          <w:szCs w:val="24"/>
          <w:lang w:val="ru-RU" w:eastAsia="ru-RU"/>
        </w:rPr>
        <w:t>к</w:t>
      </w:r>
      <w:r w:rsidRPr="00491E5E">
        <w:rPr>
          <w:rFonts w:ascii="Times New Roman" w:eastAsia="Times New Roman" w:hAnsi="Times New Roman"/>
          <w:sz w:val="24"/>
          <w:szCs w:val="24"/>
          <w:lang w:val="ru-RU" w:eastAsia="ru-RU"/>
        </w:rPr>
        <w:t>онцертном зале.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просмотр видеозаписи концерта;</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слушание музыки, рассматривание иллюстраций;</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диалог с учителем по теме занятия;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«Я – исполнитель» (игра – имитация исполнительских движений);</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игра «Я – композитор» (сочинение небольших попевок, мелодических фраз);</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освоение правил поведения на концерте</w:t>
      </w:r>
      <w:r w:rsidRPr="00491E5E">
        <w:rPr>
          <w:rStyle w:val="af7"/>
          <w:rFonts w:ascii="Times New Roman" w:hAnsi="Times New Roman"/>
          <w:sz w:val="24"/>
          <w:szCs w:val="24"/>
        </w:rPr>
        <w:footnoteReference w:id="40"/>
      </w:r>
      <w:r w:rsidRPr="00491E5E">
        <w:rPr>
          <w:rFonts w:ascii="Times New Roman" w:hAnsi="Times New Roman"/>
          <w:sz w:val="24"/>
          <w:szCs w:val="24"/>
          <w:lang w:val="ru-RU"/>
        </w:rPr>
        <w:t>;</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 выбор или факультативно:</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«Как на концерте» – выступление учителя или одноклассника, обучающегося в </w:t>
      </w:r>
      <w:r w:rsidR="00E97794" w:rsidRPr="00491E5E">
        <w:rPr>
          <w:rFonts w:ascii="Times New Roman" w:hAnsi="Times New Roman"/>
          <w:sz w:val="24"/>
          <w:szCs w:val="24"/>
          <w:lang w:val="ru-RU"/>
        </w:rPr>
        <w:t>м</w:t>
      </w:r>
      <w:r w:rsidRPr="00491E5E">
        <w:rPr>
          <w:rFonts w:ascii="Times New Roman" w:hAnsi="Times New Roman"/>
          <w:sz w:val="24"/>
          <w:szCs w:val="24"/>
          <w:lang w:val="ru-RU"/>
        </w:rPr>
        <w:t>узыкальной школе, с исполнением краткого музыкального произведения;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посещение концерта классической музыки.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.6.5.2. Композиторы – детям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Детская музыка П.И. Чайковского, С.С. Прокофьева, Д.Б. Кабалевского и </w:t>
      </w:r>
      <w:r w:rsidR="00E97794"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ругих композиторов. Понятие жанра. Песня, танец, марш.</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 определение основного характера, музыкально-выразительных средств, использованных композитором;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подбор эпитетов, иллюстраций к музыке;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жанра;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исполнение мелодий инструментальных пьес со словами;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песен;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сочинение ритмических аккомпанементов (с помощью звучащих жестов</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или ударных и шумовых инструментов) к пьесам маршевого и танцевального характера.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.6.5.3. Оркестр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Оркестр – большой коллектив музыкантов. Дирижёр, партитура, репетиция. Жанр концерта – музыкальное соревнование солиста с оркестром</w:t>
      </w:r>
      <w:r w:rsidRPr="00491E5E">
        <w:rPr>
          <w:rStyle w:val="af7"/>
          <w:rFonts w:ascii="Times New Roman" w:eastAsia="Times New Roman" w:hAnsi="Times New Roman"/>
          <w:sz w:val="24"/>
          <w:szCs w:val="24"/>
          <w:lang w:val="ru-RU" w:eastAsia="ru-RU"/>
        </w:rPr>
        <w:footnoteReference w:id="41"/>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 в исполнении оркестра;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видеозаписи;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роли дирижёра;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«Я – дирижёр» – игра-имитация дирижёрских жестов во время звучания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песен соответствующей тематики;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принципом расположения партий в партитуре;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(с ориентацией на нотную запись) ритмической партитуры для 2–3 ударных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работа по группам – сочинение своего варианта ритмической партитуры.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.6.5.4. Музыкальные инструменты. Фортепиано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Рояль и пианино. История изобретения фортепиано, «секрет» названия </w:t>
      </w:r>
      <w:r w:rsidR="00E9779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нструмента (форте + пиано). «Предки» и «наследники» фортепиано (клавесин, синтезатор).</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знакомство с многообразием красок фортепиано;</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слушание фортепианных пьес в исполнении известных пианистов;</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«Я – пианист» – игра-имитация исполнительских движений во время звучания музыки;</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слушание детских пьес на фортепиано в исполнении учителя;</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 xml:space="preserve">демонстрация возможностей инструмента (исполнение одной и той же пьесы тихо и </w:t>
      </w:r>
      <w:r w:rsidR="00E97794" w:rsidRPr="00491E5E">
        <w:rPr>
          <w:rFonts w:ascii="Times New Roman" w:hAnsi="Times New Roman"/>
          <w:sz w:val="24"/>
          <w:szCs w:val="24"/>
          <w:lang w:val="ru-RU"/>
        </w:rPr>
        <w:t>г</w:t>
      </w:r>
      <w:r w:rsidRPr="00491E5E">
        <w:rPr>
          <w:rFonts w:ascii="Times New Roman" w:hAnsi="Times New Roman"/>
          <w:sz w:val="24"/>
          <w:szCs w:val="24"/>
          <w:lang w:val="ru-RU"/>
        </w:rPr>
        <w:t>ромко, в разных регистрах, разными штрихами);</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игра на фортепиано в ансамбле с учителем</w:t>
      </w:r>
      <w:r w:rsidRPr="00491E5E">
        <w:rPr>
          <w:rStyle w:val="af7"/>
          <w:rFonts w:ascii="Times New Roman" w:hAnsi="Times New Roman"/>
          <w:sz w:val="24"/>
          <w:szCs w:val="24"/>
        </w:rPr>
        <w:footnoteReference w:id="42"/>
      </w:r>
      <w:r w:rsidRPr="00491E5E">
        <w:rPr>
          <w:rFonts w:ascii="Times New Roman" w:hAnsi="Times New Roman"/>
          <w:sz w:val="24"/>
          <w:szCs w:val="24"/>
          <w:lang w:val="ru-RU"/>
        </w:rPr>
        <w:t>;</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на выбор или факультативно:</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посещение концерта фортепианной музыки;</w:t>
      </w:r>
    </w:p>
    <w:p w:rsidR="00013050" w:rsidRPr="00491E5E" w:rsidRDefault="00013050" w:rsidP="00491E5E">
      <w:pPr>
        <w:spacing w:after="0"/>
        <w:ind w:firstLine="709"/>
        <w:contextualSpacing/>
        <w:jc w:val="both"/>
        <w:rPr>
          <w:rFonts w:ascii="Times New Roman" w:hAnsi="Times New Roman"/>
          <w:sz w:val="24"/>
          <w:szCs w:val="24"/>
          <w:lang w:val="ru-RU"/>
        </w:rPr>
      </w:pPr>
      <w:r w:rsidRPr="00491E5E">
        <w:rPr>
          <w:rFonts w:ascii="Times New Roman" w:hAnsi="Times New Roman"/>
          <w:sz w:val="24"/>
          <w:szCs w:val="24"/>
          <w:lang w:val="ru-RU"/>
        </w:rPr>
        <w:t>разбираем инструмент – наглядная демонстрация внутреннего устройства акустического пианино;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hAnsi="Times New Roman"/>
          <w:sz w:val="24"/>
          <w:szCs w:val="24"/>
          <w:lang w:val="ru-RU"/>
        </w:rPr>
        <w:t>«Паспорт инструмента» – исследовательская работа, предполагающая подсчёт параметров (высота, ширина, количество клавиш, педалей).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.6.5.5. Музыкальные инструменты. Флейта (1–2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Предки современной флейты. Легенда о нимфе Сиринкс. Музыка для флейты соло, флейты в сопровождении фортепиано, оркестра</w:t>
      </w:r>
      <w:r w:rsidRPr="00491E5E">
        <w:rPr>
          <w:rStyle w:val="af7"/>
          <w:rFonts w:ascii="Times New Roman" w:eastAsia="Times New Roman" w:hAnsi="Times New Roman"/>
          <w:sz w:val="24"/>
          <w:szCs w:val="24"/>
          <w:lang w:val="ru-RU" w:eastAsia="ru-RU"/>
        </w:rPr>
        <w:footnoteReference w:id="43"/>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 внешним видом, устройством и тембрами классических музыкальных </w:t>
      </w:r>
      <w:r w:rsidR="00E97794" w:rsidRPr="00491E5E">
        <w:rPr>
          <w:rFonts w:ascii="Times New Roman" w:eastAsia="Times New Roman" w:hAnsi="Times New Roman"/>
          <w:sz w:val="24"/>
          <w:szCs w:val="24"/>
          <w:lang w:val="ru-RU" w:eastAsia="ru-RU"/>
        </w:rPr>
        <w:lastRenderedPageBreak/>
        <w:t>и</w:t>
      </w:r>
      <w:r w:rsidRPr="00491E5E">
        <w:rPr>
          <w:rFonts w:ascii="Times New Roman" w:eastAsia="Times New Roman" w:hAnsi="Times New Roman"/>
          <w:sz w:val="24"/>
          <w:szCs w:val="24"/>
          <w:lang w:val="ru-RU" w:eastAsia="ru-RU"/>
        </w:rPr>
        <w:t>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музыкальных фрагментов в исполнении известных музыкантов-инструменталистов;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текстов, сказок и легенд, рассказывающих о музыкальных инструментах, истории их появления.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.6.5.6. Музыкальные инструменты. Скрипка, виолончель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игра-имитация исполнительских движений во время звучания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конкретных произведений и их авторов, определения тембров звучащих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песен, посвящённых музыкальным инструментам;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инструментальной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«Паспорт инструмента» – исследовательская работа, предполагающая описание внешнего вида и особенностей звучания инструмента, способов игры</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на нём.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.6.5.7. Вокальная музыка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типов человеческих голосов (детские, мужские, женские), тембров голосов профессиональных вокалистов;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жанрами вокальной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вокальных произведений композиторов-классиков;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комплекса дыхательных, артикуляционных упражнений;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вокальные упражнения на развитие гибкости голоса, расширения его диапазона;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что значит красивое пение;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вокальных музыкальных произведений и их авторов;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вокальных произведений композиторов-классиков;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вокальной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школьный конкурс юных вокалистов.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.6.5.8. Инструментальная музыка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Жанры камерной инструментальной музыки: этюд, пьеса. Альбом. Цикл. Сюита. Соната. Квартет.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жанрами камерной инструментальной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композиторов-классиков;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комплекса выразительных средств;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описание своего впечатления от восприятия;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инструментальной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словаря музыкальных жанров.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165</w:t>
      </w:r>
      <w:r w:rsidR="00013050" w:rsidRPr="00491E5E">
        <w:rPr>
          <w:rFonts w:ascii="Times New Roman" w:eastAsia="Times New Roman" w:hAnsi="Times New Roman"/>
          <w:sz w:val="24"/>
          <w:szCs w:val="24"/>
          <w:lang w:val="ru-RU" w:eastAsia="ru-RU"/>
        </w:rPr>
        <w:t>.6.5.9. Программная музыка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Программное название, известный сюжет, литературный эпиграф.</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программной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музыкального образа, музыкальных средств, использованных композитором;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образов программной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сочинение небольших миниатюр (вокальные или инструментальные импровизации) по заданной программе.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.6.5.10. Симфоническая музыка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Симфонический оркестр. Тембры, группы инструментов. Симфония, симфоническая картина.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составом симфонического оркестра, группами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инструментов симфонического оркестра;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фрагментов симфонической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«дирижирование» оркестром;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симфонической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 об устройстве оркестра.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.6.5.11. Русские композиторы-классики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Творчество выдающихся отечественных композиторов.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знакомство с творчеством выдающихся композиторов, отдельными фактами из их </w:t>
      </w:r>
      <w:r w:rsidR="00E97794" w:rsidRPr="00491E5E">
        <w:rPr>
          <w:rFonts w:ascii="Times New Roman" w:eastAsia="Times New Roman" w:hAnsi="Times New Roman"/>
          <w:sz w:val="24"/>
          <w:szCs w:val="24"/>
          <w:lang w:val="ru-RU" w:eastAsia="ru-RU"/>
        </w:rPr>
        <w:t>б</w:t>
      </w:r>
      <w:r w:rsidRPr="00491E5E">
        <w:rPr>
          <w:rFonts w:ascii="Times New Roman" w:eastAsia="Times New Roman" w:hAnsi="Times New Roman"/>
          <w:sz w:val="24"/>
          <w:szCs w:val="24"/>
          <w:lang w:val="ru-RU" w:eastAsia="ru-RU"/>
        </w:rPr>
        <w:t>иографии;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развитием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жанра, формы;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тем инструментальных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биографического фильма.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.6.5.12. Европейские композиторы-классики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Творчество выдающихся зарубежных композиторов.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творчеством выдающихся композиторов, отдельными фактами из их биографии;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фрагменты вокальных, инструментальных, симфонических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круг характерных образов (картины природы, народной жизни, истории);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характеристика музыкальных образов, музыкально-выразительных средств;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наблюдение за развитием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жанра, формы;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текстов и художественной литературы биографического характера;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тем инструментальных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доступных вокальных сочинений;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биографического фильма.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.6.5.13. Мастерство исполнителя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творчеством выдающихся исполнителей классической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изучение программ, афиш консерватории, филармонии;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нескольких интерпретаций одного и того же произведения</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исполнении разных музыкантов;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дискуссия на тему «Композитор – исполнитель – слушатель»;</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концерта классической музыки;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создание коллекции записей любимого исполнителя;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деловая игра «Концертный отдел филармонии».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.6.6. Модуль № 6 «Современная музыкальная культура».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sidRPr="00491E5E">
        <w:rPr>
          <w:rFonts w:ascii="Times New Roman" w:eastAsia="Times New Roman" w:hAnsi="Times New Roman"/>
          <w:sz w:val="24"/>
          <w:szCs w:val="24"/>
          <w:lang w:val="ru-RU" w:eastAsia="ru-RU"/>
        </w:rPr>
        <w:br/>
        <w:t>с учётом требований художественного вкуса, эстетичного вокально-хорового звучания.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.6.6.1. Современные обработки классической музыки (1–4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w:t>
      </w:r>
      <w:r w:rsidR="00E97794" w:rsidRPr="00491E5E">
        <w:rPr>
          <w:rFonts w:ascii="Times New Roman" w:eastAsia="Times New Roman" w:hAnsi="Times New Roman"/>
          <w:sz w:val="24"/>
          <w:szCs w:val="24"/>
          <w:lang w:val="ru-RU" w:eastAsia="ru-RU"/>
        </w:rPr>
        <w:t>о</w:t>
      </w:r>
      <w:r w:rsidRPr="00491E5E">
        <w:rPr>
          <w:rFonts w:ascii="Times New Roman" w:eastAsia="Times New Roman" w:hAnsi="Times New Roman"/>
          <w:sz w:val="24"/>
          <w:szCs w:val="24"/>
          <w:lang w:val="ru-RU" w:eastAsia="ru-RU"/>
        </w:rPr>
        <w:t>бработки классики?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различение музыки классической и её современной обработки;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обработок классической музыки, сравнение их с оригиналом;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комплекса выразительных средств, наблюдение за изменением характера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вокальное исполнение классических тем в сопровождении современного ритмизованного аккомпанемента;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подбор стиля автоаккомпанемента (на клавишном синтезаторе) к известным музыкальным темам композиторов-классиков.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.6.6.2. Джаз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sidRPr="00491E5E">
        <w:rPr>
          <w:rStyle w:val="af7"/>
          <w:rFonts w:ascii="Times New Roman" w:eastAsia="Times New Roman" w:hAnsi="Times New Roman"/>
          <w:sz w:val="24"/>
          <w:szCs w:val="24"/>
          <w:lang w:val="ru-RU" w:eastAsia="ru-RU"/>
        </w:rPr>
        <w:footnoteReference w:id="44"/>
      </w:r>
      <w:r w:rsidRPr="00491E5E">
        <w:rPr>
          <w:rFonts w:ascii="Times New Roman" w:eastAsia="Times New Roman" w:hAnsi="Times New Roman"/>
          <w:sz w:val="24"/>
          <w:szCs w:val="24"/>
          <w:lang w:val="ru-RU" w:eastAsia="ru-RU"/>
        </w:rPr>
        <w:t>.</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творчеством джазовых музыкантов;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узнавание, различение на слух джазовых композиций в отличие от других музыкальных стилей и направлений;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на слух тембров музыкальных инструментов, исполняющих джазовую композицию;</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песен в джазовых ритмах;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сочинение, импровизация ритмического аккомпанемента с джазовым ритмом, синкопами;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плейлиста, коллекции записей джазовых музыкантов.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.6.6.3. Исполнители современной музыки (1–4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Творчество одного или нескольких исполнителей современной музыки, популярных у молодёжи</w:t>
      </w:r>
      <w:r w:rsidRPr="00491E5E">
        <w:rPr>
          <w:rStyle w:val="af7"/>
          <w:rFonts w:ascii="Times New Roman" w:eastAsia="Times New Roman" w:hAnsi="Times New Roman"/>
          <w:sz w:val="24"/>
          <w:szCs w:val="24"/>
          <w:lang w:val="ru-RU" w:eastAsia="ru-RU"/>
        </w:rPr>
        <w:footnoteReference w:id="45"/>
      </w:r>
      <w:r w:rsidRPr="00491E5E">
        <w:rPr>
          <w:rFonts w:ascii="Times New Roman" w:eastAsia="Times New Roman" w:hAnsi="Times New Roman"/>
          <w:sz w:val="24"/>
          <w:szCs w:val="24"/>
          <w:lang w:val="ru-RU" w:eastAsia="ru-RU"/>
        </w:rPr>
        <w:t>.</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видеоклипов современных исполнителей;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их композиций с другими направлениями и стилями (классикой, духовной, народной музыкой);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составление плейлиста, коллекции записей современной музыки для друзей-одноклассников (для проведения совместного досуга);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съёмка собственного видеоклипа на музыку одной из современных популярных композиций.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.6.6.4. Электронные музыкальные инструменты (1–4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музыкальных композиций в исполнении на электронных музыкальных инструментах;</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их звучания с акустическими инструментами, обсуждение результатов сравнения;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подбор электронных тембров для создания музыки к фантастическому фильму;</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музыкального магазина (отдел электронных музыкальных инструментов);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 об электронных музыкальных инструментах;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создание электронной композиции в компьютерных программах с готовыми семплами (например, Garage Band).</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 Модуль № 7 «Музыка театра и кино».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.6.7.1. Музыкальная сказка на сцене, на экране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Характеры персонажей, отражённые в музыке. Тембр голоса. Соло. Хор, ансамбль.</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видеопросмотр музыкальной сказки;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музыкально-выразительных средств, передающих повороты сюжета, характеры героев;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игра-викторина «Угадай по голосу»;</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отдельных номеров из детской оперы, музыкальной сказки;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постановка детской музыкальной сказки, спектакль для родителей;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творческий проект «Озвучиваем мультфильм».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.6.7.2. Театр оперы и балета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Особенности музыкальных спектаклей. Балет. Опера. Солисты, хор, оркестр, дирижёр в музыкальном спектакле.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со знаменитыми музыкальными театрами;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фрагментов музыкальных спектаклей с комментариями учителя;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определение особенностей балетного и оперного спектакля;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тесты или кроссворды на освоение специальных терминов;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танцевальная импровизация под музыку фрагмента балета;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доступного фрагмента, обработки песни (хора из оперы);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«игра в дирижёра» – двигательная импровизация во время слушания оркестрового </w:t>
      </w:r>
      <w:r w:rsidR="00E97794" w:rsidRPr="00491E5E">
        <w:rPr>
          <w:rFonts w:ascii="Times New Roman" w:eastAsia="Times New Roman" w:hAnsi="Times New Roman"/>
          <w:sz w:val="24"/>
          <w:szCs w:val="24"/>
          <w:lang w:val="ru-RU" w:eastAsia="ru-RU"/>
        </w:rPr>
        <w:t>ф</w:t>
      </w:r>
      <w:r w:rsidRPr="00491E5E">
        <w:rPr>
          <w:rFonts w:ascii="Times New Roman" w:eastAsia="Times New Roman" w:hAnsi="Times New Roman"/>
          <w:sz w:val="24"/>
          <w:szCs w:val="24"/>
          <w:lang w:val="ru-RU" w:eastAsia="ru-RU"/>
        </w:rPr>
        <w:t>рагмента музыкального спектакля;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спектакля или экскурсия в местный музыкальный театр;</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виртуальная экскурсия по Большому театру;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по мотивам музыкального спектакля, создание афиши.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.6.7.3. Балет. Хореография – искусство танца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Сольные номера и массовые сцены балетного спектакля. Фрагменты, отдельные номера из балетов отечественных композиторов</w:t>
      </w:r>
      <w:r w:rsidRPr="00491E5E">
        <w:rPr>
          <w:rStyle w:val="af7"/>
          <w:rFonts w:ascii="Times New Roman" w:eastAsia="Times New Roman" w:hAnsi="Times New Roman"/>
          <w:sz w:val="24"/>
          <w:szCs w:val="24"/>
          <w:lang w:val="ru-RU" w:eastAsia="ru-RU"/>
        </w:rPr>
        <w:footnoteReference w:id="46"/>
      </w:r>
      <w:r w:rsidRPr="00491E5E">
        <w:rPr>
          <w:rFonts w:ascii="Times New Roman" w:eastAsia="Times New Roman" w:hAnsi="Times New Roman"/>
          <w:sz w:val="24"/>
          <w:szCs w:val="24"/>
          <w:lang w:val="ru-RU" w:eastAsia="ru-RU"/>
        </w:rPr>
        <w:t>.</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и обсуждение видеозаписей – знакомство с несколькими яркими сольными номерами и сценами из балетов русских композиторов;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балетной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пропевание музыкальных тем, исполнение ритмической партитуры – аккомпанемента к фрагменту балетной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балетного спектакля или просмотр фильма-балета;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исполнение на музыкальных инструментах мелодий из балетов.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.6.7.4. Опера. Главные герои и номера оперного спектакля (2–6 часов).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Ария, хор, сцена, увертюра – оркестровое вступление. Отдельные номера из опер русских и зарубежных композиторов</w:t>
      </w:r>
      <w:r w:rsidRPr="00491E5E">
        <w:rPr>
          <w:rStyle w:val="af7"/>
          <w:rFonts w:ascii="Times New Roman" w:eastAsia="Times New Roman" w:hAnsi="Times New Roman"/>
          <w:sz w:val="24"/>
          <w:szCs w:val="24"/>
          <w:lang w:val="ru-RU" w:eastAsia="ru-RU"/>
        </w:rPr>
        <w:footnoteReference w:id="47"/>
      </w:r>
      <w:r w:rsidRPr="00491E5E">
        <w:rPr>
          <w:rFonts w:ascii="Times New Roman" w:eastAsia="Times New Roman" w:hAnsi="Times New Roman"/>
          <w:sz w:val="24"/>
          <w:szCs w:val="24"/>
          <w:lang w:val="ru-RU" w:eastAsia="ru-RU"/>
        </w:rPr>
        <w:t>.</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фрагментов опер;</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определение характера музыки сольной партии, роли и выразительных средств </w:t>
      </w:r>
      <w:r w:rsidR="00E97794" w:rsidRPr="00491E5E">
        <w:rPr>
          <w:rFonts w:ascii="Times New Roman" w:eastAsia="Times New Roman" w:hAnsi="Times New Roman"/>
          <w:sz w:val="24"/>
          <w:szCs w:val="24"/>
          <w:lang w:val="ru-RU" w:eastAsia="ru-RU"/>
        </w:rPr>
        <w:t>о</w:t>
      </w:r>
      <w:r w:rsidRPr="00491E5E">
        <w:rPr>
          <w:rFonts w:ascii="Times New Roman" w:eastAsia="Times New Roman" w:hAnsi="Times New Roman"/>
          <w:sz w:val="24"/>
          <w:szCs w:val="24"/>
          <w:lang w:val="ru-RU" w:eastAsia="ru-RU"/>
        </w:rPr>
        <w:t>ркестрового сопровождения;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тембрами голосов оперных певцов;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освоение терминологии;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звучащие тесты и кроссворды на проверку знаний;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песни, хора из оперы;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героев, сцен из опер;</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фильма-оперы;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постановка детской оперы.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.6.7.5. Сюжет музыкального спектакля (2–3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Либретто. Развитие музыки в соответствии с сюжетом. Действия и сцены в опере и балете. Контрастные образы, лейтмотивы.</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либретто, структурой музыкального спектакля;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пересказ либретто изученных опер и балетов;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 выразительных средств, создающих образы главных героев, противоборствующих сторон;</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музыкальным развитием, характеристика приёмов, использованных композитором;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вокализация, пропевание музыкальных тем, пластическое интонирование оркестровых фрагментов;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музыкальная викторина на знание музыки;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звучащие и терминологические тесты;</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коллективное чтение либретто в жанре сторителлинг;</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создание любительского видеофильма на основе выбранного либретто;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фильма-оперы или фильма-балета.</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165</w:t>
      </w:r>
      <w:r w:rsidR="00013050" w:rsidRPr="00491E5E">
        <w:rPr>
          <w:rFonts w:ascii="Times New Roman" w:eastAsia="Times New Roman" w:hAnsi="Times New Roman"/>
          <w:sz w:val="24"/>
          <w:szCs w:val="24"/>
          <w:lang w:val="ru-RU" w:eastAsia="ru-RU"/>
        </w:rPr>
        <w:t>.6.7.6. Оперетта, мюзикл (2–3 часа).</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История возникновения и особенности жанра. Отдельные номера из оперетт И. Штрауса, И. Кальмана, мюзиклов Р. Роджерса, Ф. Лоу.</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жанрами оперетты, мюзикла;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фрагментов из оперетт, анализ характерных особенностей жанра;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отдельных номеров из популярных музыкальных спектаклей;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сравнение разных постановок одного и того же мюзикла;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посещение музыкального театра: спектакль в жанре оперетты или мюзикла;</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постановка фрагментов, сцен из мюзикла – спектакль для родителей.</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.6.7.7. Кто создаёт музыкальный спектакль? (2–3 часа).</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Профессии музыкального театра: дирижёр, режиссёр, оперные певцы, балерины и танцовщики, художники и другие.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по поводу синкретичного характера музыкального спектакля;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миром театральных профессий, творчеством театральных режиссёров, художников;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фрагментов одного и того же спектакля в разных постановках;</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различий в оформлении, режиссуре;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создание эскизов костюмов и декораций к одному из изученных музыкальных спектаклей;</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виртуальный квест по музыкальному театру.</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.6.7.8. Патриотическая и народная тема в театре и кино (2–6 часов).</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491E5E">
        <w:rPr>
          <w:rStyle w:val="af7"/>
          <w:rFonts w:ascii="Times New Roman" w:eastAsia="Times New Roman" w:hAnsi="Times New Roman"/>
          <w:sz w:val="24"/>
          <w:szCs w:val="24"/>
          <w:lang w:val="ru-RU" w:eastAsia="ru-RU"/>
        </w:rPr>
        <w:footnoteReference w:id="48"/>
      </w:r>
      <w:r w:rsidRPr="00491E5E">
        <w:rPr>
          <w:rFonts w:ascii="Times New Roman" w:eastAsia="Times New Roman" w:hAnsi="Times New Roman"/>
          <w:sz w:val="24"/>
          <w:szCs w:val="24"/>
          <w:lang w:val="ru-RU" w:eastAsia="ru-RU"/>
        </w:rPr>
        <w:t>.</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фрагментов крупных сценических произведений, фильмов;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характера героев и событий;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зачем нужна серьёзная музыка;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песен о Родине, нашей стране, исторических событиях и подвигах героев;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посещение театра (кинотеатра) – просмотр спектакля (фильма) патриотического </w:t>
      </w:r>
      <w:r w:rsidR="00E97794" w:rsidRPr="00491E5E">
        <w:rPr>
          <w:rFonts w:ascii="Times New Roman" w:eastAsia="Times New Roman" w:hAnsi="Times New Roman"/>
          <w:sz w:val="24"/>
          <w:szCs w:val="24"/>
          <w:lang w:val="ru-RU" w:eastAsia="ru-RU"/>
        </w:rPr>
        <w:t>с</w:t>
      </w:r>
      <w:r w:rsidRPr="00491E5E">
        <w:rPr>
          <w:rFonts w:ascii="Times New Roman" w:eastAsia="Times New Roman" w:hAnsi="Times New Roman"/>
          <w:sz w:val="24"/>
          <w:szCs w:val="24"/>
          <w:lang w:val="ru-RU" w:eastAsia="ru-RU"/>
        </w:rPr>
        <w:t>одержания;</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участие в концерте, фестивале, конференции патриотической тематики.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 Модуль № 8 «Музыка в жизни человека».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и внутреннего мира человека. </w:t>
      </w:r>
      <w:r w:rsidRPr="00491E5E">
        <w:rPr>
          <w:rFonts w:ascii="Times New Roman" w:eastAsia="Times New Roman" w:hAnsi="Times New Roman"/>
          <w:sz w:val="24"/>
          <w:szCs w:val="24"/>
          <w:lang w:val="ru-RU" w:eastAsia="ru-RU"/>
        </w:rPr>
        <w:lastRenderedPageBreak/>
        <w:t>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sidRPr="00491E5E">
        <w:rPr>
          <w:rFonts w:ascii="Times New Roman" w:eastAsia="Times New Roman" w:hAnsi="Times New Roman"/>
          <w:sz w:val="24"/>
          <w:szCs w:val="24"/>
          <w:lang w:val="ru-RU" w:eastAsia="ru-RU"/>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.6.8.1. Красота и вдохновение (1–3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значении красоты и вдохновения в жизни человека;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музыки, концентрация на её восприятии, своём внутреннем состоянии;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импровизация под музыку лирического характера «Цветы распускаются под музыку»;</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выстраивание хорового унисона – вокального и психологического;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одновременное взятие и снятие звука, навыки певческого дыхания по руке дирижёра;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красивой песни;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хоровода, социальные танцы.</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.6.8.2. Музыкальные пейзажи (2–4 часа).</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программной музыки, посвящённой образам природы;</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импровизация, пластическое интонирование;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одухотворенное исполнение песен о природе, её красоте;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«услышанных» пейзажей и (или) абстрактная живопись – передача настроения цветом, точками, линиями;</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игра-импровизация «Угадай моё настроение».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.6.8.3. Музыкальные портреты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 передающая образ человека, его походку, движения, характер, манеру речи. «Портреты», выраженные в музыкальных интонациях.</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вокальной, программной инструментальной музыки, посвящённой образам людей, сказочных персонажей;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подбор эпитетов для описания настроения, характера музыки;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сопоставление музыки с произведениями изобразительного искусства;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двигательная импровизация в образе героя музыкального произведения;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харáктерное исполнение песни – портретной зарисовки;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рисование, лепка героя музыкального произведения;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игра-импровизация «Угадай мой характер»;</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инсценировка – импровизация в жанре кукольного (теневого) театра</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с помощью кукол, силуэтов.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.6.8.4. Какой же праздник без музыки?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 создающая настроение праздника</w:t>
      </w:r>
      <w:r w:rsidRPr="00491E5E">
        <w:rPr>
          <w:rStyle w:val="af7"/>
          <w:rFonts w:ascii="Times New Roman" w:eastAsia="Times New Roman" w:hAnsi="Times New Roman"/>
          <w:sz w:val="24"/>
          <w:szCs w:val="24"/>
          <w:lang w:val="ru-RU" w:eastAsia="ru-RU"/>
        </w:rPr>
        <w:footnoteReference w:id="49"/>
      </w:r>
      <w:r w:rsidRPr="00491E5E">
        <w:rPr>
          <w:rFonts w:ascii="Times New Roman" w:eastAsia="Times New Roman" w:hAnsi="Times New Roman"/>
          <w:sz w:val="24"/>
          <w:szCs w:val="24"/>
          <w:lang w:val="ru-RU" w:eastAsia="ru-RU"/>
        </w:rPr>
        <w:t>. Музыка в цирке, на уличном шествии, спортивном празднике.</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диалог с учителем о значении музыки на празднике;</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произведений торжественного, праздничного характера;</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«дирижирование» фрагментами произведений;</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конкурс на лучшего «дирижёра»;</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 исполнение тематических песен к ближайшему празднику;</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почему на праздниках обязательно звучит музыка;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запись видеооткрытки с музыкальным поздравлением;</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групповые творческие шутливые двигательные импровизации «Цирковая труппа».</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.6.8.5. Танцы, игры и веселье (2–4 часа).</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 – игра звуками. Танец – искусство и радость движения. Примеры популярных танцев</w:t>
      </w:r>
      <w:r w:rsidRPr="00491E5E">
        <w:rPr>
          <w:rStyle w:val="af7"/>
          <w:rFonts w:ascii="Times New Roman" w:eastAsia="Times New Roman" w:hAnsi="Times New Roman"/>
          <w:sz w:val="24"/>
          <w:szCs w:val="24"/>
          <w:lang w:val="ru-RU" w:eastAsia="ru-RU"/>
        </w:rPr>
        <w:footnoteReference w:id="50"/>
      </w:r>
      <w:r w:rsidRPr="00491E5E">
        <w:rPr>
          <w:rFonts w:ascii="Times New Roman" w:eastAsia="Times New Roman" w:hAnsi="Times New Roman"/>
          <w:sz w:val="24"/>
          <w:szCs w:val="24"/>
          <w:lang w:val="ru-RU" w:eastAsia="ru-RU"/>
        </w:rPr>
        <w:t>.</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исполнение музыки скерцозного характера;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танцевальных движений;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танец-игра;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рефлексия собственного эмоционального состояния после участия</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танцевальных композициях и импровизациях;</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зачем люди танцуют;</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вокальная, инструментальная, ритмическая импровизация в стиле определённого танцевального жанра;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звуковая комбинаторика – эксперименты со случайным сочетанием музыкальных звуков, тембров, ритмов.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.6.8.6. Музыка на войне, музыка о войне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чтение учебных и художественных текстов, посвящённых военной музыке;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исполнение музыкальных произведений военной тематики;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историей их сочинения и исполнения;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 выбор или факультативно: </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сочинение новой песни о войне.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.6.8.7. Главный музыкальный символ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Гимн России – главный музыкальный символ нашей страны. Традиции исполнения Гимна России. Другие гимны.</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Гимна Российской Федерации;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знакомство с историей создания, правилами исполнения;</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просмотр видеозаписей парада, церемонии награждения спортсменов;</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чувство гордости, понятия достоинства и чести;</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обсуждение этических вопросов, связанных с государственными символами страны;</w:t>
      </w:r>
    </w:p>
    <w:p w:rsidR="00013050" w:rsidRPr="00491E5E" w:rsidRDefault="00013050"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разучивание, исполнение Гимна своей республики, города, школы.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.6.8.8. Искусство времени (2–4 часа).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Содержание: Музыка – временное искусство. Погружение в поток музыкального звучания. Музыкальные образы движения, изменения и развития.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Виды деятельности обучающихся: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слушание, исполнение музыкальных произведений, передающих образ непрерывного движения;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наблюдение за своими телесными реакциями (дыхание, пульс, мышечный тонус) при восприятии музыки;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проблемная ситуация: как музыка воздействует на человека;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выбор или факультативно:</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программная ритмическая или инструментальная импровизация «Поезд», «Космический корабль».</w:t>
      </w:r>
    </w:p>
    <w:p w:rsidR="00013050" w:rsidRPr="00491E5E" w:rsidRDefault="007452B6" w:rsidP="00491E5E">
      <w:pPr>
        <w:pStyle w:val="a4"/>
        <w:widowControl/>
        <w:spacing w:after="0"/>
        <w:ind w:left="0" w:firstLine="709"/>
        <w:contextualSpacing w:val="0"/>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 Планируемые результаты освоения программы по музыке на уровне начального общего образования.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.10.1. В результате изучения музыки на уровне начального общего образования у обучающегося будут сформированы следующие личностные результаты: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 гражданско-патриотического воспитания: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российской гражданской идентичности;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знание Гимна России и традиций его исполнения, уважение музыкальных символов и традиций республик Российской Федерации;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интереса к освоению музыкальных традиций своего края, музыкальной культуры народов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уважение к достижениям отечественных мастеров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стремление участвовать в творческой жизни своей школы, города, республики;</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2) духовно-нравственного воспитания:</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признание индивидуальности каждого человека;</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сопереживания, уважения и доброжелательности;</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3) эстетического воспитания:</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восприимчивость к различным видам искусства, музыкальным традициям</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творчеству своего и других народов;</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умение видеть прекрасное в жизни, наслаждаться красотой;</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стремление к самовыражению в разных видах искусства;</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4) ценности научного познания:</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первоначальные представления о единстве и особенностях художественной</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 xml:space="preserve">и научной </w:t>
      </w:r>
      <w:r w:rsidRPr="00491E5E">
        <w:rPr>
          <w:rFonts w:ascii="Times New Roman" w:eastAsia="Times New Roman" w:hAnsi="Times New Roman"/>
          <w:sz w:val="24"/>
          <w:szCs w:val="24"/>
          <w:lang w:val="ru-RU" w:eastAsia="ru-RU"/>
        </w:rPr>
        <w:lastRenderedPageBreak/>
        <w:t>картины мира;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познавательные интересы, активность, инициативность, любознательность</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самостоятельность в познании;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5) физического воспитания, формирования культуры здоровья</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эмоционального благополучия:</w:t>
      </w:r>
    </w:p>
    <w:p w:rsidR="00013050" w:rsidRPr="00491E5E" w:rsidRDefault="00013050" w:rsidP="00491E5E">
      <w:pPr>
        <w:pStyle w:val="a4"/>
        <w:autoSpaceDE w:val="0"/>
        <w:autoSpaceDN w:val="0"/>
        <w:spacing w:after="0"/>
        <w:ind w:left="0" w:right="154"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соблюдение правил здорового и безопасного (для себя и других людей) образа жизни в </w:t>
      </w:r>
      <w:r w:rsidR="00E97794" w:rsidRPr="00491E5E">
        <w:rPr>
          <w:rFonts w:ascii="Times New Roman" w:eastAsia="Times New Roman" w:hAnsi="Times New Roman"/>
          <w:sz w:val="24"/>
          <w:szCs w:val="24"/>
          <w:lang w:val="ru-RU" w:eastAsia="ru-RU"/>
        </w:rPr>
        <w:t>о</w:t>
      </w:r>
      <w:r w:rsidRPr="00491E5E">
        <w:rPr>
          <w:rFonts w:ascii="Times New Roman" w:eastAsia="Times New Roman" w:hAnsi="Times New Roman"/>
          <w:sz w:val="24"/>
          <w:szCs w:val="24"/>
          <w:lang w:val="ru-RU" w:eastAsia="ru-RU"/>
        </w:rPr>
        <w:t>кружающей среде;</w:t>
      </w:r>
    </w:p>
    <w:p w:rsidR="00013050" w:rsidRPr="00491E5E" w:rsidRDefault="00013050" w:rsidP="00491E5E">
      <w:pPr>
        <w:pStyle w:val="a4"/>
        <w:autoSpaceDE w:val="0"/>
        <w:autoSpaceDN w:val="0"/>
        <w:spacing w:after="0"/>
        <w:ind w:left="0" w:right="154"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бережное отношение к физиологическим системам организма, задействованным в </w:t>
      </w:r>
      <w:r w:rsidR="00E97794" w:rsidRPr="00491E5E">
        <w:rPr>
          <w:rFonts w:ascii="Times New Roman" w:eastAsia="Times New Roman" w:hAnsi="Times New Roman"/>
          <w:sz w:val="24"/>
          <w:szCs w:val="24"/>
          <w:lang w:val="ru-RU" w:eastAsia="ru-RU"/>
        </w:rPr>
        <w:t>м</w:t>
      </w:r>
      <w:r w:rsidRPr="00491E5E">
        <w:rPr>
          <w:rFonts w:ascii="Times New Roman" w:eastAsia="Times New Roman" w:hAnsi="Times New Roman"/>
          <w:sz w:val="24"/>
          <w:szCs w:val="24"/>
          <w:lang w:val="ru-RU" w:eastAsia="ru-RU"/>
        </w:rPr>
        <w:t>узыкально-исполнительской деятельности (дыхание, артикуляция, музыкальный слух, голос);</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профилактика умственного и физического утомления с использованием возможностей музыкотерапии;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6) трудового воспитания: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установка на посильное активное участие в практической деятельности;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трудолюбие в учёбе, настойчивость в достижении поставленных целей;</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интерес к практическому изучению профессий в сфере культуры и искусства;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уважение к труду и результатам трудовой деятельности;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7) экологического воспитания: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бережное отношение к природе; неприятие действий, приносящих ей вред.</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.10.2.1. У обучающегося будут сформированы следующие базовые логические действия как часть универсальных познавательных учебных действий:</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определять существенный признак для классификации, классифицировать предложенные </w:t>
      </w:r>
      <w:r w:rsidR="001D3971" w:rsidRPr="00491E5E">
        <w:rPr>
          <w:rFonts w:ascii="Times New Roman" w:eastAsia="Times New Roman" w:hAnsi="Times New Roman"/>
          <w:sz w:val="24"/>
          <w:szCs w:val="24"/>
          <w:lang w:val="ru-RU" w:eastAsia="ru-RU"/>
        </w:rPr>
        <w:t>о</w:t>
      </w:r>
      <w:r w:rsidRPr="00491E5E">
        <w:rPr>
          <w:rFonts w:ascii="Times New Roman" w:eastAsia="Times New Roman" w:hAnsi="Times New Roman"/>
          <w:sz w:val="24"/>
          <w:szCs w:val="24"/>
          <w:lang w:val="ru-RU" w:eastAsia="ru-RU"/>
        </w:rPr>
        <w:t>бъекты (музыкальные инструменты, элементы музыкального языка, произведения, исполнительские составы);</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выявлять недостаток информации, в том числе слуховой, акустической</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для решения учебной (практической) задачи на основе предложенного алгоритма;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устанавливать причинно-следственные связи в ситуациях музыкального восприятия и исполнения, делать выводы.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основе предложенных учителем вопросов определять разрыв между реальным и желательным состоянием музыкальных явлений, в том числе</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отношении собственных музыкально-исполнительских навыков;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проводить по предложенному плану опыт, несложное исследование</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по установлению особенностей предмета изучения и связей между музыкальными объектами и явлениями (часть – целое, причина – следствие);</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прогнозировать возможное развитие музыкального процесса, эволюции культурных явлений в различных условиях.</w:t>
      </w:r>
    </w:p>
    <w:p w:rsidR="00013050" w:rsidRPr="00491E5E" w:rsidRDefault="007452B6" w:rsidP="00491E5E">
      <w:pPr>
        <w:pStyle w:val="a4"/>
        <w:widowControl/>
        <w:spacing w:after="0"/>
        <w:ind w:left="0" w:firstLine="709"/>
        <w:jc w:val="both"/>
        <w:rPr>
          <w:rFonts w:ascii="Times New Roman" w:eastAsia="SchoolBookSanPi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.10.2.3. </w:t>
      </w:r>
      <w:r w:rsidR="00013050" w:rsidRPr="00491E5E">
        <w:rPr>
          <w:rFonts w:ascii="Times New Roman" w:eastAsia="SchoolBookSanPin" w:hAnsi="Times New Roman"/>
          <w:sz w:val="24"/>
          <w:szCs w:val="24"/>
          <w:lang w:val="ru-RU"/>
        </w:rPr>
        <w:t xml:space="preserve">У обучающегося будут сформированы следующие умения работать с информацией как часть </w:t>
      </w:r>
      <w:r w:rsidR="00013050" w:rsidRPr="00491E5E">
        <w:rPr>
          <w:rFonts w:ascii="Times New Roman" w:eastAsia="SchoolBookSanPin" w:hAnsi="Times New Roman"/>
          <w:bCs/>
          <w:sz w:val="24"/>
          <w:szCs w:val="24"/>
          <w:lang w:val="ru-RU"/>
        </w:rPr>
        <w:t>универсальных познавательных учебных действий</w:t>
      </w:r>
      <w:r w:rsidR="00013050" w:rsidRPr="00491E5E">
        <w:rPr>
          <w:rFonts w:ascii="Times New Roman" w:eastAsia="SchoolBookSanPin" w:hAnsi="Times New Roman"/>
          <w:sz w:val="24"/>
          <w:szCs w:val="24"/>
          <w:lang w:val="ru-RU"/>
        </w:rPr>
        <w:t>:</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выбирать источник получения информации;</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согласно заданному алгоритму находить в предложенном источнике информацию, представленную в явном виде;</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распознавать достоверную и недостоверную информацию самостоятельно</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или на основании предложенного учителем способа её проверки;</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анализировать текстовую, видео-, графическую, звуковую, информацию</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в соответствии с учебной задачей;</w:t>
      </w:r>
    </w:p>
    <w:p w:rsidR="00013050" w:rsidRPr="00491E5E" w:rsidRDefault="00013050" w:rsidP="00491E5E">
      <w:pPr>
        <w:spacing w:after="0"/>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анализировать музыкальные тексты (акустические и нотные)</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по предложенному учителем алгоритму;</w:t>
      </w:r>
    </w:p>
    <w:p w:rsidR="00013050" w:rsidRPr="00491E5E" w:rsidRDefault="00013050" w:rsidP="00491E5E">
      <w:pPr>
        <w:pStyle w:val="a4"/>
        <w:widowControl/>
        <w:spacing w:after="0"/>
        <w:ind w:left="0"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самостоятельно создавать схемы, таблицы для представления информации.</w:t>
      </w:r>
    </w:p>
    <w:p w:rsidR="00013050" w:rsidRPr="00491E5E" w:rsidRDefault="007452B6" w:rsidP="00491E5E">
      <w:pPr>
        <w:pStyle w:val="a4"/>
        <w:widowControl/>
        <w:spacing w:after="0"/>
        <w:ind w:left="0" w:firstLine="709"/>
        <w:jc w:val="both"/>
        <w:rPr>
          <w:rFonts w:ascii="Times New Roman" w:eastAsia="SchoolBookSanPi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.10.2.4. </w:t>
      </w:r>
      <w:r w:rsidR="00013050" w:rsidRPr="00491E5E">
        <w:rPr>
          <w:rFonts w:ascii="Times New Roman" w:eastAsia="SchoolBookSanPin" w:hAnsi="Times New Roman"/>
          <w:sz w:val="24"/>
          <w:szCs w:val="24"/>
          <w:lang w:val="ru-RU"/>
        </w:rPr>
        <w:t xml:space="preserve">У обучающегося будут сформированы следующие умения как часть </w:t>
      </w:r>
      <w:r w:rsidR="00E97794" w:rsidRPr="00491E5E">
        <w:rPr>
          <w:rFonts w:ascii="Times New Roman" w:eastAsia="SchoolBookSanPin" w:hAnsi="Times New Roman"/>
          <w:sz w:val="24"/>
          <w:szCs w:val="24"/>
          <w:lang w:val="ru-RU"/>
        </w:rPr>
        <w:t>у</w:t>
      </w:r>
      <w:r w:rsidR="00013050" w:rsidRPr="00491E5E">
        <w:rPr>
          <w:rFonts w:ascii="Times New Roman" w:eastAsia="SchoolBookSanPin" w:hAnsi="Times New Roman"/>
          <w:bCs/>
          <w:sz w:val="24"/>
          <w:szCs w:val="24"/>
          <w:lang w:val="ru-RU"/>
        </w:rPr>
        <w:t>ниверсальных коммуникативных учебных действий</w:t>
      </w:r>
      <w:r w:rsidR="00013050" w:rsidRPr="00491E5E">
        <w:rPr>
          <w:rFonts w:ascii="Times New Roman" w:eastAsia="SchoolBookSanPin" w:hAnsi="Times New Roman"/>
          <w:sz w:val="24"/>
          <w:szCs w:val="24"/>
          <w:lang w:val="ru-RU"/>
        </w:rPr>
        <w:t>:</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1)</w:t>
      </w:r>
      <w:r w:rsidRPr="00491E5E">
        <w:rPr>
          <w:rFonts w:ascii="Times New Roman" w:eastAsia="Times New Roman" w:hAnsi="Times New Roman"/>
          <w:sz w:val="24"/>
          <w:szCs w:val="24"/>
          <w:lang w:val="ru-RU" w:eastAsia="ru-RU"/>
        </w:rPr>
        <w:t> </w:t>
      </w:r>
      <w:r w:rsidRPr="00491E5E">
        <w:rPr>
          <w:rFonts w:ascii="Times New Roman" w:eastAsia="SchoolBookSanPin" w:hAnsi="Times New Roman"/>
          <w:bCs/>
          <w:sz w:val="24"/>
          <w:szCs w:val="24"/>
          <w:lang w:val="ru-RU"/>
        </w:rPr>
        <w:t>невербальная коммуникация:</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выступать перед публикой в качестве исполнителя музыки (соло</w:t>
      </w:r>
      <w:r w:rsidR="00E97794" w:rsidRPr="00491E5E">
        <w:rPr>
          <w:rFonts w:ascii="Times New Roman" w:eastAsia="SchoolBookSanPin" w:hAnsi="Times New Roman"/>
          <w:bCs/>
          <w:sz w:val="24"/>
          <w:szCs w:val="24"/>
          <w:lang w:val="ru-RU"/>
        </w:rPr>
        <w:t xml:space="preserve"> </w:t>
      </w:r>
      <w:r w:rsidRPr="00491E5E">
        <w:rPr>
          <w:rFonts w:ascii="Times New Roman" w:eastAsia="SchoolBookSanPin" w:hAnsi="Times New Roman"/>
          <w:bCs/>
          <w:sz w:val="24"/>
          <w:szCs w:val="24"/>
          <w:lang w:val="ru-RU"/>
        </w:rPr>
        <w:t>или в коллективе);</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2)</w:t>
      </w:r>
      <w:r w:rsidRPr="00491E5E">
        <w:rPr>
          <w:rFonts w:ascii="Times New Roman" w:eastAsia="Times New Roman" w:hAnsi="Times New Roman"/>
          <w:sz w:val="24"/>
          <w:szCs w:val="24"/>
          <w:lang w:val="ru-RU" w:eastAsia="ru-RU"/>
        </w:rPr>
        <w:t> </w:t>
      </w:r>
      <w:r w:rsidRPr="00491E5E">
        <w:rPr>
          <w:rFonts w:ascii="Times New Roman" w:eastAsia="SchoolBookSanPin" w:hAnsi="Times New Roman"/>
          <w:bCs/>
          <w:sz w:val="24"/>
          <w:szCs w:val="24"/>
          <w:lang w:val="ru-RU"/>
        </w:rPr>
        <w:t>вербальная коммуникация:</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воспринимать и формулировать суждения, выражать эмоции в соответствии</w:t>
      </w:r>
      <w:r w:rsidR="00E97794" w:rsidRPr="00491E5E">
        <w:rPr>
          <w:rFonts w:ascii="Times New Roman" w:eastAsia="SchoolBookSanPin" w:hAnsi="Times New Roman"/>
          <w:bCs/>
          <w:sz w:val="24"/>
          <w:szCs w:val="24"/>
          <w:lang w:val="ru-RU"/>
        </w:rPr>
        <w:t xml:space="preserve"> </w:t>
      </w:r>
      <w:r w:rsidRPr="00491E5E">
        <w:rPr>
          <w:rFonts w:ascii="Times New Roman" w:eastAsia="SchoolBookSanPin" w:hAnsi="Times New Roman"/>
          <w:bCs/>
          <w:sz w:val="24"/>
          <w:szCs w:val="24"/>
          <w:lang w:val="ru-RU"/>
        </w:rPr>
        <w:t>с целями и условиями общения в знакомой среде;</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проявлять уважительное отношение к собеседнику, соблюдать правила ведения диалога и дискуссии;</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признавать возможность существования разных точек зрения;</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корректно и аргументированно высказывать своё мнение;</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строить речевое высказывание в соответствии с поставленной задачей;</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создавать устные и письменные тексты (описание, рассуждение, повествование);</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готовить небольшие публичные выступления;</w:t>
      </w:r>
    </w:p>
    <w:p w:rsidR="00013050" w:rsidRPr="00491E5E" w:rsidRDefault="00013050" w:rsidP="00491E5E">
      <w:pPr>
        <w:spacing w:after="0"/>
        <w:ind w:firstLine="709"/>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подбирать иллюстративный материал (рисунки, фото, плакаты) к тексту выступления;</w:t>
      </w:r>
    </w:p>
    <w:p w:rsidR="00013050" w:rsidRPr="00491E5E" w:rsidRDefault="00013050" w:rsidP="00491E5E">
      <w:pPr>
        <w:ind w:firstLine="709"/>
        <w:contextualSpacing/>
        <w:jc w:val="both"/>
        <w:rPr>
          <w:rFonts w:ascii="Times New Roman" w:eastAsia="SchoolBookSanPin" w:hAnsi="Times New Roman"/>
          <w:bCs/>
          <w:sz w:val="24"/>
          <w:szCs w:val="24"/>
          <w:lang w:val="ru-RU"/>
        </w:rPr>
      </w:pPr>
      <w:r w:rsidRPr="00491E5E">
        <w:rPr>
          <w:rFonts w:ascii="Times New Roman" w:eastAsia="SchoolBookSanPin" w:hAnsi="Times New Roman"/>
          <w:bCs/>
          <w:sz w:val="24"/>
          <w:szCs w:val="24"/>
          <w:lang w:val="ru-RU"/>
        </w:rPr>
        <w:t>3)</w:t>
      </w:r>
      <w:r w:rsidRPr="00491E5E">
        <w:rPr>
          <w:rFonts w:ascii="Times New Roman" w:eastAsia="Times New Roman" w:hAnsi="Times New Roman"/>
          <w:sz w:val="24"/>
          <w:szCs w:val="24"/>
          <w:lang w:val="ru-RU" w:eastAsia="ru-RU"/>
        </w:rPr>
        <w:t> </w:t>
      </w:r>
      <w:r w:rsidRPr="00491E5E">
        <w:rPr>
          <w:rFonts w:ascii="Times New Roman" w:eastAsia="SchoolBookSanPin" w:hAnsi="Times New Roman"/>
          <w:bCs/>
          <w:sz w:val="24"/>
          <w:szCs w:val="24"/>
          <w:lang w:val="ru-RU"/>
        </w:rPr>
        <w:t>совместная деятельность (сотрудничество):</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переключаться между различными формами коллективной, групповой</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 xml:space="preserve">и индивидуальной </w:t>
      </w:r>
      <w:r w:rsidRPr="00491E5E">
        <w:rPr>
          <w:rFonts w:ascii="Times New Roman" w:eastAsia="SchoolBookSanPin" w:hAnsi="Times New Roman"/>
          <w:sz w:val="24"/>
          <w:szCs w:val="24"/>
          <w:lang w:val="ru-RU"/>
        </w:rPr>
        <w:lastRenderedPageBreak/>
        <w:t>работы при решении конкретной проблемы, выбирать наиболее эффективные формы взаимодействия при решении поставленной задачи;</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формулировать краткосрочные и долгосрочные цели (индивидуальные</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с учётом участия в коллективных задачах) в стандартной (типовой) ситуации</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на основе предложенного формата планирования, распределения промежуточных шагов и сроков;</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w:t>
      </w:r>
      <w:r w:rsidR="00E97794" w:rsidRPr="00491E5E">
        <w:rPr>
          <w:rFonts w:ascii="Times New Roman" w:eastAsia="SchoolBookSanPin" w:hAnsi="Times New Roman"/>
          <w:sz w:val="24"/>
          <w:szCs w:val="24"/>
          <w:lang w:val="ru-RU"/>
        </w:rPr>
        <w:t>д</w:t>
      </w:r>
      <w:r w:rsidRPr="00491E5E">
        <w:rPr>
          <w:rFonts w:ascii="Times New Roman" w:eastAsia="SchoolBookSanPin" w:hAnsi="Times New Roman"/>
          <w:sz w:val="24"/>
          <w:szCs w:val="24"/>
          <w:lang w:val="ru-RU"/>
        </w:rPr>
        <w:t>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ответственно выполнять свою часть работы; оценивать свой вклад в общий результат;</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выполнять совместные проектные, творческие задания с опорой</w:t>
      </w:r>
      <w:r w:rsidR="00E97794" w:rsidRPr="00491E5E">
        <w:rPr>
          <w:rFonts w:ascii="Times New Roman" w:eastAsia="SchoolBookSanPin" w:hAnsi="Times New Roman"/>
          <w:sz w:val="24"/>
          <w:szCs w:val="24"/>
          <w:lang w:val="ru-RU"/>
        </w:rPr>
        <w:t xml:space="preserve"> </w:t>
      </w:r>
      <w:r w:rsidRPr="00491E5E">
        <w:rPr>
          <w:rFonts w:ascii="Times New Roman" w:eastAsia="SchoolBookSanPin" w:hAnsi="Times New Roman"/>
          <w:sz w:val="24"/>
          <w:szCs w:val="24"/>
          <w:lang w:val="ru-RU"/>
        </w:rPr>
        <w:t>на предложенные образцы.</w:t>
      </w:r>
    </w:p>
    <w:p w:rsidR="00013050" w:rsidRPr="00491E5E" w:rsidRDefault="007452B6" w:rsidP="00491E5E">
      <w:pPr>
        <w:pStyle w:val="a4"/>
        <w:widowControl/>
        <w:spacing w:after="0"/>
        <w:ind w:left="0" w:firstLine="709"/>
        <w:jc w:val="both"/>
        <w:rPr>
          <w:rFonts w:ascii="Times New Roman" w:eastAsia="SchoolBookSanPi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w:t>
      </w:r>
      <w:r w:rsidR="00013050" w:rsidRPr="00491E5E">
        <w:rPr>
          <w:rFonts w:ascii="Times New Roman" w:eastAsia="SchoolBookSanPin" w:hAnsi="Times New Roman"/>
          <w:sz w:val="24"/>
          <w:szCs w:val="24"/>
          <w:lang w:val="ru-RU"/>
        </w:rPr>
        <w:t>10.2.5. У обучающегося будут сформированы следующие умения самоорганизации как части универсальных регулятивных учебных действий:</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планировать действия по решению учебной задачи для получения результата;</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выстраивать последовательность выбранных действий.</w:t>
      </w:r>
    </w:p>
    <w:p w:rsidR="00013050" w:rsidRPr="00491E5E" w:rsidRDefault="007452B6" w:rsidP="00491E5E">
      <w:pPr>
        <w:ind w:firstLine="709"/>
        <w:contextualSpacing/>
        <w:jc w:val="both"/>
        <w:rPr>
          <w:rFonts w:ascii="Times New Roman" w:eastAsia="SchoolBookSanPi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w:t>
      </w:r>
      <w:r w:rsidR="00013050" w:rsidRPr="00491E5E">
        <w:rPr>
          <w:rFonts w:ascii="Times New Roman" w:eastAsia="SchoolBookSanPin" w:hAnsi="Times New Roman"/>
          <w:sz w:val="24"/>
          <w:szCs w:val="24"/>
          <w:lang w:val="ru-RU"/>
        </w:rPr>
        <w:t xml:space="preserve">10.2.6. У обучающегося будут </w:t>
      </w:r>
      <w:r w:rsidR="00013050" w:rsidRPr="00491E5E">
        <w:rPr>
          <w:rFonts w:ascii="Times New Roman" w:eastAsia="SchoolBookSanPin" w:hAnsi="Times New Roman"/>
          <w:bCs/>
          <w:sz w:val="24"/>
          <w:szCs w:val="24"/>
          <w:lang w:val="ru-RU"/>
        </w:rPr>
        <w:t>регулятивных</w:t>
      </w:r>
      <w:r w:rsidR="00013050" w:rsidRPr="00491E5E">
        <w:rPr>
          <w:rFonts w:ascii="Times New Roman" w:eastAsia="SchoolBookSanPin" w:hAnsi="Times New Roman"/>
          <w:sz w:val="24"/>
          <w:szCs w:val="24"/>
          <w:lang w:val="ru-RU"/>
        </w:rPr>
        <w:t xml:space="preserve"> сформированы следующие умения самоконтроля как части </w:t>
      </w:r>
      <w:r w:rsidR="00013050" w:rsidRPr="00491E5E">
        <w:rPr>
          <w:rFonts w:ascii="Times New Roman" w:eastAsia="SchoolBookSanPin" w:hAnsi="Times New Roman"/>
          <w:bCs/>
          <w:sz w:val="24"/>
          <w:szCs w:val="24"/>
          <w:lang w:val="ru-RU"/>
        </w:rPr>
        <w:t>универсальных учебных действий</w:t>
      </w:r>
      <w:r w:rsidR="00013050" w:rsidRPr="00491E5E">
        <w:rPr>
          <w:rFonts w:ascii="Times New Roman" w:eastAsia="SchoolBookSanPin" w:hAnsi="Times New Roman"/>
          <w:sz w:val="24"/>
          <w:szCs w:val="24"/>
          <w:lang w:val="ru-RU"/>
        </w:rPr>
        <w:t>:</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устанавливать причины успеха (неудач) учебной деятельности;</w:t>
      </w:r>
    </w:p>
    <w:p w:rsidR="00013050" w:rsidRPr="00491E5E" w:rsidRDefault="00013050"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корректировать свои учебные действия для преодоления ошибок.</w:t>
      </w:r>
    </w:p>
    <w:p w:rsidR="00013050" w:rsidRPr="00491E5E" w:rsidRDefault="007452B6" w:rsidP="00491E5E">
      <w:pPr>
        <w:ind w:firstLine="709"/>
        <w:contextualSpacing/>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165</w:t>
      </w:r>
      <w:r w:rsidR="00013050" w:rsidRPr="00491E5E">
        <w:rPr>
          <w:rFonts w:ascii="Times New Roman" w:eastAsia="SchoolBookSanPin" w:hAnsi="Times New Roman"/>
          <w:sz w:val="24"/>
          <w:szCs w:val="24"/>
          <w:lang w:val="ru-RU"/>
        </w:rPr>
        <w:t>.10.2.7.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 Предметные результаты изучения музыки.</w:t>
      </w:r>
    </w:p>
    <w:p w:rsidR="00013050" w:rsidRPr="00491E5E" w:rsidRDefault="007452B6" w:rsidP="00491E5E">
      <w:pPr>
        <w:spacing w:after="0"/>
        <w:ind w:firstLine="709"/>
        <w:jc w:val="both"/>
        <w:rPr>
          <w:rFonts w:ascii="Times New Roma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.10.3.1. </w:t>
      </w:r>
      <w:r w:rsidR="00013050" w:rsidRPr="00491E5E">
        <w:rPr>
          <w:rFonts w:ascii="Times New Roman" w:hAnsi="Times New Roman"/>
          <w:sz w:val="24"/>
          <w:szCs w:val="24"/>
          <w:lang w:val="ru-RU"/>
        </w:rPr>
        <w:t>Предметные результаты характеризуют начальный этап формирования у обучающихся основ музыкальной культуры и проявляются</w:t>
      </w:r>
      <w:r w:rsidR="00E97794" w:rsidRPr="00491E5E">
        <w:rPr>
          <w:rFonts w:ascii="Times New Roman" w:hAnsi="Times New Roman"/>
          <w:sz w:val="24"/>
          <w:szCs w:val="24"/>
          <w:lang w:val="ru-RU"/>
        </w:rPr>
        <w:t xml:space="preserve"> </w:t>
      </w:r>
      <w:r w:rsidR="00013050" w:rsidRPr="00491E5E">
        <w:rPr>
          <w:rFonts w:ascii="Times New Roman" w:hAnsi="Times New Roman"/>
          <w:sz w:val="24"/>
          <w:szCs w:val="24"/>
          <w:lang w:val="ru-RU"/>
        </w:rPr>
        <w:t>в способности к музыкальной деятельности, потребности в регулярном общении</w:t>
      </w:r>
      <w:r w:rsidR="00E97794" w:rsidRPr="00491E5E">
        <w:rPr>
          <w:rFonts w:ascii="Times New Roman" w:hAnsi="Times New Roman"/>
          <w:sz w:val="24"/>
          <w:szCs w:val="24"/>
          <w:lang w:val="ru-RU"/>
        </w:rPr>
        <w:t xml:space="preserve"> </w:t>
      </w:r>
      <w:r w:rsidR="00013050" w:rsidRPr="00491E5E">
        <w:rPr>
          <w:rFonts w:ascii="Times New Roman" w:hAnsi="Times New Roman"/>
          <w:sz w:val="24"/>
          <w:szCs w:val="24"/>
          <w:lang w:val="ru-RU"/>
        </w:rPr>
        <w:t>с музыкальным искусством, позитивном ценностном отношении к музыке</w:t>
      </w:r>
      <w:r w:rsidR="00E97794" w:rsidRPr="00491E5E">
        <w:rPr>
          <w:rFonts w:ascii="Times New Roman" w:hAnsi="Times New Roman"/>
          <w:sz w:val="24"/>
          <w:szCs w:val="24"/>
          <w:lang w:val="ru-RU"/>
        </w:rPr>
        <w:t xml:space="preserve"> </w:t>
      </w:r>
      <w:r w:rsidR="00013050" w:rsidRPr="00491E5E">
        <w:rPr>
          <w:rFonts w:ascii="Times New Roman" w:hAnsi="Times New Roman"/>
          <w:sz w:val="24"/>
          <w:szCs w:val="24"/>
          <w:lang w:val="ru-RU"/>
        </w:rPr>
        <w:t>как важному элементу своей жизни.</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Обучающиеся, освоившие основную образовательную программу по музыке: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сознательно стремятся к развитию своих музыкальных способностей;</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имеют опыт восприятия, исполнения музыки разных жанров, творческой деятельности в различных смежных видах искусства;</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 уважением относятся к достижениям отечественной музыкальной культуры;</w:t>
      </w:r>
    </w:p>
    <w:p w:rsidR="00013050" w:rsidRPr="00491E5E" w:rsidRDefault="00013050" w:rsidP="00491E5E">
      <w:pPr>
        <w:spacing w:after="0"/>
        <w:ind w:firstLine="709"/>
        <w:jc w:val="both"/>
        <w:rPr>
          <w:rFonts w:ascii="Times New Roman" w:hAnsi="Times New Roman"/>
          <w:sz w:val="24"/>
          <w:szCs w:val="24"/>
          <w:lang w:val="ru-RU"/>
        </w:rPr>
      </w:pPr>
      <w:r w:rsidRPr="00491E5E">
        <w:rPr>
          <w:rFonts w:ascii="Times New Roman" w:hAnsi="Times New Roman"/>
          <w:sz w:val="24"/>
          <w:szCs w:val="24"/>
          <w:lang w:val="ru-RU"/>
        </w:rPr>
        <w:t>стремятся к расширению своего музыкального кругозора.</w:t>
      </w:r>
    </w:p>
    <w:p w:rsidR="00013050" w:rsidRPr="00491E5E" w:rsidRDefault="007452B6" w:rsidP="00491E5E">
      <w:pPr>
        <w:spacing w:after="0"/>
        <w:ind w:firstLine="709"/>
        <w:jc w:val="both"/>
        <w:rPr>
          <w:rFonts w:ascii="Times New Roman" w:eastAsia="SchoolBookSanPin" w:hAnsi="Times New Roman"/>
          <w:sz w:val="24"/>
          <w:szCs w:val="24"/>
          <w:lang w:val="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 xml:space="preserve">.10.3.2. К концу изучения модуля № 1 </w:t>
      </w:r>
      <w:r w:rsidR="00013050" w:rsidRPr="00491E5E">
        <w:rPr>
          <w:rFonts w:ascii="Times New Roman" w:eastAsia="SchoolBookSanPin" w:hAnsi="Times New Roman"/>
          <w:sz w:val="24"/>
          <w:szCs w:val="24"/>
          <w:lang w:val="ru-RU"/>
        </w:rPr>
        <w:t>«Музыкальная грамота» обучающийся научится:</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классифицировать звуки: шумовые и музыкальные, длинные, короткие, тихие, громкие, низкие, высокие;</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изобразительные и выразительные интонации, находить признаки сходства и различия музыкальных и речевых интонаций;</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различать на слух принципы развития: повтор, контраст, варьирование;</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lastRenderedPageBreak/>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ориентироваться в нотной записи в пределах певческого диапазона;</w:t>
      </w:r>
    </w:p>
    <w:p w:rsidR="00013050" w:rsidRPr="00491E5E" w:rsidRDefault="00013050" w:rsidP="00491E5E">
      <w:pPr>
        <w:spacing w:after="0"/>
        <w:ind w:firstLine="709"/>
        <w:jc w:val="both"/>
        <w:rPr>
          <w:rFonts w:ascii="Times New Roman" w:eastAsia="SchoolBookSanPin" w:hAnsi="Times New Roman"/>
          <w:sz w:val="24"/>
          <w:szCs w:val="24"/>
          <w:lang w:val="ru-RU"/>
        </w:rPr>
      </w:pPr>
      <w:r w:rsidRPr="00491E5E">
        <w:rPr>
          <w:rFonts w:ascii="Times New Roman" w:eastAsia="SchoolBookSanPin" w:hAnsi="Times New Roman"/>
          <w:sz w:val="24"/>
          <w:szCs w:val="24"/>
          <w:lang w:val="ru-RU"/>
        </w:rPr>
        <w:t>исполнять и создавать различные ритмические рисунки;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исполнять песни с простым мелодическим рисунком.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.10.3.3. К концу изучения модуля № 2 «Народная музыка России» обучающийся научится: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на слух и называть знакомые народные музыкальные инструменты;</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группировать народные музыкальные инструменты по принципу звукоизвлечения: духовые, ударные, струнные;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принадлежность музыкальных произведений и их фрагментов</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к композиторскому или народному творчеству;</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манеру пения, инструментального исполнения, типы солистов</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коллективов – народных и академических;</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ритмический аккомпанемент на ударных инструментах</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при исполнении народной песни;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исполнять народные произведения различных жанров с сопровождением</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без сопровождения;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участвовать в коллективной игре (импровизации) (вокальной, инструментальной, танцевальной) на основе освоенных фольклорных жанров.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.10.3.4. К концу изучения модуля № 3 «Музыка народов мира» обучающийся научится: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различать на слух и исполнять произведения народной и композиторской музыки других </w:t>
      </w:r>
      <w:r w:rsidR="00E97794" w:rsidRPr="00491E5E">
        <w:rPr>
          <w:rFonts w:ascii="Times New Roman" w:eastAsia="Times New Roman" w:hAnsi="Times New Roman"/>
          <w:sz w:val="24"/>
          <w:szCs w:val="24"/>
          <w:lang w:val="ru-RU" w:eastAsia="ru-RU"/>
        </w:rPr>
        <w:t>с</w:t>
      </w:r>
      <w:r w:rsidRPr="00491E5E">
        <w:rPr>
          <w:rFonts w:ascii="Times New Roman" w:eastAsia="Times New Roman" w:hAnsi="Times New Roman"/>
          <w:sz w:val="24"/>
          <w:szCs w:val="24"/>
          <w:lang w:val="ru-RU" w:eastAsia="ru-RU"/>
        </w:rPr>
        <w:t>тран;</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на слух принадлежность народных музыкальных инструментов</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к группам духовых, струнных, ударно-шумовых инструментов;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и характеризовать фольклорные жанры музыки (песенные, танцевальные), вычленять и называть типичные жанровые признаки.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.10.3.5. К концу изучения модуля № 4 «Духовная музыка» обучающийся научится: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характер, настроение музыкальных произведений духовной музыки, характеризовать её жизненное предназначение;</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исполнять доступные образцы духовной музыки;</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.10.3.6. К концу изучения модуля № 5 «Классическая музыка» обучающийся научится: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на слух произведения классической музыки, называть автора и произведение, исполнительский состав;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и характеризовать простейшие жанры музыки (песня, танец, марш), вычленять и называть типичные жанровые признаки песни, танца и марша</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сочинениях композиторов-классиков;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концертные жанры по особенностям исполнения (камерные</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симфонические, вокальные и инструментальные), знать их разновидности, приводить примеры;</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исполнять (в том числе фрагментарно, отдельными темами) сочинения композиторов-классиков;</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музыкального восприятия;</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характеризовать выразительные средства, использованные композитором</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для создания музыкального образа;</w:t>
      </w:r>
    </w:p>
    <w:p w:rsidR="00013050" w:rsidRPr="00491E5E" w:rsidRDefault="00013050"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.10.3.7. К концу изучения модуля № 6 «Современная музыкальная культура»</w:t>
      </w:r>
      <w:r w:rsidR="00E97794"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обучающийся научится: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иметь представление о разнообразии современной музыкальной культуры, стремиться к расширению музыкального кругозора;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различать и определять на слух принадлежность музыкальных произведений, </w:t>
      </w:r>
      <w:r w:rsidR="00E97794"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сполнительского стиля к различным направлениям современной музыки</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том числе эстрады, мюзикла, джаза);</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исполнять современные музыкальные произведения, соблюдая певческую культуру звука.</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.10.3.8. К концу изучения модуля № 7 «Музыка театра и кино» обучающийся научится:</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и называть особенности музыкально-сценических жанров (опера, балет, оперетта, мюзикл);</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отдельные номера музыкального спектакля (ария, хор, увертюра</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так далее), узнавать на слух и называть освоенные музыкальные произведения (фрагменты) и их авторов;</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sidR="00E97794"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на слух;</w:t>
      </w:r>
    </w:p>
    <w:p w:rsidR="00013050" w:rsidRPr="00491E5E" w:rsidRDefault="00013050" w:rsidP="00491E5E">
      <w:pPr>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отличать черты профессий, связанных с созданием музыкального спектакля,</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их роли в творческом процессе: композитор, музыкант, дирижёр, сценарист, режиссёр, хореограф, певец, художник и другие.</w:t>
      </w:r>
    </w:p>
    <w:p w:rsidR="00013050" w:rsidRPr="00491E5E" w:rsidRDefault="007452B6" w:rsidP="00491E5E">
      <w:pPr>
        <w:spacing w:after="0"/>
        <w:ind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165</w:t>
      </w:r>
      <w:r w:rsidR="00013050" w:rsidRPr="00491E5E">
        <w:rPr>
          <w:rFonts w:ascii="Times New Roman" w:eastAsia="Times New Roman" w:hAnsi="Times New Roman"/>
          <w:sz w:val="24"/>
          <w:szCs w:val="24"/>
          <w:lang w:val="ru-RU" w:eastAsia="ru-RU"/>
        </w:rPr>
        <w:t xml:space="preserve">.10.3.9. К концу изучения модуля № 8 «Музыка в жизни человека» обучающийся </w:t>
      </w:r>
      <w:r w:rsidR="007056E2" w:rsidRPr="00491E5E">
        <w:rPr>
          <w:rFonts w:ascii="Times New Roman" w:eastAsia="Times New Roman" w:hAnsi="Times New Roman"/>
          <w:sz w:val="24"/>
          <w:szCs w:val="24"/>
          <w:lang w:val="ru-RU" w:eastAsia="ru-RU"/>
        </w:rPr>
        <w:t>н</w:t>
      </w:r>
      <w:r w:rsidR="00013050" w:rsidRPr="00491E5E">
        <w:rPr>
          <w:rFonts w:ascii="Times New Roman" w:eastAsia="Times New Roman" w:hAnsi="Times New Roman"/>
          <w:sz w:val="24"/>
          <w:szCs w:val="24"/>
          <w:lang w:val="ru-RU" w:eastAsia="ru-RU"/>
        </w:rPr>
        <w:t>аучится: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настроения;</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маршевость (связь с движением), декламационность, эпос (связь со словом);</w:t>
      </w:r>
    </w:p>
    <w:p w:rsidR="00013050" w:rsidRPr="00491E5E" w:rsidRDefault="00013050" w:rsidP="00491E5E">
      <w:pPr>
        <w:spacing w:after="0"/>
        <w:ind w:firstLine="709"/>
        <w:contextualSpacing/>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осознавать собственные чувства и мысли, эстетические переживания, замечать прекрасное в окружающем мире и в человеке, стремиться к развитию</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удовлетворению эстетических потребностей.</w:t>
      </w:r>
    </w:p>
    <w:p w:rsidR="00874F10" w:rsidRDefault="00874F10" w:rsidP="00491E5E">
      <w:pPr>
        <w:pStyle w:val="10"/>
        <w:pBdr>
          <w:bottom w:val="none" w:sz="0" w:space="0" w:color="auto"/>
        </w:pBdr>
        <w:spacing w:before="0"/>
        <w:ind w:firstLine="708"/>
        <w:jc w:val="both"/>
        <w:rPr>
          <w:bCs/>
          <w:sz w:val="24"/>
          <w:szCs w:val="24"/>
          <w:lang w:val="ru-RU" w:eastAsia="ru-RU"/>
        </w:rPr>
      </w:pPr>
    </w:p>
    <w:p w:rsidR="00013050" w:rsidRPr="00491E5E" w:rsidRDefault="00013050" w:rsidP="00573EC5">
      <w:pPr>
        <w:pStyle w:val="10"/>
        <w:numPr>
          <w:ilvl w:val="2"/>
          <w:numId w:val="63"/>
        </w:numPr>
        <w:pBdr>
          <w:bottom w:val="none" w:sz="0" w:space="0" w:color="auto"/>
        </w:pBdr>
        <w:spacing w:before="0"/>
        <w:jc w:val="both"/>
        <w:rPr>
          <w:bCs/>
          <w:sz w:val="24"/>
          <w:szCs w:val="24"/>
          <w:lang w:val="ru-RU" w:eastAsia="ru-RU"/>
        </w:rPr>
      </w:pPr>
      <w:r w:rsidRPr="00491E5E">
        <w:rPr>
          <w:bCs/>
          <w:sz w:val="24"/>
          <w:szCs w:val="24"/>
          <w:lang w:val="ru-RU" w:eastAsia="ru-RU"/>
        </w:rPr>
        <w:t>Федеральная рабочая программа по учебному предмету «Технология».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 Федеральная рабочая программа по учебному предмету «Технология» (предметная область «Технология») (далее соответственно – программа</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 Пояснительная записка.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.5.1. 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007056E2" w:rsidRPr="00491E5E">
        <w:rPr>
          <w:rFonts w:ascii="Times New Roman" w:eastAsia="Times New Roman" w:hAnsi="Times New Roman"/>
          <w:sz w:val="24"/>
          <w:szCs w:val="24"/>
          <w:lang w:val="ru-RU" w:eastAsia="ru-RU"/>
        </w:rPr>
        <w:t>в</w:t>
      </w:r>
      <w:r w:rsidR="00013050" w:rsidRPr="00491E5E">
        <w:rPr>
          <w:rFonts w:ascii="Times New Roman" w:eastAsia="Times New Roman" w:hAnsi="Times New Roman"/>
          <w:sz w:val="24"/>
          <w:szCs w:val="24"/>
          <w:lang w:val="ru-RU" w:eastAsia="ru-RU"/>
        </w:rPr>
        <w:t>оспитания.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.5.2. 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.5.3.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.5.4. В курсе технологии осуществляется реализация широкого спектра межпредметных связей.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Литературное чтение – работа с текстами для создания образа, реализуемого</w:t>
      </w:r>
      <w:r w:rsidR="007056E2"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в изделии.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.5.5. Важнейшая особенность уроков технологии в начальной школе – предметно-практическая деятельность как необходимая составляющая целостного процесса</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интеллектуального, а также духовного и нравственного развития обучающихся.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.5.7. Занятия продуктивной деятельностью закладывают основу</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.5.10.1. Образовательные задачи курса: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формирование элементарных знаний и представлений о различных материалах, </w:t>
      </w:r>
      <w:r w:rsidR="007056E2"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ехнологиях их обработки и соответствующих умений.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.5.10.2. Развивающие задачи: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гибкости и вариативности мышления, способностей к изобретательской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.5.10.3. Воспитательные задачи: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.5.11. Содержание программы по технологии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sidR="00013050" w:rsidRPr="00491E5E">
        <w:rPr>
          <w:rFonts w:ascii="Times New Roman" w:eastAsia="Times New Roman" w:hAnsi="Times New Roman"/>
          <w:sz w:val="24"/>
          <w:szCs w:val="24"/>
          <w:lang w:val="ru-RU" w:eastAsia="ru-RU"/>
        </w:rPr>
        <w:br/>
        <w:t>На уроках технологии этот порядок и конкретное наполнение разделов в определённых пределах могут быть более свободными.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.5.11.1. Основные модули курса «Технология»: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Технологии, профессии и производства.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sidRPr="00491E5E">
        <w:rPr>
          <w:rStyle w:val="af7"/>
          <w:rFonts w:ascii="Times New Roman" w:eastAsia="Times New Roman" w:hAnsi="Times New Roman"/>
          <w:sz w:val="24"/>
          <w:szCs w:val="24"/>
          <w:lang w:val="ru-RU" w:eastAsia="ru-RU"/>
        </w:rPr>
        <w:footnoteReference w:id="51"/>
      </w:r>
      <w:r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Конструирование и моделирование: работа с «Конструктором»*</w:t>
      </w:r>
      <w:r w:rsidRPr="00491E5E">
        <w:rPr>
          <w:rStyle w:val="af7"/>
          <w:rFonts w:ascii="Times New Roman" w:eastAsia="Times New Roman" w:hAnsi="Times New Roman"/>
          <w:sz w:val="24"/>
          <w:szCs w:val="24"/>
          <w:lang w:val="ru-RU" w:eastAsia="ru-RU"/>
        </w:rPr>
        <w:footnoteReference w:id="52"/>
      </w:r>
      <w:r w:rsidRPr="00491E5E">
        <w:rPr>
          <w:rFonts w:ascii="Times New Roman" w:eastAsia="Times New Roman" w:hAnsi="Times New Roman"/>
          <w:sz w:val="24"/>
          <w:szCs w:val="24"/>
          <w:lang w:val="ru-RU" w:eastAsia="ru-RU"/>
        </w:rPr>
        <w:t>, конструирование и моделирование из бумаги, картона, пластичных материалов, природных и текстильных материалов, робототехника*.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Информационно-коммуникативные технологии*.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w:t>
      </w:r>
      <w:r w:rsidR="007056E2" w:rsidRPr="00491E5E">
        <w:rPr>
          <w:rFonts w:ascii="Times New Roman" w:eastAsia="Times New Roman" w:hAnsi="Times New Roman"/>
          <w:sz w:val="24"/>
          <w:szCs w:val="24"/>
          <w:lang w:val="ru-RU" w:eastAsia="ru-RU"/>
        </w:rPr>
        <w:t>п</w:t>
      </w:r>
      <w:r w:rsidR="00013050" w:rsidRPr="00491E5E">
        <w:rPr>
          <w:rFonts w:ascii="Times New Roman" w:eastAsia="Times New Roman" w:hAnsi="Times New Roman"/>
          <w:sz w:val="24"/>
          <w:szCs w:val="24"/>
          <w:lang w:val="ru-RU" w:eastAsia="ru-RU"/>
        </w:rPr>
        <w:t>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013050" w:rsidRPr="00491E5E" w:rsidRDefault="007452B6" w:rsidP="00491E5E">
      <w:pPr>
        <w:pStyle w:val="a4"/>
        <w:widowControl/>
        <w:spacing w:after="0"/>
        <w:ind w:left="0" w:firstLine="709"/>
        <w:jc w:val="both"/>
        <w:rPr>
          <w:rFonts w:ascii="Times New Roman" w:hAnsi="Times New Roman"/>
          <w:sz w:val="24"/>
          <w:szCs w:val="24"/>
          <w:lang w:val="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.5.13. </w:t>
      </w:r>
      <w:r w:rsidR="00013050" w:rsidRPr="00491E5E">
        <w:rPr>
          <w:rFonts w:ascii="Times New Roman" w:hAnsi="Times New Roman"/>
          <w:sz w:val="24"/>
          <w:szCs w:val="24"/>
          <w:lang w:val="ru-RU"/>
        </w:rPr>
        <w:t xml:space="preserve">Общее число часов, рекомендованных для изучения иностранного языка - 135 </w:t>
      </w:r>
      <w:r w:rsidR="007056E2" w:rsidRPr="00491E5E">
        <w:rPr>
          <w:rFonts w:ascii="Times New Roman" w:hAnsi="Times New Roman"/>
          <w:sz w:val="24"/>
          <w:szCs w:val="24"/>
          <w:lang w:val="ru-RU"/>
        </w:rPr>
        <w:t>ч</w:t>
      </w:r>
      <w:r w:rsidR="00013050" w:rsidRPr="00491E5E">
        <w:rPr>
          <w:rFonts w:ascii="Times New Roman" w:hAnsi="Times New Roman"/>
          <w:sz w:val="24"/>
          <w:szCs w:val="24"/>
          <w:lang w:val="ru-RU"/>
        </w:rPr>
        <w:t>асов: в 1 классе – 33 часа (1 час в неделю), во 2 классе – 34 часа (1 час в неделю), в 3 классе – 34 часа (1 час в неделю), в 4 классе – 34 часа (1 час в неделю).</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.5.13.1.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 Содержание обучения в 1 классе.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.6.1. Технологии, профессии и производства (6 ч)</w:t>
      </w:r>
      <w:r w:rsidR="00013050" w:rsidRPr="00491E5E">
        <w:rPr>
          <w:rStyle w:val="af7"/>
          <w:rFonts w:ascii="Times New Roman" w:eastAsia="Times New Roman" w:hAnsi="Times New Roman"/>
          <w:sz w:val="24"/>
          <w:szCs w:val="24"/>
          <w:lang w:val="ru-RU" w:eastAsia="ru-RU"/>
        </w:rPr>
        <w:footnoteReference w:id="53"/>
      </w:r>
      <w:r w:rsidR="00013050" w:rsidRPr="00491E5E">
        <w:rPr>
          <w:rFonts w:ascii="Times New Roman" w:eastAsia="Times New Roman" w:hAnsi="Times New Roman"/>
          <w:sz w:val="24"/>
          <w:szCs w:val="24"/>
          <w:lang w:val="ru-RU" w:eastAsia="ru-RU"/>
        </w:rPr>
        <w:t>.</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.6.1.2. Профессии родных и знакомых. Профессии, связанные с изучаемыми </w:t>
      </w:r>
      <w:r w:rsidR="007056E2" w:rsidRPr="00491E5E">
        <w:rPr>
          <w:rFonts w:ascii="Times New Roman" w:eastAsia="Times New Roman" w:hAnsi="Times New Roman"/>
          <w:sz w:val="24"/>
          <w:szCs w:val="24"/>
          <w:lang w:val="ru-RU" w:eastAsia="ru-RU"/>
        </w:rPr>
        <w:t>м</w:t>
      </w:r>
      <w:r w:rsidR="00013050" w:rsidRPr="00491E5E">
        <w:rPr>
          <w:rFonts w:ascii="Times New Roman" w:eastAsia="Times New Roman" w:hAnsi="Times New Roman"/>
          <w:sz w:val="24"/>
          <w:szCs w:val="24"/>
          <w:lang w:val="ru-RU" w:eastAsia="ru-RU"/>
        </w:rPr>
        <w:t>атериалами и производствами. Профессии сферы обслуживания.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.6.1.3. Традиции и праздники народов России, ремёсла, обычаи.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 Технологии ручной обработки материалов (15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sidR="00013050" w:rsidRPr="00491E5E">
        <w:rPr>
          <w:rFonts w:ascii="Times New Roman" w:eastAsia="Times New Roman" w:hAnsi="Times New Roman"/>
          <w:sz w:val="24"/>
          <w:szCs w:val="24"/>
          <w:lang w:val="ru-RU" w:eastAsia="ru-RU"/>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w:t>
      </w:r>
      <w:r w:rsidR="007056E2" w:rsidRPr="00491E5E">
        <w:rPr>
          <w:rFonts w:ascii="Times New Roman" w:eastAsia="Times New Roman" w:hAnsi="Times New Roman"/>
          <w:sz w:val="24"/>
          <w:szCs w:val="24"/>
          <w:lang w:val="ru-RU" w:eastAsia="ru-RU"/>
        </w:rPr>
        <w:t>и</w:t>
      </w:r>
      <w:r w:rsidR="00013050" w:rsidRPr="00491E5E">
        <w:rPr>
          <w:rFonts w:ascii="Times New Roman" w:eastAsia="Times New Roman" w:hAnsi="Times New Roman"/>
          <w:sz w:val="24"/>
          <w:szCs w:val="24"/>
          <w:lang w:val="ru-RU" w:eastAsia="ru-RU"/>
        </w:rPr>
        <w:t>спользование.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.6.2.5. Пластические массы, их виды (пластилин, пластика и другое). Приёмы </w:t>
      </w:r>
      <w:r w:rsidR="007056E2" w:rsidRPr="00491E5E">
        <w:rPr>
          <w:rFonts w:ascii="Times New Roman" w:eastAsia="Times New Roman" w:hAnsi="Times New Roman"/>
          <w:sz w:val="24"/>
          <w:szCs w:val="24"/>
          <w:lang w:val="ru-RU" w:eastAsia="ru-RU"/>
        </w:rPr>
        <w:t>и</w:t>
      </w:r>
      <w:r w:rsidR="00013050" w:rsidRPr="00491E5E">
        <w:rPr>
          <w:rFonts w:ascii="Times New Roman" w:eastAsia="Times New Roman" w:hAnsi="Times New Roman"/>
          <w:sz w:val="24"/>
          <w:szCs w:val="24"/>
          <w:lang w:val="ru-RU" w:eastAsia="ru-RU"/>
        </w:rPr>
        <w:t>зготовления изделий доступной по сложности формы из них: разметка на глаз, отделение части (стекой, отрыванием), придание формы.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w:t>
      </w:r>
      <w:r w:rsidR="00013050" w:rsidRPr="00491E5E">
        <w:rPr>
          <w:rFonts w:ascii="Times New Roman" w:eastAsia="Times New Roman" w:hAnsi="Times New Roman"/>
          <w:sz w:val="24"/>
          <w:szCs w:val="24"/>
          <w:lang w:val="ru-RU" w:eastAsia="ru-RU"/>
        </w:rPr>
        <w:lastRenderedPageBreak/>
        <w:t>склеивание и другое. Резание бумаги ножницами. Правила безопасной работы, передачи и хранения ножниц. Картон.</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.6.2.9. Использование дополнительных отделочных материалов.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.6.3. Конструирование и моделирование (10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.6.3.1. 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.6.4. Информационно-коммуникативные технологии* (2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.6.4.1. Демонстрация учителем готовых материалов на информационных носителях.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.6.4.2. Информация. Виды информации.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воспринимать и использовать предложенную инструкцию (устную, графическую);</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отдельные изделия (конструкции), находить сходство и различия в их устройстве.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воспринимать информацию (представленную в объяснении учителя или в учебнике), использовать её в работе;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.6.5.4</w:t>
      </w:r>
      <w:r w:rsidR="00013050" w:rsidRPr="00491E5E">
        <w:rPr>
          <w:rFonts w:ascii="Times New Roman" w:eastAsia="Times New Roman" w:hAnsi="Times New Roman"/>
          <w:sz w:val="24"/>
          <w:szCs w:val="24"/>
          <w:lang w:val="ru-RU"/>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491E5E">
        <w:rPr>
          <w:rFonts w:ascii="Times New Roman" w:eastAsia="Times New Roman" w:hAnsi="Times New Roman"/>
          <w:sz w:val="24"/>
          <w:szCs w:val="24"/>
          <w:lang w:val="ru-RU" w:eastAsia="ru-RU"/>
        </w:rPr>
        <w: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.6.5.5. Совместная деятельность способствует формированию умений: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положительное отношение к включению в совместную работу, к простым видам сотрудничества;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 Содержание обучения во 2 классе.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.7.1. Технологии, профессии и производства (8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.7.2. Технологии ручной обработки материалов (14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w:t>
      </w:r>
      <w:r w:rsidR="00013050" w:rsidRPr="00491E5E">
        <w:rPr>
          <w:rStyle w:val="af7"/>
          <w:rFonts w:ascii="Times New Roman" w:eastAsia="Times New Roman" w:hAnsi="Times New Roman"/>
          <w:sz w:val="24"/>
          <w:szCs w:val="24"/>
          <w:lang w:val="ru-RU" w:eastAsia="ru-RU"/>
        </w:rPr>
        <w:footnoteReference w:id="54"/>
      </w:r>
      <w:r w:rsidR="00013050" w:rsidRPr="00491E5E">
        <w:rPr>
          <w:rFonts w:ascii="Times New Roman" w:eastAsia="Times New Roman" w:hAnsi="Times New Roman"/>
          <w:sz w:val="24"/>
          <w:szCs w:val="24"/>
          <w:lang w:val="ru-RU" w:eastAsia="ru-RU"/>
        </w:rPr>
        <w:t xml:space="preserve">. Лекало. Разметка с помощью лекала (простейшей выкройки). Технологическая </w:t>
      </w:r>
      <w:r w:rsidR="007056E2" w:rsidRPr="00491E5E">
        <w:rPr>
          <w:rFonts w:ascii="Times New Roman" w:eastAsia="Times New Roman" w:hAnsi="Times New Roman"/>
          <w:sz w:val="24"/>
          <w:szCs w:val="24"/>
          <w:lang w:val="ru-RU" w:eastAsia="ru-RU"/>
        </w:rPr>
        <w:t>п</w:t>
      </w:r>
      <w:r w:rsidR="00013050" w:rsidRPr="00491E5E">
        <w:rPr>
          <w:rFonts w:ascii="Times New Roman" w:eastAsia="Times New Roman" w:hAnsi="Times New Roman"/>
          <w:sz w:val="24"/>
          <w:szCs w:val="24"/>
          <w:lang w:val="ru-RU" w:eastAsia="ru-RU"/>
        </w:rPr>
        <w:t>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.7.2.6. Использование дополнительных материалов (например, проволока, пряжа, </w:t>
      </w:r>
      <w:r w:rsidR="007056E2" w:rsidRPr="00491E5E">
        <w:rPr>
          <w:rFonts w:ascii="Times New Roman" w:eastAsia="Times New Roman" w:hAnsi="Times New Roman"/>
          <w:sz w:val="24"/>
          <w:szCs w:val="24"/>
          <w:lang w:val="ru-RU" w:eastAsia="ru-RU"/>
        </w:rPr>
        <w:t>б</w:t>
      </w:r>
      <w:r w:rsidR="00013050" w:rsidRPr="00491E5E">
        <w:rPr>
          <w:rFonts w:ascii="Times New Roman" w:eastAsia="Times New Roman" w:hAnsi="Times New Roman"/>
          <w:sz w:val="24"/>
          <w:szCs w:val="24"/>
          <w:lang w:val="ru-RU" w:eastAsia="ru-RU"/>
        </w:rPr>
        <w:t>усины и другие).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.7.3. Конструирование и моделирование (10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.7.4. Информационно-коммуникативные технологии (2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.7.4.1. Демонстрация учителем готовых материалов на информационных носителях*.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.7.4.2. Поиск информации. Интернет как источник информации.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.7.5.1. У обучающегося будут сформированы следующие базовые логические и </w:t>
      </w:r>
      <w:r w:rsidR="007056E2" w:rsidRPr="00491E5E">
        <w:rPr>
          <w:rFonts w:ascii="Times New Roman" w:eastAsia="Times New Roman" w:hAnsi="Times New Roman"/>
          <w:sz w:val="24"/>
          <w:szCs w:val="24"/>
          <w:lang w:val="ru-RU" w:eastAsia="ru-RU"/>
        </w:rPr>
        <w:t>и</w:t>
      </w:r>
      <w:r w:rsidR="00013050" w:rsidRPr="00491E5E">
        <w:rPr>
          <w:rFonts w:ascii="Times New Roman" w:eastAsia="Times New Roman" w:hAnsi="Times New Roman"/>
          <w:sz w:val="24"/>
          <w:szCs w:val="24"/>
          <w:lang w:val="ru-RU" w:eastAsia="ru-RU"/>
        </w:rPr>
        <w:t>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терминах, используемых в технологии (в пределах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работу в соответствии с образцом, инструкцией, устной или письменной;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выполнять действия анализа и синтеза, сравнения, группировки с учётом указанных </w:t>
      </w:r>
      <w:r w:rsidR="007056E2" w:rsidRPr="00491E5E">
        <w:rPr>
          <w:rFonts w:ascii="Times New Roman" w:eastAsia="Times New Roman" w:hAnsi="Times New Roman"/>
          <w:sz w:val="24"/>
          <w:szCs w:val="24"/>
          <w:lang w:val="ru-RU" w:eastAsia="ru-RU"/>
        </w:rPr>
        <w:t>к</w:t>
      </w:r>
      <w:r w:rsidRPr="00491E5E">
        <w:rPr>
          <w:rFonts w:ascii="Times New Roman" w:eastAsia="Times New Roman" w:hAnsi="Times New Roman"/>
          <w:sz w:val="24"/>
          <w:szCs w:val="24"/>
          <w:lang w:val="ru-RU" w:eastAsia="ru-RU"/>
        </w:rPr>
        <w:t>ритериев;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рассуждения, делать умозаключения, проверять их в практической работе;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делиться впечатлениями о прослушанном (прочитанном) тексте, рассказе учителя, о </w:t>
      </w:r>
      <w:r w:rsidR="007056E2" w:rsidRPr="00491E5E">
        <w:rPr>
          <w:rFonts w:ascii="Times New Roman" w:eastAsia="Times New Roman" w:hAnsi="Times New Roman"/>
          <w:sz w:val="24"/>
          <w:szCs w:val="24"/>
          <w:lang w:val="ru-RU" w:eastAsia="ru-RU"/>
        </w:rPr>
        <w:t>в</w:t>
      </w:r>
      <w:r w:rsidRPr="00491E5E">
        <w:rPr>
          <w:rFonts w:ascii="Times New Roman" w:eastAsia="Times New Roman" w:hAnsi="Times New Roman"/>
          <w:sz w:val="24"/>
          <w:szCs w:val="24"/>
          <w:lang w:val="ru-RU" w:eastAsia="ru-RU"/>
        </w:rPr>
        <w:t>ыполненной работе, созданном изделии.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и принимать учебную задачу;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организовывать свою деятельность;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предлагаемый план действий, действовать по плану;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действия контроля и оценки;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воспринимать советы, оценку учителя и одноклассников, стараться учитывать их в работе.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.7.5.5. У обучающегося будут сформированы следующие умения совместной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 Содержание обучения в 3 классе.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 Технологии, профессии и производства (8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.8.1.5. Бережное и внимательное отношение к природе как источнику сырьевых ресурсов и идей для технологий будущего.</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 Технологии ручной обработки материалов (10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.8.2.1. Некоторые (доступные в обработке) виды искусственных и синтетических материалов Разнообразие технологий и способов обработки материалов в </w:t>
      </w:r>
      <w:r w:rsidR="007056E2" w:rsidRPr="00491E5E">
        <w:rPr>
          <w:rFonts w:ascii="Times New Roman" w:eastAsia="Times New Roman" w:hAnsi="Times New Roman"/>
          <w:sz w:val="24"/>
          <w:szCs w:val="24"/>
          <w:lang w:val="ru-RU" w:eastAsia="ru-RU"/>
        </w:rPr>
        <w:t>р</w:t>
      </w:r>
      <w:r w:rsidR="00013050" w:rsidRPr="00491E5E">
        <w:rPr>
          <w:rFonts w:ascii="Times New Roman" w:eastAsia="Times New Roman" w:hAnsi="Times New Roman"/>
          <w:sz w:val="24"/>
          <w:szCs w:val="24"/>
          <w:lang w:val="ru-RU" w:eastAsia="ru-RU"/>
        </w:rPr>
        <w:t xml:space="preserve">азличных видах изделий, сравнительный анализ технологий при использовании того или иного материала </w:t>
      </w:r>
      <w:r w:rsidR="00013050" w:rsidRPr="00491E5E">
        <w:rPr>
          <w:rFonts w:ascii="Times New Roman" w:eastAsia="Times New Roman" w:hAnsi="Times New Roman"/>
          <w:sz w:val="24"/>
          <w:szCs w:val="24"/>
          <w:lang w:val="ru-RU" w:eastAsia="ru-RU"/>
        </w:rPr>
        <w:lastRenderedPageBreak/>
        <w:t>(например,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.8.2.5. Выполнение рицовки на картоне с помощью канцелярского ножа, выполнение отверстий шилом.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.8.2.7. Использование дополнительных материалов. Комбинирование разных материалов в одном изделии.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.8.3. Конструирование и моделирование (12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.8.4. Информационно-коммуникативные технологии (4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00013050" w:rsidRPr="00491E5E">
        <w:rPr>
          <w:rStyle w:val="af7"/>
          <w:rFonts w:ascii="Times New Roman" w:eastAsia="Times New Roman" w:hAnsi="Times New Roman"/>
          <w:sz w:val="24"/>
          <w:szCs w:val="24"/>
          <w:lang w:val="ru-RU" w:eastAsia="ru-RU"/>
        </w:rPr>
        <w:footnoteReference w:id="55"/>
      </w:r>
      <w:r w:rsidR="00013050" w:rsidRPr="00491E5E">
        <w:rPr>
          <w:rFonts w:ascii="Times New Roman" w:eastAsia="Times New Roman" w:hAnsi="Times New Roman"/>
          <w:sz w:val="24"/>
          <w:szCs w:val="24"/>
          <w:lang w:val="ru-RU" w:eastAsia="ru-RU"/>
        </w:rPr>
        <w:t>, видео, DVD). Работа с текстовым редактором Microsoft Word или другим.</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анализ предложенных образцов с выделением существенных и несущественных признаков;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работу в соответствии с инструкцией, устной или письменной, а также графически представленной в схеме, таблице;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 основе анализа информации производить выбор наиболее эффективных способов </w:t>
      </w:r>
      <w:r w:rsidR="007056E2"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описывать предметы рукотворного мира, оценивать их достоинства;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формулировать собственное мнение, аргументировать выбор вариантов и способов выполнения задания.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.8.5.4. У обучающегося будут сформированы следующие умения </w:t>
      </w:r>
      <w:r w:rsidR="00013050" w:rsidRPr="00491E5E">
        <w:rPr>
          <w:rFonts w:ascii="Times New Roman" w:eastAsia="Times New Roman" w:hAnsi="Times New Roman"/>
          <w:sz w:val="24"/>
          <w:szCs w:val="24"/>
          <w:lang w:val="ru-RU"/>
        </w:rPr>
        <w:t>самоорганизации и самоконтроля</w:t>
      </w:r>
      <w:r w:rsidR="00013050" w:rsidRPr="00491E5E">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принимать и сохранять учебную задачу, осуществлять поиск средств для её решения;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прогнозировать необходимые действия для получения практического результата, </w:t>
      </w:r>
      <w:r w:rsidR="007056E2"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редлагать план действий в соответствии с поставленной задачей, действовать по плану;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.8.5.5. У обучающегося будут сформированы следующие умения совместной </w:t>
      </w:r>
      <w:r w:rsidR="007056E2" w:rsidRPr="00491E5E">
        <w:rPr>
          <w:rFonts w:ascii="Times New Roman" w:eastAsia="Times New Roman" w:hAnsi="Times New Roman"/>
          <w:sz w:val="24"/>
          <w:szCs w:val="24"/>
          <w:lang w:val="ru-RU" w:eastAsia="ru-RU"/>
        </w:rPr>
        <w:t>д</w:t>
      </w:r>
      <w:r w:rsidR="00013050" w:rsidRPr="00491E5E">
        <w:rPr>
          <w:rFonts w:ascii="Times New Roman" w:eastAsia="Times New Roman" w:hAnsi="Times New Roman"/>
          <w:sz w:val="24"/>
          <w:szCs w:val="24"/>
          <w:lang w:val="ru-RU" w:eastAsia="ru-RU"/>
        </w:rPr>
        <w:t>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выбирать себе партнёров по совместной деятельности не только по симпатии, но и по деловым качествам;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роли лидера, подчинённого, соблюдать равноправие и дружелюбие;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осуществлять взаимопомощь, проявлять ответственность при выполнении своей части </w:t>
      </w:r>
      <w:r w:rsidR="007056E2"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аботы.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 Содержание обучения в 4 классе.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.9.1. Технологии, профессии и производства (12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sidR="007056E2" w:rsidRPr="00491E5E">
        <w:rPr>
          <w:rFonts w:ascii="Times New Roman" w:eastAsia="Times New Roman" w:hAnsi="Times New Roman"/>
          <w:sz w:val="24"/>
          <w:szCs w:val="24"/>
          <w:lang w:val="ru-RU" w:eastAsia="ru-RU"/>
        </w:rPr>
        <w:t>д</w:t>
      </w:r>
      <w:r w:rsidR="00013050" w:rsidRPr="00491E5E">
        <w:rPr>
          <w:rFonts w:ascii="Times New Roman" w:eastAsia="Times New Roman" w:hAnsi="Times New Roman"/>
          <w:sz w:val="24"/>
          <w:szCs w:val="24"/>
          <w:lang w:val="ru-RU" w:eastAsia="ru-RU"/>
        </w:rPr>
        <w:t>ругие).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.9.1.2. Профессии, связанные с опасностями (пожарные, космонавты, химики и другие).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 Технологии ручной обработки материалов (6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.9.2.1. Синтетические материалы – ткани, полимеры (пластик, поролон).</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Их свойства. Создание синтетических материалов с заданными свойствами.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.9.2.4. Совершенствование умений выполнять разные способы разметки с помощью чертёжных инструментов. Освоение доступных художественных техник.</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.9.2.5. Технология обработки текстильных материалов. Обобщённое представление о видах тканей (натуральные, искусственные, синтетические),</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их свойствах и областей использования. Дизайн одежды в зависимости от её назначения, моды, времени. Подбор текстильных материалов в соответствии</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.9.2.7. Комбинированное использование разных материалов.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.9.3. Конструирование и моделирование (10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.9.3.1. Современные требования к техническим устройствам (экологичность, </w:t>
      </w:r>
      <w:r w:rsidR="007056E2" w:rsidRPr="00491E5E">
        <w:rPr>
          <w:rFonts w:ascii="Times New Roman" w:eastAsia="Times New Roman" w:hAnsi="Times New Roman"/>
          <w:sz w:val="24"/>
          <w:szCs w:val="24"/>
          <w:lang w:val="ru-RU" w:eastAsia="ru-RU"/>
        </w:rPr>
        <w:t>б</w:t>
      </w:r>
      <w:r w:rsidR="00013050" w:rsidRPr="00491E5E">
        <w:rPr>
          <w:rFonts w:ascii="Times New Roman" w:eastAsia="Times New Roman" w:hAnsi="Times New Roman"/>
          <w:sz w:val="24"/>
          <w:szCs w:val="24"/>
          <w:lang w:val="ru-RU" w:eastAsia="ru-RU"/>
        </w:rPr>
        <w:t>езопасность, эргономичность и другие).</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 xml:space="preserve">и технологического процесса при выполнении индивидуальных творческих </w:t>
      </w:r>
      <w:r w:rsidR="00013050" w:rsidRPr="00491E5E">
        <w:rPr>
          <w:rFonts w:ascii="Times New Roman" w:eastAsia="Times New Roman" w:hAnsi="Times New Roman"/>
          <w:sz w:val="24"/>
          <w:szCs w:val="24"/>
          <w:lang w:val="ru-RU" w:eastAsia="ru-RU"/>
        </w:rPr>
        <w:br/>
        <w:t>и коллективных проектных работ.</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 xml:space="preserve">.9.3.3. Робототехника. Конструктивные, соединительные элементы </w:t>
      </w:r>
      <w:r w:rsidR="007056E2" w:rsidRPr="00491E5E">
        <w:rPr>
          <w:rFonts w:ascii="Times New Roman" w:eastAsia="Times New Roman" w:hAnsi="Times New Roman"/>
          <w:sz w:val="24"/>
          <w:szCs w:val="24"/>
          <w:lang w:val="ru-RU" w:eastAsia="ru-RU"/>
        </w:rPr>
        <w:t>и основные узлы р</w:t>
      </w:r>
      <w:r w:rsidR="00013050" w:rsidRPr="00491E5E">
        <w:rPr>
          <w:rFonts w:ascii="Times New Roman" w:eastAsia="Times New Roman" w:hAnsi="Times New Roman"/>
          <w:sz w:val="24"/>
          <w:szCs w:val="24"/>
          <w:lang w:val="ru-RU" w:eastAsia="ru-RU"/>
        </w:rPr>
        <w:t>обота. Инструменты и детали для создания робота. Конструирование робота. Составление</w:t>
      </w:r>
      <w:r w:rsidR="007056E2" w:rsidRPr="00491E5E">
        <w:rPr>
          <w:rFonts w:ascii="Times New Roman" w:eastAsia="Times New Roman" w:hAnsi="Times New Roman"/>
          <w:sz w:val="24"/>
          <w:szCs w:val="24"/>
          <w:lang w:val="ru-RU" w:eastAsia="ru-RU"/>
        </w:rPr>
        <w:t xml:space="preserve"> </w:t>
      </w:r>
      <w:r w:rsidR="00013050" w:rsidRPr="00491E5E">
        <w:rPr>
          <w:rFonts w:ascii="Times New Roman" w:eastAsia="Times New Roman" w:hAnsi="Times New Roman"/>
          <w:sz w:val="24"/>
          <w:szCs w:val="24"/>
          <w:lang w:val="ru-RU" w:eastAsia="ru-RU"/>
        </w:rPr>
        <w:t>алгоритма действий робота. Программирование, тестирование робота. Преобразование конструкции робота. Презентация робота.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.9.4. Информационно-коммуникативные технологии (6 ч).</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.9.4.1. Работа с доступной информацией в Интернете</w:t>
      </w:r>
      <w:r w:rsidR="00013050" w:rsidRPr="00491E5E">
        <w:rPr>
          <w:rStyle w:val="af7"/>
          <w:rFonts w:ascii="Times New Roman" w:eastAsia="Times New Roman" w:hAnsi="Times New Roman"/>
          <w:sz w:val="24"/>
          <w:szCs w:val="24"/>
          <w:lang w:val="ru-RU" w:eastAsia="ru-RU"/>
        </w:rPr>
        <w:footnoteReference w:id="56"/>
      </w:r>
      <w:r w:rsidR="00013050" w:rsidRPr="00491E5E">
        <w:rPr>
          <w:rFonts w:ascii="Times New Roman" w:eastAsia="Times New Roman" w:hAnsi="Times New Roman"/>
          <w:sz w:val="24"/>
          <w:szCs w:val="24"/>
          <w:lang w:val="ru-RU" w:eastAsia="ru-RU"/>
        </w:rPr>
        <w:t xml:space="preserve"> и на цифровых носителях информации.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конструкции предложенных образцов изделий;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решать простые задачи на преобразование конструкции;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соотносить результат работы с заданным алгоритмом, проверять изделия в действии, вносить необходимые дополнения и изменения;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выполнять действия анализа и синтеза, сравнения, классификации предметов (изделий) с учётом указанных критериев;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на основе анализа информации производить выбор наиболее эффективных способов </w:t>
      </w:r>
      <w:r w:rsidR="00B51E91" w:rsidRPr="00491E5E">
        <w:rPr>
          <w:rFonts w:ascii="Times New Roman" w:eastAsia="Times New Roman" w:hAnsi="Times New Roman"/>
          <w:sz w:val="24"/>
          <w:szCs w:val="24"/>
          <w:lang w:val="ru-RU" w:eastAsia="ru-RU"/>
        </w:rPr>
        <w:t>р</w:t>
      </w:r>
      <w:r w:rsidRPr="00491E5E">
        <w:rPr>
          <w:rFonts w:ascii="Times New Roman" w:eastAsia="Times New Roman" w:hAnsi="Times New Roman"/>
          <w:sz w:val="24"/>
          <w:szCs w:val="24"/>
          <w:lang w:val="ru-RU" w:eastAsia="ru-RU"/>
        </w:rPr>
        <w:t>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поиск дополнительной информации по тематике творческих и проектных работ;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рисунки из ресурса компьютера в оформлении изделий и другое;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описывать факты из истории развития ремёсел на Руси и в России, высказывать своё </w:t>
      </w:r>
      <w:r w:rsidR="00B51E91" w:rsidRPr="00491E5E">
        <w:rPr>
          <w:rFonts w:ascii="Times New Roman" w:eastAsia="Times New Roman" w:hAnsi="Times New Roman"/>
          <w:sz w:val="24"/>
          <w:szCs w:val="24"/>
          <w:lang w:val="ru-RU" w:eastAsia="ru-RU"/>
        </w:rPr>
        <w:t>о</w:t>
      </w:r>
      <w:r w:rsidRPr="00491E5E">
        <w:rPr>
          <w:rFonts w:ascii="Times New Roman" w:eastAsia="Times New Roman" w:hAnsi="Times New Roman"/>
          <w:sz w:val="24"/>
          <w:szCs w:val="24"/>
          <w:lang w:val="ru-RU" w:eastAsia="ru-RU"/>
        </w:rPr>
        <w:t>тношение к предметам декоративно-прикладного искусства разных народов Российской Федерации;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тексты-рассуждения: раскрывать последовательность операций при работе с разными материалами;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планировать практическую работу в соответствии с поставленной целью и выполнять её в соответствии с планом;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выполнять действия контроля (самоконтроля) и оценки, процесса и результата </w:t>
      </w:r>
      <w:r w:rsidR="00B51E91" w:rsidRPr="00491E5E">
        <w:rPr>
          <w:rFonts w:ascii="Times New Roman" w:eastAsia="Times New Roman" w:hAnsi="Times New Roman"/>
          <w:sz w:val="24"/>
          <w:szCs w:val="24"/>
          <w:lang w:val="ru-RU" w:eastAsia="ru-RU"/>
        </w:rPr>
        <w:t>д</w:t>
      </w:r>
      <w:r w:rsidRPr="00491E5E">
        <w:rPr>
          <w:rFonts w:ascii="Times New Roman" w:eastAsia="Times New Roman" w:hAnsi="Times New Roman"/>
          <w:sz w:val="24"/>
          <w:szCs w:val="24"/>
          <w:lang w:val="ru-RU" w:eastAsia="ru-RU"/>
        </w:rPr>
        <w:t>еятельности, при необходимости вносить коррективы в выполняемые действия;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волевую саморегуляцию при выполнении задания.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.9.5.5. У обучающегося будут сформированы следующие умения совместной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 Планируемые результаты освоения программы по технологии на уровне начального общего образования.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w:t>
      </w:r>
      <w:r w:rsidR="00B51E91"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радициям других народов;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проявление способности к эстетической оценке окружающей предметной среды, </w:t>
      </w:r>
      <w:r w:rsidR="00B51E91" w:rsidRPr="00491E5E">
        <w:rPr>
          <w:rFonts w:ascii="Times New Roman" w:eastAsia="Times New Roman" w:hAnsi="Times New Roman"/>
          <w:sz w:val="24"/>
          <w:szCs w:val="24"/>
          <w:lang w:val="ru-RU" w:eastAsia="ru-RU"/>
        </w:rPr>
        <w:t>э</w:t>
      </w:r>
      <w:r w:rsidRPr="00491E5E">
        <w:rPr>
          <w:rFonts w:ascii="Times New Roman" w:eastAsia="Times New Roman" w:hAnsi="Times New Roman"/>
          <w:sz w:val="24"/>
          <w:szCs w:val="24"/>
          <w:lang w:val="ru-RU" w:eastAsia="ru-RU"/>
        </w:rPr>
        <w:t>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w:t>
      </w:r>
      <w:r w:rsidR="00B51E91" w:rsidRPr="00491E5E">
        <w:rPr>
          <w:rFonts w:ascii="Times New Roman" w:eastAsia="Times New Roman" w:hAnsi="Times New Roman"/>
          <w:sz w:val="24"/>
          <w:szCs w:val="24"/>
          <w:lang w:val="ru-RU" w:eastAsia="ru-RU"/>
        </w:rPr>
        <w:t>т</w:t>
      </w:r>
      <w:r w:rsidRPr="00491E5E">
        <w:rPr>
          <w:rFonts w:ascii="Times New Roman" w:eastAsia="Times New Roman" w:hAnsi="Times New Roman"/>
          <w:sz w:val="24"/>
          <w:szCs w:val="24"/>
          <w:lang w:val="ru-RU" w:eastAsia="ru-RU"/>
        </w:rPr>
        <w:t>ворческому труду, работе на результат, способность к различным видам практической преобразующей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w:t>
      </w:r>
      <w:r w:rsidR="00B51E91" w:rsidRPr="00491E5E">
        <w:rPr>
          <w:rFonts w:ascii="Times New Roman" w:eastAsia="Times New Roman" w:hAnsi="Times New Roman"/>
          <w:sz w:val="24"/>
          <w:szCs w:val="24"/>
          <w:lang w:val="ru-RU" w:eastAsia="ru-RU"/>
        </w:rPr>
        <w:t>в</w:t>
      </w:r>
      <w:r w:rsidRPr="00491E5E">
        <w:rPr>
          <w:rFonts w:ascii="Times New Roman" w:eastAsia="Times New Roman" w:hAnsi="Times New Roman"/>
          <w:sz w:val="24"/>
          <w:szCs w:val="24"/>
          <w:lang w:val="ru-RU" w:eastAsia="ru-RU"/>
        </w:rPr>
        <w:t>ысказываниях;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анализ объектов и изделий с выделением существенных</w:t>
      </w:r>
      <w:r w:rsidR="00B51E91" w:rsidRPr="00491E5E">
        <w:rPr>
          <w:rFonts w:ascii="Times New Roman" w:eastAsia="Times New Roman" w:hAnsi="Times New Roman"/>
          <w:sz w:val="24"/>
          <w:szCs w:val="24"/>
          <w:lang w:val="ru-RU" w:eastAsia="ru-RU"/>
        </w:rPr>
        <w:t xml:space="preserve"> </w:t>
      </w:r>
      <w:r w:rsidRPr="00491E5E">
        <w:rPr>
          <w:rFonts w:ascii="Times New Roman" w:eastAsia="Times New Roman" w:hAnsi="Times New Roman"/>
          <w:sz w:val="24"/>
          <w:szCs w:val="24"/>
          <w:lang w:val="ru-RU" w:eastAsia="ru-RU"/>
        </w:rPr>
        <w:t>и несущественных признаков;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делать обобщения (технико-технологического и декоративно-художественного характера) по изучаемой тематике;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использовать схемы, модели и простейшие чертежи в собственной практической творческой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.10.2.2. У обучающегося будут сформированы следующие умения работать с информацией как часть познавательных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оделирования, работать с моделями;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.10.2.3. У обучающегося будут сформированы следующие умения общения как часть коммуникативных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рационально организовывать свою работу (подготовка рабочего места, поддержание и наведение порядка, уборка после работы);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правила безопасности труда при выполнении работы;</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выполнять действия контроля и оценки, вносить необходимые коррективы </w:t>
      </w:r>
      <w:r w:rsidRPr="00491E5E">
        <w:rPr>
          <w:rFonts w:ascii="Times New Roman" w:eastAsia="Times New Roman" w:hAnsi="Times New Roman"/>
          <w:sz w:val="24"/>
          <w:szCs w:val="24"/>
          <w:lang w:val="ru-RU" w:eastAsia="ru-RU"/>
        </w:rPr>
        <w:br/>
        <w:t>в действие после его завершения на основе его оценки и учёта характера сделанных ошибок;</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проявлять волевую саморегуляцию при выполнении работы.</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.10.2.5. У обучающегося будут сформированы следующие умения совместной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оформлять изделия строчкой прямого стежка;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задания с опорой на готовый план;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материалы и инструменты по их назначению;</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w:t>
      </w:r>
      <w:r w:rsidR="00B51E91" w:rsidRPr="00491E5E">
        <w:rPr>
          <w:rFonts w:ascii="Times New Roman" w:eastAsia="Times New Roman" w:hAnsi="Times New Roman"/>
          <w:sz w:val="24"/>
          <w:szCs w:val="24"/>
          <w:lang w:val="ru-RU" w:eastAsia="ru-RU"/>
        </w:rPr>
        <w:t>э</w:t>
      </w:r>
      <w:r w:rsidRPr="00491E5E">
        <w:rPr>
          <w:rFonts w:ascii="Times New Roman" w:eastAsia="Times New Roman" w:hAnsi="Times New Roman"/>
          <w:sz w:val="24"/>
          <w:szCs w:val="24"/>
          <w:lang w:val="ru-RU" w:eastAsia="ru-RU"/>
        </w:rPr>
        <w:t xml:space="preserve">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w:t>
      </w:r>
      <w:r w:rsidRPr="00491E5E">
        <w:rPr>
          <w:rFonts w:ascii="Times New Roman" w:eastAsia="Times New Roman" w:hAnsi="Times New Roman"/>
          <w:sz w:val="24"/>
          <w:szCs w:val="24"/>
          <w:lang w:val="ru-RU" w:eastAsia="ru-RU"/>
        </w:rPr>
        <w:lastRenderedPageBreak/>
        <w:t>другое, эстетично и аккуратно выполнять отделку раскрашиванием, аппликацией, строчкой прямого стежка;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для сушки плоских изделий пресс;</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 помощью учителя выполнять практическую работу и самоконтроль с опорой на </w:t>
      </w:r>
      <w:r w:rsidR="00B51E91" w:rsidRPr="00491E5E">
        <w:rPr>
          <w:rFonts w:ascii="Times New Roman" w:eastAsia="Times New Roman" w:hAnsi="Times New Roman"/>
          <w:sz w:val="24"/>
          <w:szCs w:val="24"/>
          <w:lang w:val="ru-RU" w:eastAsia="ru-RU"/>
        </w:rPr>
        <w:t>и</w:t>
      </w:r>
      <w:r w:rsidRPr="00491E5E">
        <w:rPr>
          <w:rFonts w:ascii="Times New Roman" w:eastAsia="Times New Roman" w:hAnsi="Times New Roman"/>
          <w:sz w:val="24"/>
          <w:szCs w:val="24"/>
          <w:lang w:val="ru-RU" w:eastAsia="ru-RU"/>
        </w:rPr>
        <w:t>нструкционную карту, образец, шаблон;</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несложные коллективные работы проектного характера.</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задания по самостоятельно составленному плану;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 xml:space="preserve">самостоятельно готовить рабочее место в соответствии с видом деятельности, </w:t>
      </w:r>
      <w:r w:rsidR="00B51E91" w:rsidRPr="00491E5E">
        <w:rPr>
          <w:rFonts w:ascii="Times New Roman" w:eastAsia="Times New Roman" w:hAnsi="Times New Roman"/>
          <w:sz w:val="24"/>
          <w:szCs w:val="24"/>
          <w:lang w:val="ru-RU" w:eastAsia="ru-RU"/>
        </w:rPr>
        <w:t>п</w:t>
      </w:r>
      <w:r w:rsidRPr="00491E5E">
        <w:rPr>
          <w:rFonts w:ascii="Times New Roman" w:eastAsia="Times New Roman" w:hAnsi="Times New Roman"/>
          <w:sz w:val="24"/>
          <w:szCs w:val="24"/>
          <w:lang w:val="ru-RU" w:eastAsia="ru-RU"/>
        </w:rPr>
        <w:t>оддерживать порядок во время работы, убирать рабочее место;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биговку;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конструировать и моделировать изделия из различных материалов по модели, простейшему чертежу или эскизу;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решать несложные конструкторско-технологические задачи;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делать выбор, какое мнение принять – своё или другое, высказанное в ходе обсуждения;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работу в малых группах, осуществлять сотрудничество;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профессии людей, работающих в сфере обслуживания.</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166</w:t>
      </w:r>
      <w:r w:rsidR="00013050" w:rsidRPr="00491E5E">
        <w:rPr>
          <w:rFonts w:ascii="Times New Roman" w:eastAsia="Times New Roman" w:hAnsi="Times New Roman"/>
          <w:sz w:val="24"/>
          <w:szCs w:val="24"/>
          <w:lang w:val="ru-RU"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узнавать и называть линии чертежа (осевая и центровая);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безопасно пользоваться канцелярским ножом, шилом;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рицовку;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изменять конструкцию изделия по заданным условиям;</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выбирать способ соединения и соединительный материал в зависимости от требований конструкции;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назначение основных устройств персонального компьютера для ввода, вывода и обработки информации;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основные правила безопасной работы на компьютере;</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013050" w:rsidRPr="00491E5E" w:rsidRDefault="007452B6"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lastRenderedPageBreak/>
        <w:t>166</w:t>
      </w:r>
      <w:r w:rsidR="00013050" w:rsidRPr="00491E5E">
        <w:rPr>
          <w:rFonts w:ascii="Times New Roman" w:eastAsia="Times New Roman" w:hAnsi="Times New Roman"/>
          <w:sz w:val="24"/>
          <w:szCs w:val="24"/>
          <w:lang w:val="ru-RU"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работать с доступной информацией, работать в программах Word, Power Point;</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491E5E" w:rsidRDefault="00013050" w:rsidP="00491E5E">
      <w:pPr>
        <w:pStyle w:val="a4"/>
        <w:widowControl/>
        <w:spacing w:after="0"/>
        <w:ind w:left="0" w:firstLine="709"/>
        <w:jc w:val="both"/>
        <w:rPr>
          <w:rFonts w:ascii="Times New Roman" w:eastAsia="Times New Roman" w:hAnsi="Times New Roman"/>
          <w:sz w:val="24"/>
          <w:szCs w:val="24"/>
          <w:lang w:val="ru-RU" w:eastAsia="ru-RU"/>
        </w:rPr>
      </w:pPr>
      <w:r w:rsidRPr="00491E5E">
        <w:rPr>
          <w:rFonts w:ascii="Times New Roman" w:eastAsia="Times New Roman" w:hAnsi="Times New Roman"/>
          <w:sz w:val="24"/>
          <w:szCs w:val="24"/>
          <w:lang w:val="ru-RU"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176B5" w:rsidRDefault="00B176B5" w:rsidP="00013050">
      <w:pPr>
        <w:pStyle w:val="a4"/>
        <w:widowControl/>
        <w:spacing w:after="0" w:line="360" w:lineRule="auto"/>
        <w:ind w:left="0" w:firstLine="709"/>
        <w:jc w:val="both"/>
        <w:rPr>
          <w:rFonts w:ascii="Times New Roman" w:eastAsia="Times New Roman" w:hAnsi="Times New Roman"/>
          <w:sz w:val="24"/>
          <w:szCs w:val="24"/>
          <w:lang w:val="ru-RU" w:eastAsia="ru-RU"/>
        </w:rPr>
      </w:pPr>
    </w:p>
    <w:p w:rsidR="00C62DC1" w:rsidRPr="0017772B" w:rsidRDefault="00C62DC1" w:rsidP="00573EC5">
      <w:pPr>
        <w:pStyle w:val="10"/>
        <w:numPr>
          <w:ilvl w:val="2"/>
          <w:numId w:val="63"/>
        </w:numPr>
        <w:pBdr>
          <w:bottom w:val="none" w:sz="0" w:space="0" w:color="auto"/>
        </w:pBdr>
        <w:spacing w:before="0"/>
        <w:jc w:val="both"/>
        <w:rPr>
          <w:bCs/>
          <w:sz w:val="24"/>
          <w:szCs w:val="24"/>
          <w:lang w:val="ru-RU"/>
        </w:rPr>
      </w:pPr>
      <w:r w:rsidRPr="0017772B">
        <w:rPr>
          <w:bCs/>
          <w:sz w:val="24"/>
          <w:szCs w:val="24"/>
          <w:lang w:val="ru-RU"/>
        </w:rPr>
        <w:t>Федеральная рабочая программа по учебному предмету «Физическая культура».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программыпо физической культуре.</w:t>
      </w:r>
    </w:p>
    <w:p w:rsidR="00C62DC1" w:rsidRPr="00203C4A" w:rsidRDefault="007452B6" w:rsidP="00203C4A">
      <w:pPr>
        <w:pStyle w:val="body"/>
        <w:spacing w:line="276" w:lineRule="auto"/>
        <w:ind w:firstLine="709"/>
        <w:contextualSpacing/>
        <w:rPr>
          <w:rFonts w:ascii="Times New Roman" w:hAnsi="Times New Roman" w:cs="Times New Roman"/>
          <w:b/>
          <w:bCs/>
          <w:sz w:val="24"/>
          <w:szCs w:val="24"/>
        </w:rPr>
      </w:pPr>
      <w:r w:rsidRPr="00203C4A">
        <w:rPr>
          <w:rFonts w:ascii="Times New Roman" w:hAnsi="Times New Roman" w:cs="Times New Roman"/>
          <w:b/>
          <w:bCs/>
          <w:sz w:val="24"/>
          <w:szCs w:val="24"/>
        </w:rPr>
        <w:t>167</w:t>
      </w:r>
      <w:r w:rsidR="00C62DC1" w:rsidRPr="00203C4A">
        <w:rPr>
          <w:rFonts w:ascii="Times New Roman" w:hAnsi="Times New Roman" w:cs="Times New Roman"/>
          <w:b/>
          <w:bCs/>
          <w:sz w:val="24"/>
          <w:szCs w:val="24"/>
        </w:rPr>
        <w:t>.2. Вариант № 1.</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 Пояснительная записка.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 xml:space="preserve">.2.1.1.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00C62DC1" w:rsidRPr="00203C4A">
        <w:rPr>
          <w:rFonts w:ascii="Times New Roman" w:hAnsi="Times New Roman" w:cs="Times New Roman"/>
          <w:sz w:val="24"/>
          <w:szCs w:val="24"/>
        </w:rPr>
        <w:lastRenderedPageBreak/>
        <w:t>воспитания.</w:t>
      </w:r>
    </w:p>
    <w:p w:rsidR="006B33DE" w:rsidRPr="00203C4A" w:rsidRDefault="00C62DC1" w:rsidP="00203C4A">
      <w:pPr>
        <w:spacing w:after="0"/>
        <w:ind w:firstLine="709"/>
        <w:contextualSpacing/>
        <w:jc w:val="both"/>
        <w:rPr>
          <w:rFonts w:ascii="Times New Roman" w:eastAsia="Times New Roman" w:hAnsi="Times New Roman"/>
          <w:color w:val="000000"/>
          <w:sz w:val="24"/>
          <w:szCs w:val="24"/>
          <w:lang w:val="ru-RU" w:eastAsia="ru-RU"/>
        </w:rPr>
      </w:pPr>
      <w:r w:rsidRPr="00203C4A">
        <w:rPr>
          <w:rFonts w:ascii="Times New Roman" w:eastAsia="Times New Roman" w:hAnsi="Times New Roman"/>
          <w:color w:val="000000"/>
          <w:sz w:val="24"/>
          <w:szCs w:val="24"/>
          <w:lang w:val="ru-RU" w:eastAsia="ru-RU"/>
        </w:rPr>
        <w:t xml:space="preserve">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w:t>
      </w:r>
      <w:r w:rsidR="00477707" w:rsidRPr="00203C4A">
        <w:rPr>
          <w:rFonts w:ascii="Times New Roman" w:eastAsia="Times New Roman" w:hAnsi="Times New Roman"/>
          <w:color w:val="000000"/>
          <w:sz w:val="24"/>
          <w:szCs w:val="24"/>
          <w:lang w:val="ru-RU" w:eastAsia="ru-RU"/>
        </w:rPr>
        <w:t xml:space="preserve">планируемых результатов </w:t>
      </w:r>
      <w:r w:rsidRPr="00203C4A">
        <w:rPr>
          <w:rFonts w:ascii="Times New Roman" w:eastAsia="Times New Roman" w:hAnsi="Times New Roman"/>
          <w:color w:val="000000"/>
          <w:sz w:val="24"/>
          <w:szCs w:val="24"/>
          <w:lang w:val="ru-RU" w:eastAsia="ru-RU"/>
        </w:rPr>
        <w:t>дух</w:t>
      </w:r>
      <w:r w:rsidR="00477707" w:rsidRPr="00203C4A">
        <w:rPr>
          <w:rFonts w:ascii="Times New Roman" w:eastAsia="Times New Roman" w:hAnsi="Times New Roman"/>
          <w:color w:val="000000"/>
          <w:sz w:val="24"/>
          <w:szCs w:val="24"/>
          <w:lang w:val="ru-RU" w:eastAsia="ru-RU"/>
        </w:rPr>
        <w:t xml:space="preserve">овно-нравственного развития, воспитания и социализации обучающихся, </w:t>
      </w:r>
      <w:r w:rsidRPr="00203C4A">
        <w:rPr>
          <w:rFonts w:ascii="Times New Roman" w:eastAsia="Times New Roman" w:hAnsi="Times New Roman"/>
          <w:color w:val="000000"/>
          <w:sz w:val="24"/>
          <w:szCs w:val="24"/>
          <w:lang w:val="ru-RU" w:eastAsia="ru-RU"/>
        </w:rPr>
        <w:t>представленной в федеральной программе воспитания</w:t>
      </w:r>
      <w:r w:rsidR="006B33DE" w:rsidRPr="00203C4A">
        <w:rPr>
          <w:rFonts w:ascii="Times New Roman" w:eastAsia="Times New Roman" w:hAnsi="Times New Roman"/>
          <w:color w:val="000000"/>
          <w:sz w:val="24"/>
          <w:szCs w:val="24"/>
          <w:lang w:val="ru-RU" w:eastAsia="ru-RU"/>
        </w:rPr>
        <w:t>.</w:t>
      </w:r>
    </w:p>
    <w:p w:rsidR="00C62DC1" w:rsidRPr="00203C4A" w:rsidRDefault="007452B6" w:rsidP="00203C4A">
      <w:pPr>
        <w:spacing w:after="0"/>
        <w:ind w:firstLine="709"/>
        <w:contextualSpacing/>
        <w:jc w:val="both"/>
        <w:rPr>
          <w:rFonts w:ascii="Times New Roman" w:hAnsi="Times New Roman"/>
          <w:sz w:val="24"/>
          <w:szCs w:val="24"/>
          <w:lang w:val="ru-RU"/>
        </w:rPr>
      </w:pPr>
      <w:r w:rsidRPr="00203C4A">
        <w:rPr>
          <w:rFonts w:ascii="Times New Roman" w:hAnsi="Times New Roman"/>
          <w:sz w:val="24"/>
          <w:szCs w:val="24"/>
          <w:lang w:val="ru-RU"/>
        </w:rPr>
        <w:t>167</w:t>
      </w:r>
      <w:r w:rsidR="00C62DC1" w:rsidRPr="00203C4A">
        <w:rPr>
          <w:rFonts w:ascii="Times New Roman" w:hAnsi="Times New Roman"/>
          <w:sz w:val="24"/>
          <w:szCs w:val="24"/>
          <w:lang w:val="ru-RU"/>
        </w:rPr>
        <w:t>.2.1.2.</w:t>
      </w:r>
      <w:r w:rsidR="00C62DC1" w:rsidRPr="00203C4A">
        <w:rPr>
          <w:rFonts w:ascii="Times New Roman" w:hAnsi="Times New Roman"/>
          <w:sz w:val="24"/>
          <w:szCs w:val="24"/>
        </w:rPr>
        <w:t> </w:t>
      </w:r>
      <w:r w:rsidR="00C62DC1" w:rsidRPr="00203C4A">
        <w:rPr>
          <w:rFonts w:ascii="Times New Roman" w:hAnsi="Times New Roman"/>
          <w:sz w:val="24"/>
          <w:szCs w:val="24"/>
          <w:lang w:val="ru-RU"/>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w:t>
      </w:r>
      <w:r w:rsidR="001B267D" w:rsidRPr="00203C4A">
        <w:rPr>
          <w:rFonts w:ascii="Times New Roman" w:hAnsi="Times New Roman"/>
          <w:sz w:val="24"/>
          <w:szCs w:val="24"/>
          <w:lang w:val="ru-RU"/>
        </w:rPr>
        <w:t>д</w:t>
      </w:r>
      <w:r w:rsidR="00C62DC1" w:rsidRPr="00203C4A">
        <w:rPr>
          <w:rFonts w:ascii="Times New Roman" w:hAnsi="Times New Roman"/>
          <w:sz w:val="24"/>
          <w:szCs w:val="24"/>
          <w:lang w:val="ru-RU"/>
        </w:rPr>
        <w:t>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 Основными составляющими в классификации физических упражнений по</w:t>
      </w:r>
      <w:r w:rsidR="001B267D" w:rsidRPr="00203C4A">
        <w:rPr>
          <w:rFonts w:ascii="Times New Roman" w:hAnsi="Times New Roman" w:cs="Times New Roman"/>
          <w:sz w:val="24"/>
          <w:szCs w:val="24"/>
        </w:rPr>
        <w:t xml:space="preserve"> </w:t>
      </w:r>
      <w:r w:rsidR="00C62DC1" w:rsidRPr="00203C4A">
        <w:rPr>
          <w:rFonts w:ascii="Times New Roman" w:hAnsi="Times New Roman" w:cs="Times New Roman"/>
          <w:sz w:val="24"/>
          <w:szCs w:val="24"/>
        </w:rPr>
        <w:t xml:space="preserve">признаку исторически сложившихся систем физического воспитания являются гимнастика, игры, туризм, спорт. </w:t>
      </w:r>
    </w:p>
    <w:p w:rsidR="00C62DC1" w:rsidRPr="00203C4A" w:rsidRDefault="00C62DC1" w:rsidP="00203C4A">
      <w:pPr>
        <w:pStyle w:val="body"/>
        <w:spacing w:line="276" w:lineRule="auto"/>
        <w:ind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w:t>
      </w:r>
      <w:r w:rsidR="001B267D" w:rsidRPr="00203C4A">
        <w:rPr>
          <w:rFonts w:ascii="Times New Roman" w:hAnsi="Times New Roman" w:cs="Times New Roman"/>
          <w:sz w:val="24"/>
          <w:szCs w:val="24"/>
        </w:rPr>
        <w:t xml:space="preserve"> </w:t>
      </w:r>
      <w:r w:rsidR="00C62DC1" w:rsidRPr="00203C4A">
        <w:rPr>
          <w:rFonts w:ascii="Times New Roman" w:hAnsi="Times New Roman" w:cs="Times New Roman"/>
          <w:sz w:val="24"/>
          <w:szCs w:val="24"/>
        </w:rPr>
        <w:t xml:space="preserve">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w:t>
      </w:r>
      <w:r w:rsidR="001B267D" w:rsidRPr="00203C4A">
        <w:rPr>
          <w:rFonts w:ascii="Times New Roman" w:hAnsi="Times New Roman" w:cs="Times New Roman"/>
          <w:sz w:val="24"/>
          <w:szCs w:val="24"/>
        </w:rPr>
        <w:t>з</w:t>
      </w:r>
      <w:r w:rsidR="00C62DC1" w:rsidRPr="00203C4A">
        <w:rPr>
          <w:rFonts w:ascii="Times New Roman" w:hAnsi="Times New Roman" w:cs="Times New Roman"/>
          <w:sz w:val="24"/>
          <w:szCs w:val="24"/>
        </w:rPr>
        <w:t>начительно их развить.</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lastRenderedPageBreak/>
        <w:t>167</w:t>
      </w:r>
      <w:r w:rsidR="00C62DC1" w:rsidRPr="00203C4A">
        <w:rPr>
          <w:rFonts w:ascii="Times New Roman" w:hAnsi="Times New Roman" w:cs="Times New Roman"/>
          <w:sz w:val="24"/>
          <w:szCs w:val="24"/>
        </w:rPr>
        <w:t xml:space="preserve">.2.1.7.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 xml:space="preserve">.2.1.8.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w:t>
      </w:r>
      <w:r w:rsidR="001B267D" w:rsidRPr="00203C4A">
        <w:rPr>
          <w:rFonts w:ascii="Times New Roman" w:hAnsi="Times New Roman" w:cs="Times New Roman"/>
          <w:sz w:val="24"/>
          <w:szCs w:val="24"/>
        </w:rPr>
        <w:t>т</w:t>
      </w:r>
      <w:r w:rsidR="00C62DC1" w:rsidRPr="00203C4A">
        <w:rPr>
          <w:rFonts w:ascii="Times New Roman" w:hAnsi="Times New Roman" w:cs="Times New Roman"/>
          <w:sz w:val="24"/>
          <w:szCs w:val="24"/>
        </w:rPr>
        <w:t>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C62DC1" w:rsidRPr="00203C4A" w:rsidRDefault="007452B6" w:rsidP="00203C4A">
      <w:pPr>
        <w:pStyle w:val="body"/>
        <w:spacing w:line="276" w:lineRule="auto"/>
        <w:ind w:firstLine="709"/>
        <w:contextualSpacing/>
        <w:rPr>
          <w:rFonts w:ascii="Times New Roman" w:hAnsi="Times New Roman" w:cs="Times New Roman"/>
          <w:spacing w:val="-1"/>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.2.1.9. </w:t>
      </w:r>
      <w:r w:rsidR="00C62DC1" w:rsidRPr="00203C4A">
        <w:rPr>
          <w:rFonts w:ascii="Times New Roman" w:hAnsi="Times New Roman" w:cs="Times New Roman"/>
          <w:spacing w:val="-1"/>
          <w:sz w:val="24"/>
          <w:szCs w:val="24"/>
        </w:rPr>
        <w:t xml:space="preserve">В программе </w:t>
      </w:r>
      <w:r w:rsidR="00C62DC1" w:rsidRPr="00203C4A">
        <w:rPr>
          <w:rFonts w:ascii="Times New Roman" w:hAnsi="Times New Roman" w:cs="Times New Roman"/>
          <w:sz w:val="24"/>
          <w:szCs w:val="24"/>
        </w:rPr>
        <w:t xml:space="preserve">по физической культуре </w:t>
      </w:r>
      <w:r w:rsidR="00C62DC1" w:rsidRPr="00203C4A">
        <w:rPr>
          <w:rFonts w:ascii="Times New Roman" w:hAnsi="Times New Roman" w:cs="Times New Roman"/>
          <w:spacing w:val="-1"/>
          <w:sz w:val="24"/>
          <w:szCs w:val="24"/>
        </w:rPr>
        <w:t xml:space="preserve">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w:t>
      </w:r>
      <w:r w:rsidR="001B267D" w:rsidRPr="00203C4A">
        <w:rPr>
          <w:rFonts w:ascii="Times New Roman" w:hAnsi="Times New Roman" w:cs="Times New Roman"/>
          <w:spacing w:val="-1"/>
          <w:sz w:val="24"/>
          <w:szCs w:val="24"/>
        </w:rPr>
        <w:t>п</w:t>
      </w:r>
      <w:r w:rsidR="00C62DC1" w:rsidRPr="00203C4A">
        <w:rPr>
          <w:rFonts w:ascii="Times New Roman" w:hAnsi="Times New Roman" w:cs="Times New Roman"/>
          <w:spacing w:val="-1"/>
          <w:sz w:val="24"/>
          <w:szCs w:val="24"/>
        </w:rPr>
        <w:t>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bookmarkStart w:id="250" w:name="_Toc101876889"/>
    </w:p>
    <w:bookmarkEnd w:id="250"/>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lastRenderedPageBreak/>
        <w:t>167</w:t>
      </w:r>
      <w:r w:rsidR="00C62DC1" w:rsidRPr="00203C4A">
        <w:rPr>
          <w:rFonts w:ascii="Times New Roman" w:hAnsi="Times New Roman" w:cs="Times New Roman"/>
          <w:sz w:val="24"/>
          <w:szCs w:val="24"/>
        </w:rPr>
        <w:t xml:space="preserve">.2.1.13. В программе по физической культуре учтены приоритеты </w:t>
      </w:r>
      <w:r w:rsidR="00C62DC1" w:rsidRPr="00203C4A">
        <w:rPr>
          <w:rFonts w:ascii="Times New Roman" w:hAnsi="Times New Roman" w:cs="Times New Roman"/>
          <w:sz w:val="24"/>
          <w:szCs w:val="24"/>
        </w:rPr>
        <w:br/>
        <w:t>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C62DC1" w:rsidRPr="00203C4A" w:rsidRDefault="007452B6" w:rsidP="00203C4A">
      <w:pPr>
        <w:pStyle w:val="body"/>
        <w:spacing w:line="276" w:lineRule="auto"/>
        <w:ind w:firstLine="709"/>
        <w:contextualSpacing/>
        <w:rPr>
          <w:rFonts w:ascii="Times New Roman" w:hAnsi="Times New Roman" w:cs="Times New Roman"/>
          <w:spacing w:val="1"/>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.2.1.14. </w:t>
      </w:r>
      <w:r w:rsidR="00C62DC1" w:rsidRPr="00203C4A">
        <w:rPr>
          <w:rFonts w:ascii="Times New Roman" w:hAnsi="Times New Roman" w:cs="Times New Roman"/>
          <w:spacing w:val="1"/>
          <w:sz w:val="24"/>
          <w:szCs w:val="24"/>
        </w:rPr>
        <w:t xml:space="preserve">Программа </w:t>
      </w:r>
      <w:r w:rsidR="00C62DC1" w:rsidRPr="00203C4A">
        <w:rPr>
          <w:rFonts w:ascii="Times New Roman" w:hAnsi="Times New Roman" w:cs="Times New Roman"/>
          <w:sz w:val="24"/>
          <w:szCs w:val="24"/>
        </w:rPr>
        <w:t xml:space="preserve">по физической культуре </w:t>
      </w:r>
      <w:r w:rsidR="00C62DC1" w:rsidRPr="00203C4A">
        <w:rPr>
          <w:rFonts w:ascii="Times New Roman" w:hAnsi="Times New Roman" w:cs="Times New Roman"/>
          <w:spacing w:val="1"/>
          <w:sz w:val="24"/>
          <w:szCs w:val="24"/>
        </w:rPr>
        <w:t>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.2.1.15. 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C62DC1" w:rsidRPr="00203C4A" w:rsidRDefault="007452B6" w:rsidP="00203C4A">
      <w:pPr>
        <w:pStyle w:val="body"/>
        <w:spacing w:line="276" w:lineRule="auto"/>
        <w:ind w:firstLine="709"/>
        <w:contextualSpacing/>
        <w:rPr>
          <w:rFonts w:ascii="Times New Roman" w:hAnsi="Times New Roman" w:cs="Times New Roman"/>
          <w:spacing w:val="2"/>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.2.1.16. </w:t>
      </w:r>
      <w:r w:rsidR="00C62DC1" w:rsidRPr="00203C4A">
        <w:rPr>
          <w:rFonts w:ascii="Times New Roman" w:hAnsi="Times New Roman" w:cs="Times New Roman"/>
          <w:spacing w:val="2"/>
          <w:sz w:val="24"/>
          <w:szCs w:val="24"/>
        </w:rPr>
        <w:t xml:space="preserve">В основе программы </w:t>
      </w:r>
      <w:r w:rsidR="00C62DC1" w:rsidRPr="00203C4A">
        <w:rPr>
          <w:rFonts w:ascii="Times New Roman" w:hAnsi="Times New Roman" w:cs="Times New Roman"/>
          <w:sz w:val="24"/>
          <w:szCs w:val="24"/>
        </w:rPr>
        <w:t xml:space="preserve">по физической культуре </w:t>
      </w:r>
      <w:r w:rsidR="00C62DC1" w:rsidRPr="00203C4A">
        <w:rPr>
          <w:rFonts w:ascii="Times New Roman" w:hAnsi="Times New Roman" w:cs="Times New Roman"/>
          <w:spacing w:val="2"/>
          <w:sz w:val="24"/>
          <w:szCs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.2.1.18. 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 xml:space="preserve">.2.1.20.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w:t>
      </w:r>
      <w:r w:rsidR="00C62DC1" w:rsidRPr="00203C4A">
        <w:rPr>
          <w:rFonts w:ascii="Times New Roman" w:hAnsi="Times New Roman" w:cs="Times New Roman"/>
          <w:sz w:val="24"/>
          <w:szCs w:val="24"/>
        </w:rPr>
        <w:lastRenderedPageBreak/>
        <w:t xml:space="preserve">игры, рефлексивно-метафорические игры, игры на основе интеграции интеллектуального </w:t>
      </w:r>
      <w:r w:rsidR="00C62DC1" w:rsidRPr="00203C4A">
        <w:rPr>
          <w:rFonts w:ascii="Times New Roman" w:hAnsi="Times New Roman" w:cs="Times New Roman"/>
          <w:sz w:val="24"/>
          <w:szCs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w:t>
      </w:r>
      <w:r w:rsidR="001B267D" w:rsidRPr="00203C4A">
        <w:rPr>
          <w:rFonts w:ascii="Times New Roman" w:hAnsi="Times New Roman" w:cs="Times New Roman"/>
          <w:sz w:val="24"/>
          <w:szCs w:val="24"/>
        </w:rPr>
        <w:t>п</w:t>
      </w:r>
      <w:r w:rsidR="00C62DC1" w:rsidRPr="00203C4A">
        <w:rPr>
          <w:rFonts w:ascii="Times New Roman" w:hAnsi="Times New Roman" w:cs="Times New Roman"/>
          <w:sz w:val="24"/>
          <w:szCs w:val="24"/>
        </w:rPr>
        <w:t>рактико-ориентированных знаний и умений.</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.2.1.21. В соответствии с ФГОС НОО содержание программы учебного предмета «Физическая культура» состоит из следующих компонентов:</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знания о физической культуре (информационный компонент деятельности);</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способы физкультурной деятельности (операциональный компонент деятельности);</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физическое совершенствование (мотивационно-процессуальный компонент деятельности), </w:t>
      </w:r>
      <w:r w:rsidR="001B267D" w:rsidRPr="00203C4A">
        <w:rPr>
          <w:rFonts w:ascii="Times New Roman" w:hAnsi="Times New Roman" w:cs="Times New Roman"/>
          <w:sz w:val="24"/>
          <w:szCs w:val="24"/>
        </w:rPr>
        <w:t>к</w:t>
      </w:r>
      <w:r w:rsidRPr="00203C4A">
        <w:rPr>
          <w:rFonts w:ascii="Times New Roman" w:hAnsi="Times New Roman" w:cs="Times New Roman"/>
          <w:sz w:val="24"/>
          <w:szCs w:val="24"/>
        </w:rPr>
        <w:t>оторое подразделяется на физкультурно-оздоровительную и спортивно-оздоровительную деятельность.</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 Концепция программы по физической культуре основана на следующих принципах:</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.2.1.22.1. </w:t>
      </w:r>
      <w:r w:rsidR="00C62DC1" w:rsidRPr="00203C4A">
        <w:rPr>
          <w:rStyle w:val="Italic"/>
          <w:rFonts w:ascii="Times New Roman" w:eastAsia="Georgia" w:hAnsi="Times New Roman" w:cs="Times New Roman"/>
          <w:i w:val="0"/>
          <w:iCs w:val="0"/>
          <w:sz w:val="24"/>
          <w:szCs w:val="24"/>
        </w:rPr>
        <w:t xml:space="preserve">Принцип систематичности и последовательности. </w:t>
      </w:r>
      <w:r w:rsidR="00C62DC1" w:rsidRPr="00203C4A">
        <w:rPr>
          <w:rFonts w:ascii="Times New Roman" w:hAnsi="Times New Roman" w:cs="Times New Roman"/>
          <w:sz w:val="24"/>
          <w:szCs w:val="24"/>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w:t>
      </w:r>
      <w:r w:rsidR="001B267D" w:rsidRPr="00203C4A">
        <w:rPr>
          <w:rFonts w:ascii="Times New Roman" w:hAnsi="Times New Roman" w:cs="Times New Roman"/>
          <w:sz w:val="24"/>
          <w:szCs w:val="24"/>
        </w:rPr>
        <w:t>п</w:t>
      </w:r>
      <w:r w:rsidR="00C62DC1" w:rsidRPr="00203C4A">
        <w:rPr>
          <w:rFonts w:ascii="Times New Roman" w:hAnsi="Times New Roman" w:cs="Times New Roman"/>
          <w:sz w:val="24"/>
          <w:szCs w:val="24"/>
        </w:rPr>
        <w:t>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203C4A" w:rsidRDefault="007452B6" w:rsidP="00203C4A">
      <w:pPr>
        <w:pStyle w:val="body"/>
        <w:spacing w:line="276" w:lineRule="auto"/>
        <w:ind w:firstLine="709"/>
        <w:contextualSpacing/>
        <w:rPr>
          <w:rFonts w:ascii="Times New Roman" w:hAnsi="Times New Roman" w:cs="Times New Roman"/>
          <w:spacing w:val="1"/>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.2.1.22.2. </w:t>
      </w:r>
      <w:r w:rsidR="00C62DC1" w:rsidRPr="00203C4A">
        <w:rPr>
          <w:rStyle w:val="Italic"/>
          <w:rFonts w:ascii="Times New Roman" w:eastAsia="Georgia" w:hAnsi="Times New Roman" w:cs="Times New Roman"/>
          <w:i w:val="0"/>
          <w:iCs w:val="0"/>
          <w:spacing w:val="1"/>
          <w:sz w:val="24"/>
          <w:szCs w:val="24"/>
        </w:rPr>
        <w:t>Принципы непрерывности и цикличности.</w:t>
      </w:r>
      <w:r w:rsidR="00C62DC1" w:rsidRPr="00203C4A">
        <w:rPr>
          <w:rFonts w:ascii="Times New Roman" w:hAnsi="Times New Roman" w:cs="Times New Roman"/>
          <w:spacing w:val="1"/>
          <w:sz w:val="24"/>
          <w:szCs w:val="24"/>
        </w:rPr>
        <w:t xml:space="preserve"> Эти принципы выражают основные закономерности построения занятий в физическом воспитании. Они обеспечива</w:t>
      </w:r>
      <w:r w:rsidR="001B267D" w:rsidRPr="00203C4A">
        <w:rPr>
          <w:rFonts w:ascii="Times New Roman" w:hAnsi="Times New Roman" w:cs="Times New Roman"/>
          <w:spacing w:val="1"/>
          <w:sz w:val="24"/>
          <w:szCs w:val="24"/>
        </w:rPr>
        <w:t>ю</w:t>
      </w:r>
      <w:r w:rsidR="00C62DC1" w:rsidRPr="00203C4A">
        <w:rPr>
          <w:rFonts w:ascii="Times New Roman" w:hAnsi="Times New Roman" w:cs="Times New Roman"/>
          <w:spacing w:val="1"/>
          <w:sz w:val="24"/>
          <w:szCs w:val="24"/>
        </w:rPr>
        <w:t xml:space="preserve">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sidR="00C62DC1" w:rsidRPr="00203C4A">
        <w:rPr>
          <w:rFonts w:ascii="Times New Roman" w:hAnsi="Times New Roman" w:cs="Times New Roman"/>
          <w:spacing w:val="1"/>
          <w:sz w:val="24"/>
          <w:szCs w:val="24"/>
        </w:rPr>
        <w:br/>
        <w:t>что обеспечивает повышение тренированности, улучшает физическую подготовленность обучающегося.</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.2.1.22.3. </w:t>
      </w:r>
      <w:r w:rsidR="00C62DC1" w:rsidRPr="00203C4A">
        <w:rPr>
          <w:rStyle w:val="Italic"/>
          <w:rFonts w:ascii="Times New Roman" w:eastAsia="Georgia" w:hAnsi="Times New Roman" w:cs="Times New Roman"/>
          <w:i w:val="0"/>
          <w:iCs w:val="0"/>
          <w:sz w:val="24"/>
          <w:szCs w:val="24"/>
        </w:rPr>
        <w:t>Принцип возрастной адекватности направлений физического воспитания.</w:t>
      </w:r>
      <w:r w:rsidR="00C62DC1" w:rsidRPr="00203C4A">
        <w:rPr>
          <w:rFonts w:ascii="Times New Roman" w:hAnsi="Times New Roman" w:cs="Times New Roman"/>
          <w:sz w:val="24"/>
          <w:szCs w:val="24"/>
        </w:rPr>
        <w:t xml:space="preserve">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.2.1.22.4. </w:t>
      </w:r>
      <w:r w:rsidR="00C62DC1" w:rsidRPr="00203C4A">
        <w:rPr>
          <w:rStyle w:val="Italic"/>
          <w:rFonts w:ascii="Times New Roman" w:eastAsia="Georgia" w:hAnsi="Times New Roman" w:cs="Times New Roman"/>
          <w:i w:val="0"/>
          <w:iCs w:val="0"/>
          <w:sz w:val="24"/>
          <w:szCs w:val="24"/>
        </w:rPr>
        <w:t>Принцип наглядности.</w:t>
      </w:r>
      <w:r w:rsidR="00C62DC1" w:rsidRPr="00203C4A">
        <w:rPr>
          <w:rFonts w:ascii="Times New Roman" w:hAnsi="Times New Roman" w:cs="Times New Roman"/>
          <w:sz w:val="24"/>
          <w:szCs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.2.1.22.5. </w:t>
      </w:r>
      <w:r w:rsidR="00C62DC1" w:rsidRPr="00203C4A">
        <w:rPr>
          <w:rStyle w:val="Italic"/>
          <w:rFonts w:ascii="Times New Roman" w:eastAsia="Georgia" w:hAnsi="Times New Roman" w:cs="Times New Roman"/>
          <w:i w:val="0"/>
          <w:iCs w:val="0"/>
          <w:sz w:val="24"/>
          <w:szCs w:val="24"/>
        </w:rPr>
        <w:t>Принцип доступности и индивидуализации.</w:t>
      </w:r>
      <w:r w:rsidR="00C62DC1" w:rsidRPr="00203C4A">
        <w:rPr>
          <w:rFonts w:ascii="Times New Roman" w:hAnsi="Times New Roman" w:cs="Times New Roman"/>
          <w:sz w:val="24"/>
          <w:szCs w:val="24"/>
        </w:rPr>
        <w:t xml:space="preserve"> Принцип доступности и </w:t>
      </w:r>
      <w:r w:rsidR="00C62DC1" w:rsidRPr="00203C4A">
        <w:rPr>
          <w:rFonts w:ascii="Times New Roman" w:hAnsi="Times New Roman" w:cs="Times New Roman"/>
          <w:sz w:val="24"/>
          <w:szCs w:val="24"/>
        </w:rPr>
        <w:lastRenderedPageBreak/>
        <w:t>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.2.1.22.6. </w:t>
      </w:r>
      <w:r w:rsidR="00C62DC1" w:rsidRPr="00203C4A">
        <w:rPr>
          <w:rStyle w:val="Italic"/>
          <w:rFonts w:ascii="Times New Roman" w:eastAsia="Georgia" w:hAnsi="Times New Roman" w:cs="Times New Roman"/>
          <w:i w:val="0"/>
          <w:iCs w:val="0"/>
          <w:sz w:val="24"/>
          <w:szCs w:val="24"/>
        </w:rPr>
        <w:t>Принцип осознанности и активности.</w:t>
      </w:r>
      <w:r w:rsidR="00C62DC1" w:rsidRPr="00203C4A">
        <w:rPr>
          <w:rFonts w:ascii="Times New Roman" w:hAnsi="Times New Roman" w:cs="Times New Roman"/>
          <w:sz w:val="24"/>
          <w:szCs w:val="24"/>
        </w:rPr>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.2.1.22.7. </w:t>
      </w:r>
      <w:r w:rsidR="00C62DC1" w:rsidRPr="00203C4A">
        <w:rPr>
          <w:rStyle w:val="Italic"/>
          <w:rFonts w:ascii="Times New Roman" w:eastAsia="Georgia" w:hAnsi="Times New Roman" w:cs="Times New Roman"/>
          <w:i w:val="0"/>
          <w:iCs w:val="0"/>
          <w:sz w:val="24"/>
          <w:szCs w:val="24"/>
        </w:rPr>
        <w:t>Принцип динамичности.</w:t>
      </w:r>
      <w:r w:rsidR="00C62DC1" w:rsidRPr="00203C4A">
        <w:rPr>
          <w:rFonts w:ascii="Times New Roman" w:hAnsi="Times New Roman" w:cs="Times New Roman"/>
          <w:sz w:val="24"/>
          <w:szCs w:val="24"/>
        </w:rPr>
        <w:t xml:space="preserve">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.2.1.22.8. </w:t>
      </w:r>
      <w:r w:rsidR="00C62DC1" w:rsidRPr="00203C4A">
        <w:rPr>
          <w:rStyle w:val="Italic"/>
          <w:rFonts w:ascii="Times New Roman" w:eastAsia="Georgia" w:hAnsi="Times New Roman" w:cs="Times New Roman"/>
          <w:i w:val="0"/>
          <w:iCs w:val="0"/>
          <w:sz w:val="24"/>
          <w:szCs w:val="24"/>
        </w:rPr>
        <w:t>Принцип вариативности.</w:t>
      </w:r>
      <w:r w:rsidR="00C62DC1" w:rsidRPr="00203C4A">
        <w:rPr>
          <w:rFonts w:ascii="Times New Roman" w:hAnsi="Times New Roman" w:cs="Times New Roman"/>
          <w:sz w:val="24"/>
          <w:szCs w:val="24"/>
        </w:rPr>
        <w:t xml:space="preserve">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251" w:name="_Toc101876890"/>
    </w:p>
    <w:bookmarkEnd w:id="251"/>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 xml:space="preserve">.2.1.27.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w:t>
      </w:r>
      <w:r w:rsidR="00C62DC1" w:rsidRPr="00203C4A">
        <w:rPr>
          <w:rFonts w:ascii="Times New Roman" w:hAnsi="Times New Roman" w:cs="Times New Roman"/>
          <w:sz w:val="24"/>
          <w:szCs w:val="24"/>
        </w:rPr>
        <w:lastRenderedPageBreak/>
        <w:t>работоспособности, и как одного из основных компонентов общей культуры человека.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C62DC1" w:rsidRPr="00203C4A" w:rsidRDefault="007452B6" w:rsidP="00203C4A">
      <w:pPr>
        <w:pStyle w:val="body"/>
        <w:spacing w:line="276" w:lineRule="auto"/>
        <w:ind w:firstLine="709"/>
        <w:contextualSpacing/>
        <w:rPr>
          <w:rFonts w:ascii="Times New Roman" w:hAnsi="Times New Roman" w:cs="Times New Roman"/>
          <w:spacing w:val="-2"/>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.2.1.30. </w:t>
      </w:r>
      <w:r w:rsidR="00C62DC1" w:rsidRPr="00203C4A">
        <w:rPr>
          <w:rFonts w:ascii="Times New Roman" w:hAnsi="Times New Roman" w:cs="Times New Roman"/>
          <w:spacing w:val="-2"/>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Наряду с этим программа по физической культуре обеспечивает:</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203C4A" w:rsidRDefault="00C62DC1" w:rsidP="00203C4A">
      <w:pPr>
        <w:pStyle w:val="list-bullet"/>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освоение обучающимися технологий командной работы на основе личного вклада каждого  решение общих задач, осознания личной ответственности, объективной оценки своих и </w:t>
      </w:r>
      <w:r w:rsidR="001B267D" w:rsidRPr="00203C4A">
        <w:rPr>
          <w:rFonts w:ascii="Times New Roman" w:hAnsi="Times New Roman" w:cs="Times New Roman"/>
          <w:sz w:val="24"/>
          <w:szCs w:val="24"/>
        </w:rPr>
        <w:t>к</w:t>
      </w:r>
      <w:r w:rsidRPr="00203C4A">
        <w:rPr>
          <w:rFonts w:ascii="Times New Roman" w:hAnsi="Times New Roman" w:cs="Times New Roman"/>
          <w:sz w:val="24"/>
          <w:szCs w:val="24"/>
        </w:rPr>
        <w:t>омандных возможностей.</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.2.1.32. Универсальными компетенциями обучающихся на этапе начального образования по программе по физической культуре являются: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умение активно включаться в коллективную деятельность, взаимодействовать со </w:t>
      </w:r>
      <w:r w:rsidR="001B267D" w:rsidRPr="00203C4A">
        <w:rPr>
          <w:rFonts w:ascii="Times New Roman" w:hAnsi="Times New Roman" w:cs="Times New Roman"/>
          <w:sz w:val="24"/>
          <w:szCs w:val="24"/>
        </w:rPr>
        <w:t>с</w:t>
      </w:r>
      <w:r w:rsidRPr="00203C4A">
        <w:rPr>
          <w:rFonts w:ascii="Times New Roman" w:hAnsi="Times New Roman" w:cs="Times New Roman"/>
          <w:sz w:val="24"/>
          <w:szCs w:val="24"/>
        </w:rPr>
        <w:t>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lastRenderedPageBreak/>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252" w:name="_Toc101876891"/>
    </w:p>
    <w:bookmarkEnd w:id="252"/>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bookmarkStart w:id="253" w:name="_Toc101876892"/>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 </w:t>
      </w:r>
      <w:bookmarkEnd w:id="253"/>
      <w:r w:rsidR="00C62DC1" w:rsidRPr="00203C4A">
        <w:rPr>
          <w:rFonts w:ascii="Times New Roman" w:hAnsi="Times New Roman" w:cs="Times New Roman"/>
          <w:sz w:val="24"/>
          <w:szCs w:val="24"/>
        </w:rPr>
        <w:t>Планируемые результаты освоения программы по физической культуре на уровне начального общего образования.</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Патриотическое воспитание: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sidRPr="00203C4A">
        <w:rPr>
          <w:rFonts w:ascii="Times New Roman" w:hAnsi="Times New Roman" w:cs="Times New Roman"/>
          <w:sz w:val="24"/>
          <w:szCs w:val="24"/>
        </w:rPr>
        <w:br/>
        <w:t>о человеке.</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Гражданское воспитание:</w:t>
      </w:r>
    </w:p>
    <w:p w:rsidR="00C62DC1" w:rsidRPr="00203C4A" w:rsidRDefault="00C62DC1" w:rsidP="00203C4A">
      <w:pPr>
        <w:pStyle w:val="list-dash"/>
        <w:spacing w:line="276" w:lineRule="auto"/>
        <w:ind w:left="0"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Ценности научного познания: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познавательные мотивы, направленные на получение новых знаний по физической </w:t>
      </w:r>
      <w:r w:rsidRPr="00203C4A">
        <w:rPr>
          <w:rFonts w:ascii="Times New Roman" w:hAnsi="Times New Roman" w:cs="Times New Roman"/>
          <w:sz w:val="24"/>
          <w:szCs w:val="24"/>
        </w:rPr>
        <w:lastRenderedPageBreak/>
        <w:t>культуре, необходимых для формирования здоровья и здоровых привычек, физического развития и физического совершенствования;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интерес к обучению и познанию, любознательность, готовность и способность к </w:t>
      </w:r>
      <w:r w:rsidR="001B267D" w:rsidRPr="00203C4A">
        <w:rPr>
          <w:rFonts w:ascii="Times New Roman" w:hAnsi="Times New Roman" w:cs="Times New Roman"/>
          <w:sz w:val="24"/>
          <w:szCs w:val="24"/>
        </w:rPr>
        <w:t>с</w:t>
      </w:r>
      <w:r w:rsidRPr="00203C4A">
        <w:rPr>
          <w:rFonts w:ascii="Times New Roman" w:hAnsi="Times New Roman" w:cs="Times New Roman"/>
          <w:sz w:val="24"/>
          <w:szCs w:val="24"/>
        </w:rPr>
        <w:t>амообразованию, исследовательской деятельности, к осознанному выбору направленности и уровня обучения в дальнейшем.</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Формирование культуры здоровья: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Экологическое воспитание: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bookmarkStart w:id="254" w:name="_Toc101876894"/>
    </w:p>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.2.2.2. </w:t>
      </w:r>
      <w:bookmarkEnd w:id="254"/>
      <w:r w:rsidR="00C62DC1" w:rsidRPr="00203C4A">
        <w:rPr>
          <w:rFonts w:ascii="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.2.2.2.1. </w:t>
      </w:r>
      <w:r w:rsidR="00C62DC1" w:rsidRPr="00203C4A">
        <w:rPr>
          <w:rStyle w:val="Bold"/>
          <w:rFonts w:ascii="Times New Roman" w:hAnsi="Times New Roman" w:cs="Times New Roman"/>
          <w:b w:val="0"/>
          <w:bCs w:val="0"/>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моделировать правила безопасного поведения при освоении физических упражнений, плавании;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w:t>
      </w:r>
      <w:r w:rsidR="001D3971" w:rsidRPr="00203C4A">
        <w:rPr>
          <w:rFonts w:ascii="Times New Roman" w:hAnsi="Times New Roman" w:cs="Times New Roman"/>
          <w:sz w:val="24"/>
          <w:szCs w:val="24"/>
        </w:rPr>
        <w:t>п</w:t>
      </w:r>
      <w:r w:rsidRPr="00203C4A">
        <w:rPr>
          <w:rFonts w:ascii="Times New Roman" w:hAnsi="Times New Roman" w:cs="Times New Roman"/>
          <w:sz w:val="24"/>
          <w:szCs w:val="24"/>
        </w:rPr>
        <w:t>реимущественному воздействию на развитие отдельных качеств (способностей) человека;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w:t>
      </w:r>
      <w:r w:rsidRPr="00203C4A">
        <w:rPr>
          <w:rFonts w:ascii="Times New Roman" w:hAnsi="Times New Roman" w:cs="Times New Roman"/>
          <w:sz w:val="24"/>
          <w:szCs w:val="24"/>
        </w:rPr>
        <w:lastRenderedPageBreak/>
        <w:t>сенситивными периодами развития, способности конструктивно находить решение и действовать даже в ситуациях неуспеха;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использовать информацию, полученную посредством наблюдений, просмотра </w:t>
      </w:r>
      <w:r w:rsidR="001D3971" w:rsidRPr="00203C4A">
        <w:rPr>
          <w:rFonts w:ascii="Times New Roman" w:hAnsi="Times New Roman" w:cs="Times New Roman"/>
          <w:sz w:val="24"/>
          <w:szCs w:val="24"/>
        </w:rPr>
        <w:t>в</w:t>
      </w:r>
      <w:r w:rsidRPr="00203C4A">
        <w:rPr>
          <w:rFonts w:ascii="Times New Roman" w:hAnsi="Times New Roman" w:cs="Times New Roman"/>
          <w:sz w:val="24"/>
          <w:szCs w:val="24"/>
        </w:rPr>
        <w:t>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.2.2.2.2. У обучающегося будут сформированы следующие умения общения как часть коммуникативных универсальных учебных действий: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описывать влияние физической культуры на здоровье и эмоциональное благополучие человека;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проявлять интерес к работе товарищей, в доброжелательной форме комментировать и </w:t>
      </w:r>
      <w:r w:rsidR="001D3971" w:rsidRPr="00203C4A">
        <w:rPr>
          <w:rFonts w:ascii="Times New Roman" w:hAnsi="Times New Roman" w:cs="Times New Roman"/>
          <w:sz w:val="24"/>
          <w:szCs w:val="24"/>
        </w:rPr>
        <w:t>о</w:t>
      </w:r>
      <w:r w:rsidRPr="00203C4A">
        <w:rPr>
          <w:rFonts w:ascii="Times New Roman" w:hAnsi="Times New Roman" w:cs="Times New Roman"/>
          <w:sz w:val="24"/>
          <w:szCs w:val="24"/>
        </w:rPr>
        <w:t>ценивать их достижения, высказывать свои предложения и пожелания, оказывать при необходимости помощь;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конструктивно разрешать конфликты посредством учёта интересов сторон и сотрудничества.</w:t>
      </w:r>
    </w:p>
    <w:p w:rsidR="00C62DC1" w:rsidRPr="00203C4A" w:rsidRDefault="007452B6"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167</w:t>
      </w:r>
      <w:r w:rsidR="00C62DC1" w:rsidRPr="00203C4A">
        <w:rPr>
          <w:rStyle w:val="Bold"/>
          <w:rFonts w:ascii="Times New Roman" w:hAnsi="Times New Roman" w:cs="Times New Roman"/>
          <w:b w:val="0"/>
          <w:bCs w:val="0"/>
          <w:sz w:val="24"/>
          <w:szCs w:val="24"/>
        </w:rPr>
        <w:t>.2.2.2.3.</w:t>
      </w:r>
      <w:r w:rsidR="00C62DC1" w:rsidRPr="00203C4A">
        <w:rPr>
          <w:rStyle w:val="Bold"/>
          <w:rFonts w:ascii="Times New Roman" w:hAnsi="Times New Roman" w:cs="Times New Roman"/>
          <w:sz w:val="24"/>
          <w:szCs w:val="24"/>
        </w:rPr>
        <w:t> </w:t>
      </w:r>
      <w:r w:rsidR="00C62DC1" w:rsidRPr="00203C4A">
        <w:rPr>
          <w:rFonts w:ascii="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C62DC1" w:rsidRPr="00203C4A" w:rsidRDefault="00C62DC1" w:rsidP="00203C4A">
      <w:pPr>
        <w:pStyle w:val="list-dash"/>
        <w:spacing w:line="276" w:lineRule="auto"/>
        <w:ind w:left="0" w:firstLine="709"/>
        <w:contextualSpacing/>
        <w:rPr>
          <w:rFonts w:ascii="Times New Roman" w:hAnsi="Times New Roman" w:cs="Times New Roman"/>
          <w:spacing w:val="2"/>
          <w:sz w:val="24"/>
          <w:szCs w:val="24"/>
        </w:rPr>
      </w:pPr>
      <w:r w:rsidRPr="00203C4A">
        <w:rPr>
          <w:rFonts w:ascii="Times New Roman" w:hAnsi="Times New Roman" w:cs="Times New Roman"/>
          <w:spacing w:val="2"/>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предусматривать возникновение возможных ситуаций, опасных для здоровья и жизни;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осуществлять информационную, познавательную и практическую деятельность с </w:t>
      </w:r>
      <w:r w:rsidR="001D3971" w:rsidRPr="00203C4A">
        <w:rPr>
          <w:rFonts w:ascii="Times New Roman" w:hAnsi="Times New Roman" w:cs="Times New Roman"/>
          <w:sz w:val="24"/>
          <w:szCs w:val="24"/>
        </w:rPr>
        <w:t>и</w:t>
      </w:r>
      <w:r w:rsidRPr="00203C4A">
        <w:rPr>
          <w:rFonts w:ascii="Times New Roman" w:hAnsi="Times New Roman" w:cs="Times New Roman"/>
          <w:sz w:val="24"/>
          <w:szCs w:val="24"/>
        </w:rPr>
        <w:t>спользованием различных средств информации и коммуникации.</w:t>
      </w:r>
      <w:bookmarkStart w:id="255" w:name="_Toc101876895"/>
    </w:p>
    <w:bookmarkEnd w:id="255"/>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Предметные результаты изучения учебного предмета «Физическая культура» отражают </w:t>
      </w:r>
      <w:r w:rsidRPr="00203C4A">
        <w:rPr>
          <w:rFonts w:ascii="Times New Roman" w:hAnsi="Times New Roman" w:cs="Times New Roman"/>
          <w:sz w:val="24"/>
          <w:szCs w:val="24"/>
        </w:rPr>
        <w:lastRenderedPageBreak/>
        <w:t>опыт обучающихся в физкультурной деятельности.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C62DC1" w:rsidRPr="00203C4A" w:rsidRDefault="00C62DC1" w:rsidP="00203C4A">
      <w:pPr>
        <w:pStyle w:val="list-dash"/>
        <w:spacing w:line="276" w:lineRule="auto"/>
        <w:ind w:left="0"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203C4A">
        <w:rPr>
          <w:rFonts w:ascii="Times New Roman" w:hAnsi="Times New Roman" w:cs="Times New Roman"/>
          <w:sz w:val="24"/>
          <w:szCs w:val="24"/>
        </w:rPr>
        <w:br/>
        <w:t>в соответствии с предлагаемой техникой выполнения или конечным результатом задания);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Предметные результаты</w:t>
      </w:r>
      <w:r w:rsidRPr="00203C4A">
        <w:rPr>
          <w:rFonts w:ascii="Times New Roman" w:hAnsi="Times New Roman" w:cs="Times New Roman"/>
          <w:sz w:val="24"/>
          <w:szCs w:val="24"/>
        </w:rPr>
        <w:t xml:space="preserve"> представлены по годам обучения и отражают сформированность у обучающихся определённых умений.</w:t>
      </w:r>
      <w:bookmarkStart w:id="256" w:name="_Toc101876896"/>
    </w:p>
    <w:p w:rsidR="00C62DC1" w:rsidRPr="00203C4A" w:rsidRDefault="007452B6" w:rsidP="00203C4A">
      <w:pPr>
        <w:pStyle w:val="body"/>
        <w:spacing w:line="276" w:lineRule="auto"/>
        <w:ind w:firstLine="709"/>
        <w:contextualSpacing/>
        <w:rPr>
          <w:rFonts w:ascii="Times New Roman" w:hAnsi="Times New Roman" w:cs="Times New Roman"/>
          <w:color w:val="171717"/>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.2.2.3. </w:t>
      </w:r>
      <w:r w:rsidR="00C62DC1" w:rsidRPr="00203C4A">
        <w:rPr>
          <w:rFonts w:ascii="Times New Roman" w:hAnsi="Times New Roman" w:cs="Times New Roman"/>
          <w:color w:val="171717"/>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Знания о физической культуре:</w:t>
      </w:r>
    </w:p>
    <w:bookmarkEnd w:id="256"/>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различать основные предметные области физической культуры (гимнастика, игры, туризм, спорт);</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знать основные виды разминки.</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lastRenderedPageBreak/>
        <w:t>Способы физкультурной деятельности.</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строевые упражнения: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203C4A">
        <w:rPr>
          <w:rFonts w:ascii="Times New Roman" w:hAnsi="Times New Roman" w:cs="Times New Roman"/>
          <w:sz w:val="24"/>
          <w:szCs w:val="24"/>
        </w:rPr>
        <w:br/>
        <w:t>и строевые упражнения.</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Физическое совершенствование.</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осваивать технику выполнения гимнастических упражнений </w:t>
      </w:r>
      <w:r w:rsidRPr="00203C4A">
        <w:rPr>
          <w:rFonts w:ascii="Times New Roman" w:hAnsi="Times New Roman" w:cs="Times New Roman"/>
          <w:sz w:val="24"/>
          <w:szCs w:val="24"/>
        </w:rPr>
        <w:br/>
        <w:t xml:space="preserve">для формирования опорно-двигательного аппарата, включая гимнастический шаг, мягкий бег; </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C62DC1" w:rsidRPr="00203C4A" w:rsidRDefault="00C62DC1" w:rsidP="00203C4A">
      <w:pPr>
        <w:pStyle w:val="list-dash"/>
        <w:spacing w:line="276" w:lineRule="auto"/>
        <w:ind w:left="0" w:firstLine="709"/>
        <w:contextualSpacing/>
        <w:rPr>
          <w:rFonts w:ascii="Times New Roman" w:hAnsi="Times New Roman" w:cs="Times New Roman"/>
          <w:spacing w:val="2"/>
          <w:sz w:val="24"/>
          <w:szCs w:val="24"/>
        </w:rPr>
      </w:pPr>
      <w:r w:rsidRPr="00203C4A">
        <w:rPr>
          <w:rFonts w:ascii="Times New Roman" w:hAnsi="Times New Roman" w:cs="Times New Roman"/>
          <w:spacing w:val="2"/>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осваивать способы игровой деятельности. </w:t>
      </w:r>
      <w:bookmarkStart w:id="257" w:name="_Toc101876897"/>
    </w:p>
    <w:bookmarkEnd w:id="257"/>
    <w:p w:rsidR="00C62DC1" w:rsidRPr="00203C4A" w:rsidRDefault="007452B6" w:rsidP="00203C4A">
      <w:pPr>
        <w:pStyle w:val="body"/>
        <w:spacing w:line="276" w:lineRule="auto"/>
        <w:ind w:firstLine="709"/>
        <w:contextualSpacing/>
        <w:rPr>
          <w:rFonts w:ascii="Times New Roman" w:hAnsi="Times New Roman" w:cs="Times New Roman"/>
          <w:color w:val="171717"/>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.2.2.4. </w:t>
      </w:r>
      <w:r w:rsidR="00C62DC1" w:rsidRPr="00203C4A">
        <w:rPr>
          <w:rFonts w:ascii="Times New Roman" w:hAnsi="Times New Roman" w:cs="Times New Roman"/>
          <w:color w:val="171717"/>
          <w:sz w:val="24"/>
          <w:szCs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Знания о физической культуре: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описывать технику выполнения освоенных гимнастических упражнений </w:t>
      </w:r>
      <w:r w:rsidRPr="00203C4A">
        <w:rPr>
          <w:rFonts w:ascii="Times New Roman" w:hAnsi="Times New Roman" w:cs="Times New Roman"/>
          <w:sz w:val="24"/>
          <w:szCs w:val="24"/>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Способы физкультурной деятельности.</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выбирать и уметь составлять комплексы упражнений основной гимнастики для выполнения </w:t>
      </w:r>
      <w:r w:rsidRPr="00203C4A">
        <w:rPr>
          <w:rFonts w:ascii="Times New Roman" w:hAnsi="Times New Roman" w:cs="Times New Roman"/>
          <w:sz w:val="24"/>
          <w:szCs w:val="24"/>
        </w:rPr>
        <w:lastRenderedPageBreak/>
        <w:t>определённых задач, включая формирование свода стопы, укрепление определённых групп мышц, увеличение подвижности суставов;</w:t>
      </w:r>
    </w:p>
    <w:p w:rsidR="00C62DC1" w:rsidRPr="00203C4A" w:rsidRDefault="00C62DC1" w:rsidP="00203C4A">
      <w:pPr>
        <w:pStyle w:val="list-dash"/>
        <w:spacing w:line="276" w:lineRule="auto"/>
        <w:ind w:left="0"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принимать адекватные решения в условиях игровой деятельности, оценивать правила безопасности в процессе игры;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знать основные строевые команды. </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 командные перестроения: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Физическое совершенствование.</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физические упражнения на развитие гибкости и координационно-скоростных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C62DC1" w:rsidRPr="00203C4A" w:rsidRDefault="00C62DC1" w:rsidP="00203C4A">
      <w:pPr>
        <w:pStyle w:val="list-dash"/>
        <w:spacing w:line="276" w:lineRule="auto"/>
        <w:ind w:left="0" w:firstLine="709"/>
        <w:contextualSpacing/>
        <w:rPr>
          <w:rFonts w:ascii="Times New Roman" w:hAnsi="Times New Roman" w:cs="Times New Roman"/>
          <w:spacing w:val="2"/>
          <w:sz w:val="24"/>
          <w:szCs w:val="24"/>
        </w:rPr>
      </w:pPr>
      <w:r w:rsidRPr="00203C4A">
        <w:rPr>
          <w:rFonts w:ascii="Times New Roman" w:hAnsi="Times New Roman" w:cs="Times New Roman"/>
          <w:spacing w:val="2"/>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технику плавания одним или несколькими спортивными стилями плавания (при наличии материально-технического обеспечения).</w:t>
      </w:r>
      <w:bookmarkStart w:id="258" w:name="_Toc101876898"/>
    </w:p>
    <w:bookmarkEnd w:id="258"/>
    <w:p w:rsidR="00C62DC1" w:rsidRPr="00203C4A" w:rsidRDefault="007452B6" w:rsidP="00203C4A">
      <w:pPr>
        <w:pStyle w:val="body"/>
        <w:spacing w:line="276" w:lineRule="auto"/>
        <w:ind w:firstLine="709"/>
        <w:contextualSpacing/>
        <w:rPr>
          <w:rFonts w:ascii="Times New Roman" w:hAnsi="Times New Roman" w:cs="Times New Roman"/>
          <w:color w:val="171717"/>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.2.2.5. </w:t>
      </w:r>
      <w:r w:rsidR="00C62DC1" w:rsidRPr="00203C4A">
        <w:rPr>
          <w:rFonts w:ascii="Times New Roman" w:hAnsi="Times New Roman" w:cs="Times New Roman"/>
          <w:color w:val="171717"/>
          <w:sz w:val="24"/>
          <w:szCs w:val="24"/>
        </w:rPr>
        <w:t>К концу обучения в 3 классе обучающийся получит следующие предметные результаты по отдельным темам программы по физической культуре:</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Знания о физической культуре: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представлять и описывать общее строение человека, называть основные части костного </w:t>
      </w:r>
      <w:r w:rsidRPr="00203C4A">
        <w:rPr>
          <w:rFonts w:ascii="Times New Roman" w:hAnsi="Times New Roman" w:cs="Times New Roman"/>
          <w:sz w:val="24"/>
          <w:szCs w:val="24"/>
        </w:rPr>
        <w:lastRenderedPageBreak/>
        <w:t>скелета человека и основные группы мышц;</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описывать технику выполнения освоенных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формулировать основные правила безопасного поведения на занятиях по физической культуре;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различать упражнения на развитие моторики; </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объяснять технику дыхания под водой, технику удержания тела на воде;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формулировать основные правила выполнения спортивных упражнений (по виду спорта на выбор);</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выявлять характерные ошибки при выполнении физических упражнений.</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Способы физкультурной деятельности.</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занятия общеразвивающими и здоровье формирующими физическими упражнениями: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организовывать проведение игр, игровых заданий и спортивных эстафет (на выбор).</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наблюдения за физическим развитием и физической подготовленностью:</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проводить наблюдения за своим дыханием при выполнении упражнений основной гимнастики.</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Самостоятельные развивающие, подвижные игры и спортивные эстафеты: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составлять, организовывать и проводить игры и игровые задания;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Физическое совершенствование.</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осваивать и выполнять технику спортивного плавания стилями (на выбор): брасс, кроль на </w:t>
      </w:r>
      <w:r w:rsidR="001D3971" w:rsidRPr="00203C4A">
        <w:rPr>
          <w:rFonts w:ascii="Times New Roman" w:hAnsi="Times New Roman" w:cs="Times New Roman"/>
          <w:sz w:val="24"/>
          <w:szCs w:val="24"/>
        </w:rPr>
        <w:t>с</w:t>
      </w:r>
      <w:r w:rsidRPr="00203C4A">
        <w:rPr>
          <w:rFonts w:ascii="Times New Roman" w:hAnsi="Times New Roman" w:cs="Times New Roman"/>
          <w:sz w:val="24"/>
          <w:szCs w:val="24"/>
        </w:rPr>
        <w:t>пине, кроль;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проявлять физические качества: гибкость, координацию – и демонстрировать динамику их развития;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lastRenderedPageBreak/>
        <w:t>осваивать строевой и походный шаг.</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Спортивно-оздоровительная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осваивать комплексы гимнастических упражнений и упражнений акробатики </w:t>
      </w:r>
      <w:r w:rsidRPr="00203C4A">
        <w:rPr>
          <w:rFonts w:ascii="Times New Roman" w:hAnsi="Times New Roman" w:cs="Times New Roman"/>
          <w:sz w:val="24"/>
          <w:szCs w:val="24"/>
        </w:rPr>
        <w:br/>
        <w:t>с использованием и без использования гимнастических предметов (мяч, скакалка);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59" w:name="_Toc101876899"/>
    </w:p>
    <w:bookmarkEnd w:id="259"/>
    <w:p w:rsidR="00C62DC1" w:rsidRPr="00203C4A" w:rsidRDefault="007452B6" w:rsidP="00203C4A">
      <w:pPr>
        <w:pStyle w:val="body"/>
        <w:spacing w:line="276" w:lineRule="auto"/>
        <w:ind w:firstLine="709"/>
        <w:contextualSpacing/>
        <w:rPr>
          <w:rFonts w:ascii="Times New Roman" w:hAnsi="Times New Roman" w:cs="Times New Roman"/>
          <w:color w:val="171717"/>
          <w:sz w:val="24"/>
          <w:szCs w:val="24"/>
        </w:rPr>
      </w:pPr>
      <w:r w:rsidRPr="00203C4A">
        <w:rPr>
          <w:rFonts w:ascii="Times New Roman" w:hAnsi="Times New Roman" w:cs="Times New Roman"/>
          <w:sz w:val="24"/>
          <w:szCs w:val="24"/>
        </w:rPr>
        <w:t>167</w:t>
      </w:r>
      <w:r w:rsidR="00C62DC1" w:rsidRPr="00203C4A">
        <w:rPr>
          <w:rFonts w:ascii="Times New Roman" w:hAnsi="Times New Roman" w:cs="Times New Roman"/>
          <w:sz w:val="24"/>
          <w:szCs w:val="24"/>
        </w:rPr>
        <w:t>.2.2.6. </w:t>
      </w:r>
      <w:r w:rsidR="00C62DC1" w:rsidRPr="00203C4A">
        <w:rPr>
          <w:rFonts w:ascii="Times New Roman" w:hAnsi="Times New Roman" w:cs="Times New Roman"/>
          <w:color w:val="171717"/>
          <w:sz w:val="24"/>
          <w:szCs w:val="24"/>
        </w:rPr>
        <w:t>К концу обучения в 4 классе обучающийся получит следующие предметные результаты по отдельным темам программы по физической культуре:</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Знания о физической культуре: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знать строевые команды;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определять ситуации, требующие применения правил предупреждения травматизма;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определять состав спортивной одежды в зависимости от погодных условий и условий занятий;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Способы физкультурной деятельности: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объяснять технику разученных гимнастических упражнений и специальных физических </w:t>
      </w:r>
      <w:r w:rsidRPr="00203C4A">
        <w:rPr>
          <w:rFonts w:ascii="Times New Roman" w:hAnsi="Times New Roman" w:cs="Times New Roman"/>
          <w:sz w:val="24"/>
          <w:szCs w:val="24"/>
        </w:rPr>
        <w:lastRenderedPageBreak/>
        <w:t>упражнений по виду спорта (по выбору);</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общаться и взаимодействовать в игровой деятельности;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Физическое совершенствование</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Физкультурно-оздоровительная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w:t>
      </w:r>
      <w:r w:rsidR="001D3971" w:rsidRPr="00203C4A">
        <w:rPr>
          <w:rFonts w:ascii="Times New Roman" w:hAnsi="Times New Roman" w:cs="Times New Roman"/>
          <w:sz w:val="24"/>
          <w:szCs w:val="24"/>
        </w:rPr>
        <w:t xml:space="preserve"> </w:t>
      </w:r>
      <w:r w:rsidRPr="00203C4A">
        <w:rPr>
          <w:rFonts w:ascii="Times New Roman" w:hAnsi="Times New Roman" w:cs="Times New Roman"/>
          <w:sz w:val="24"/>
          <w:szCs w:val="24"/>
        </w:rPr>
        <w:t>(в движении, лёжа, сидя, стоя);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Спортивно-оздоровительная деятельность: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и показывать универсальные умения при выполнении организующих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технику выполнения спортивных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по взаимодействию в парах и группах при разучивании специальных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выявлять характерные ошибки при выполнении гимнастических упражнений и техники плавания;</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различать, выполнять и озвучивать строевые команды;</w:t>
      </w:r>
    </w:p>
    <w:p w:rsidR="00C62DC1" w:rsidRPr="00203C4A" w:rsidRDefault="00C62DC1" w:rsidP="00203C4A">
      <w:pPr>
        <w:pStyle w:val="list-dash"/>
        <w:spacing w:line="276" w:lineRule="auto"/>
        <w:ind w:left="0" w:firstLine="709"/>
        <w:contextualSpacing/>
        <w:rPr>
          <w:rFonts w:ascii="Times New Roman" w:hAnsi="Times New Roman" w:cs="Times New Roman"/>
          <w:spacing w:val="-1"/>
          <w:sz w:val="24"/>
          <w:szCs w:val="24"/>
        </w:rPr>
      </w:pPr>
      <w:r w:rsidRPr="00203C4A">
        <w:rPr>
          <w:rFonts w:ascii="Times New Roman" w:hAnsi="Times New Roman" w:cs="Times New Roman"/>
          <w:spacing w:val="-1"/>
          <w:sz w:val="24"/>
          <w:szCs w:val="24"/>
        </w:rPr>
        <w:t>осваивать универсальные умения по взаимодействию в группах при разучивании и выполнении физических упражнений;</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описывать и демонстрировать правила соревновательной деятельности по виду спорта (на выбор);</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соблюдать правила техники безопасности при занятиях физической культурой и спортом;</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технику танцевальных шагов, выполняемых индивидуально, парами, в группах;</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lastRenderedPageBreak/>
        <w:t>моделировать комплексы упражнений общей гимнастики по видам разминки (общая, партерная, у опоры);</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C62DC1" w:rsidRPr="00203C4A" w:rsidRDefault="00C62DC1" w:rsidP="00203C4A">
      <w:pPr>
        <w:pStyle w:val="list-dash"/>
        <w:spacing w:line="276" w:lineRule="auto"/>
        <w:ind w:left="0" w:firstLine="709"/>
        <w:contextualSpacing/>
        <w:rPr>
          <w:rFonts w:ascii="Times New Roman" w:hAnsi="Times New Roman" w:cs="Times New Roman"/>
          <w:sz w:val="24"/>
          <w:szCs w:val="24"/>
        </w:rPr>
      </w:pPr>
      <w:r w:rsidRPr="00203C4A">
        <w:rPr>
          <w:rFonts w:ascii="Times New Roman" w:hAnsi="Times New Roman" w:cs="Times New Roman"/>
          <w:sz w:val="24"/>
          <w:szCs w:val="24"/>
        </w:rPr>
        <w:t>осваивать технические действия из спортивных игр.</w:t>
      </w:r>
      <w:bookmarkStart w:id="260" w:name="_Toc101876900"/>
    </w:p>
    <w:bookmarkEnd w:id="260"/>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167</w:t>
      </w:r>
      <w:r w:rsidR="00C62DC1" w:rsidRPr="00203C4A">
        <w:rPr>
          <w:rStyle w:val="Bold"/>
          <w:rFonts w:ascii="Times New Roman" w:hAnsi="Times New Roman" w:cs="Times New Roman"/>
          <w:b w:val="0"/>
          <w:bCs w:val="0"/>
          <w:sz w:val="24"/>
          <w:szCs w:val="24"/>
        </w:rPr>
        <w:t>.2.3. </w:t>
      </w:r>
      <w:r w:rsidR="00C62DC1" w:rsidRPr="00203C4A">
        <w:rPr>
          <w:rFonts w:ascii="Times New Roman" w:hAnsi="Times New Roman" w:cs="Times New Roman"/>
          <w:sz w:val="24"/>
          <w:szCs w:val="24"/>
        </w:rPr>
        <w:t>Содержание обучения в 1 классе.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Исходные положения в физических упражнениях: стойки, упоры, седы, положения лёжа, сидя, у опоры.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203C4A" w:rsidRDefault="00C62DC1" w:rsidP="00203C4A">
      <w:pPr>
        <w:pStyle w:val="body"/>
        <w:spacing w:line="276" w:lineRule="auto"/>
        <w:ind w:firstLine="709"/>
        <w:contextualSpacing/>
        <w:rPr>
          <w:rFonts w:ascii="Times New Roman" w:hAnsi="Times New Roman" w:cs="Times New Roman"/>
          <w:spacing w:val="3"/>
          <w:sz w:val="24"/>
          <w:szCs w:val="24"/>
        </w:rPr>
      </w:pPr>
      <w:r w:rsidRPr="00203C4A">
        <w:rPr>
          <w:rFonts w:ascii="Times New Roman" w:hAnsi="Times New Roman" w:cs="Times New Roman"/>
          <w:spacing w:val="3"/>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Распорядок дня. Личная гигиена. Основные правила личной гигиены.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Самоконтроль. Строевые команды, построение, расчёт.</w:t>
      </w:r>
    </w:p>
    <w:p w:rsidR="00C62DC1" w:rsidRPr="00203C4A" w:rsidRDefault="00C62DC1" w:rsidP="00203C4A">
      <w:pPr>
        <w:pStyle w:val="body"/>
        <w:spacing w:line="276" w:lineRule="auto"/>
        <w:ind w:firstLine="709"/>
        <w:contextualSpacing/>
        <w:rPr>
          <w:rStyle w:val="Bold"/>
          <w:rFonts w:ascii="Times New Roman" w:hAnsi="Times New Roman" w:cs="Times New Roman"/>
          <w:b w:val="0"/>
          <w:bCs w:val="0"/>
          <w:sz w:val="24"/>
          <w:szCs w:val="24"/>
        </w:rPr>
      </w:pPr>
      <w:r w:rsidRPr="00203C4A">
        <w:rPr>
          <w:rStyle w:val="Bold"/>
          <w:rFonts w:ascii="Times New Roman" w:hAnsi="Times New Roman" w:cs="Times New Roman"/>
          <w:b w:val="0"/>
          <w:bCs w:val="0"/>
          <w:sz w:val="24"/>
          <w:szCs w:val="24"/>
        </w:rPr>
        <w:t>Физические упражнения.</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по видам разминки.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Общая разминка.</w:t>
      </w:r>
      <w:r w:rsidRPr="00203C4A">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w:t>
      </w:r>
      <w:r w:rsidRPr="00203C4A">
        <w:rPr>
          <w:rFonts w:ascii="Times New Roman" w:hAnsi="Times New Roman" w:cs="Times New Roman"/>
          <w:sz w:val="24"/>
          <w:szCs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Партерная разминка.</w:t>
      </w:r>
      <w:r w:rsidRPr="00203C4A">
        <w:rPr>
          <w:rFonts w:ascii="Times New Roman" w:hAnsi="Times New Roman" w:cs="Times New Roman"/>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Подводящие упражнения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Удержание гимнастического мяча. Баланс мяча на ладони, передача мяча из руки в руку. </w:t>
      </w:r>
      <w:r w:rsidRPr="00203C4A">
        <w:rPr>
          <w:rFonts w:ascii="Times New Roman" w:hAnsi="Times New Roman" w:cs="Times New Roman"/>
          <w:sz w:val="24"/>
          <w:szCs w:val="24"/>
        </w:rPr>
        <w:lastRenderedPageBreak/>
        <w:t>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Равновесие – колено вперёд попеременно каждой ногой. Равновесие («арабеск») </w:t>
      </w:r>
      <w:r w:rsidR="001D3971" w:rsidRPr="00203C4A">
        <w:rPr>
          <w:rFonts w:ascii="Times New Roman" w:hAnsi="Times New Roman" w:cs="Times New Roman"/>
          <w:sz w:val="24"/>
          <w:szCs w:val="24"/>
        </w:rPr>
        <w:t>п</w:t>
      </w:r>
      <w:r w:rsidRPr="00203C4A">
        <w:rPr>
          <w:rFonts w:ascii="Times New Roman" w:hAnsi="Times New Roman" w:cs="Times New Roman"/>
          <w:sz w:val="24"/>
          <w:szCs w:val="24"/>
        </w:rPr>
        <w:t>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танцевальных шагов: «буратино», «ковырялочка», «верёвочка».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Бег, сочетаемый с круговыми движениями руками.</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Музыкально-сценические игры. Игровые задания. Спортивные эстафеты</w:t>
      </w:r>
      <w:r w:rsidR="001D3971" w:rsidRPr="00203C4A">
        <w:rPr>
          <w:rFonts w:ascii="Times New Roman" w:hAnsi="Times New Roman" w:cs="Times New Roman"/>
          <w:sz w:val="24"/>
          <w:szCs w:val="24"/>
        </w:rPr>
        <w:t xml:space="preserve"> </w:t>
      </w:r>
      <w:r w:rsidRPr="00203C4A">
        <w:rPr>
          <w:rFonts w:ascii="Times New Roman" w:hAnsi="Times New Roman" w:cs="Times New Roman"/>
          <w:sz w:val="24"/>
          <w:szCs w:val="24"/>
        </w:rPr>
        <w:t xml:space="preserve">с мячом, со скакалкой. Спортивные игры с элементами единоборства. </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универсальных умений при выполнении организующих команд.</w:t>
      </w:r>
      <w:bookmarkStart w:id="261" w:name="_Toc101876902"/>
    </w:p>
    <w:bookmarkEnd w:id="261"/>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167</w:t>
      </w:r>
      <w:r w:rsidR="00C62DC1" w:rsidRPr="00203C4A">
        <w:rPr>
          <w:rStyle w:val="Bold"/>
          <w:rFonts w:ascii="Times New Roman" w:hAnsi="Times New Roman" w:cs="Times New Roman"/>
          <w:b w:val="0"/>
          <w:bCs w:val="0"/>
          <w:sz w:val="24"/>
          <w:szCs w:val="24"/>
        </w:rPr>
        <w:t>.2.4. </w:t>
      </w:r>
      <w:r w:rsidR="00C62DC1" w:rsidRPr="00203C4A">
        <w:rPr>
          <w:rFonts w:ascii="Times New Roman" w:hAnsi="Times New Roman" w:cs="Times New Roman"/>
          <w:sz w:val="24"/>
          <w:szCs w:val="24"/>
        </w:rPr>
        <w:t>Содержание обучения во 2 классе.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по видам разминки.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Общая разминка.</w:t>
      </w:r>
      <w:r w:rsidRPr="00203C4A">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Партерная разминка.</w:t>
      </w:r>
      <w:r w:rsidRPr="00203C4A">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203C4A" w:rsidRDefault="00C62DC1" w:rsidP="00203C4A">
      <w:pPr>
        <w:pStyle w:val="body"/>
        <w:spacing w:line="276" w:lineRule="auto"/>
        <w:ind w:firstLine="709"/>
        <w:contextualSpacing/>
        <w:rPr>
          <w:rFonts w:ascii="Times New Roman" w:hAnsi="Times New Roman" w:cs="Times New Roman"/>
          <w:spacing w:val="-1"/>
          <w:sz w:val="24"/>
          <w:szCs w:val="24"/>
        </w:rPr>
      </w:pPr>
      <w:r w:rsidRPr="00203C4A">
        <w:rPr>
          <w:rStyle w:val="Bold"/>
          <w:rFonts w:ascii="Times New Roman" w:hAnsi="Times New Roman" w:cs="Times New Roman"/>
          <w:b w:val="0"/>
          <w:bCs w:val="0"/>
          <w:spacing w:val="-1"/>
          <w:sz w:val="24"/>
          <w:szCs w:val="24"/>
        </w:rPr>
        <w:t>Разминка у опоры.</w:t>
      </w:r>
      <w:r w:rsidRPr="00203C4A">
        <w:rPr>
          <w:rFonts w:ascii="Times New Roman" w:hAnsi="Times New Roman" w:cs="Times New Roman"/>
          <w:spacing w:val="-1"/>
          <w:sz w:val="24"/>
          <w:szCs w:val="24"/>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w:t>
      </w:r>
      <w:r w:rsidR="001D3971" w:rsidRPr="00203C4A">
        <w:rPr>
          <w:rFonts w:ascii="Times New Roman" w:hAnsi="Times New Roman" w:cs="Times New Roman"/>
          <w:spacing w:val="-1"/>
          <w:sz w:val="24"/>
          <w:szCs w:val="24"/>
        </w:rPr>
        <w:lastRenderedPageBreak/>
        <w:t>(</w:t>
      </w:r>
      <w:r w:rsidRPr="00203C4A">
        <w:rPr>
          <w:rFonts w:ascii="Times New Roman" w:hAnsi="Times New Roman" w:cs="Times New Roman"/>
          <w:spacing w:val="-1"/>
          <w:sz w:val="24"/>
          <w:szCs w:val="24"/>
        </w:rPr>
        <w:t>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pacing w:val="-4"/>
          <w:sz w:val="24"/>
          <w:szCs w:val="24"/>
        </w:rPr>
      </w:pPr>
      <w:r w:rsidRPr="00203C4A">
        <w:rPr>
          <w:rStyle w:val="BoldItalic"/>
          <w:rFonts w:ascii="Times New Roman" w:eastAsia="Calibri" w:hAnsi="Times New Roman" w:cs="Times New Roman"/>
          <w:b w:val="0"/>
          <w:bCs w:val="0"/>
          <w:i w:val="0"/>
          <w:iCs w:val="0"/>
          <w:spacing w:val="-4"/>
          <w:sz w:val="24"/>
          <w:szCs w:val="24"/>
        </w:rPr>
        <w:t>Подводящие упражнения, акробатические упражнения.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для развития моторики и координации с гимнастическим предметом</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Бросок мяча в заданную плоскость и ловля мяча. Серия отбивов мяча.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Комбинации упражнений. Осваиваем соединение изученных упражнений в комбинации.</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Пример:</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Исходное положение: стоя в VI позиции ног, колени вытянуты, рука с мячом на ладони </w:t>
      </w:r>
      <w:r w:rsidR="001D3971" w:rsidRPr="00203C4A">
        <w:rPr>
          <w:rFonts w:ascii="Times New Roman" w:hAnsi="Times New Roman" w:cs="Times New Roman"/>
          <w:sz w:val="24"/>
          <w:szCs w:val="24"/>
        </w:rPr>
        <w:t>в</w:t>
      </w:r>
      <w:r w:rsidRPr="00203C4A">
        <w:rPr>
          <w:rFonts w:ascii="Times New Roman" w:hAnsi="Times New Roman" w:cs="Times New Roman"/>
          <w:sz w:val="24"/>
          <w:szCs w:val="24"/>
        </w:rPr>
        <w:t>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Пример:</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Упражнения для развития координации и развития жизненно важных навыков и умений.</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Плавательная подготовка.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w:t>
      </w:r>
      <w:r w:rsidR="001D3971" w:rsidRPr="00203C4A">
        <w:rPr>
          <w:rFonts w:ascii="Times New Roman" w:hAnsi="Times New Roman" w:cs="Times New Roman"/>
          <w:sz w:val="24"/>
          <w:szCs w:val="24"/>
        </w:rPr>
        <w:t xml:space="preserve"> </w:t>
      </w:r>
      <w:r w:rsidRPr="00203C4A">
        <w:rPr>
          <w:rFonts w:ascii="Times New Roman" w:hAnsi="Times New Roman" w:cs="Times New Roman"/>
          <w:sz w:val="24"/>
          <w:szCs w:val="24"/>
        </w:rPr>
        <w:t>для формирования навыков плавания: «поплавок», «морская звезда», «лягушонок», «весёлый дельфин». Освоение спортивных стилей плавания.</w:t>
      </w:r>
    </w:p>
    <w:p w:rsidR="00C62DC1" w:rsidRPr="00203C4A" w:rsidRDefault="00C62DC1" w:rsidP="00203C4A">
      <w:pPr>
        <w:pStyle w:val="body"/>
        <w:spacing w:line="276" w:lineRule="auto"/>
        <w:ind w:firstLine="709"/>
        <w:contextualSpacing/>
        <w:rPr>
          <w:rStyle w:val="Italic"/>
          <w:rFonts w:ascii="Times New Roman" w:eastAsia="Georgia" w:hAnsi="Times New Roman" w:cs="Times New Roman"/>
          <w:i w:val="0"/>
          <w:iCs w:val="0"/>
          <w:sz w:val="24"/>
          <w:szCs w:val="24"/>
        </w:rPr>
      </w:pPr>
      <w:r w:rsidRPr="00203C4A">
        <w:rPr>
          <w:rStyle w:val="Italic"/>
          <w:rFonts w:ascii="Times New Roman" w:eastAsia="Georgia" w:hAnsi="Times New Roman" w:cs="Times New Roman"/>
          <w:i w:val="0"/>
          <w:iCs w:val="0"/>
          <w:sz w:val="24"/>
          <w:szCs w:val="24"/>
        </w:rPr>
        <w:t>Основная гимнастика.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Освоение универсальных умений дыхания во время выполнения гимнастических </w:t>
      </w:r>
      <w:r w:rsidR="001D3971" w:rsidRPr="00203C4A">
        <w:rPr>
          <w:rFonts w:ascii="Times New Roman" w:hAnsi="Times New Roman" w:cs="Times New Roman"/>
          <w:sz w:val="24"/>
          <w:szCs w:val="24"/>
        </w:rPr>
        <w:t>у</w:t>
      </w:r>
      <w:r w:rsidRPr="00203C4A">
        <w:rPr>
          <w:rFonts w:ascii="Times New Roman" w:hAnsi="Times New Roman" w:cs="Times New Roman"/>
          <w:sz w:val="24"/>
          <w:szCs w:val="24"/>
        </w:rPr>
        <w:t>пражнений.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упражнений на развитие силы: сгибание и разгибание рук в упоре лёжа на полу.</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Игры и игровые задания, спортивные эстафеты.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62" w:name="_Toc101876903"/>
      <w:r w:rsidRPr="00203C4A">
        <w:rPr>
          <w:rFonts w:ascii="Times New Roman" w:hAnsi="Times New Roman" w:cs="Times New Roman"/>
          <w:sz w:val="24"/>
          <w:szCs w:val="24"/>
        </w:rPr>
        <w:t xml:space="preserve"> одному с равномерной скоростью</w:t>
      </w:r>
    </w:p>
    <w:bookmarkEnd w:id="262"/>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167</w:t>
      </w:r>
      <w:r w:rsidR="00C62DC1" w:rsidRPr="00203C4A">
        <w:rPr>
          <w:rStyle w:val="Bold"/>
          <w:rFonts w:ascii="Times New Roman" w:hAnsi="Times New Roman" w:cs="Times New Roman"/>
          <w:b w:val="0"/>
          <w:bCs w:val="0"/>
          <w:sz w:val="24"/>
          <w:szCs w:val="24"/>
        </w:rPr>
        <w:t>.2.5. </w:t>
      </w:r>
      <w:r w:rsidR="00C62DC1" w:rsidRPr="00203C4A">
        <w:rPr>
          <w:rFonts w:ascii="Times New Roman" w:hAnsi="Times New Roman" w:cs="Times New Roman"/>
          <w:sz w:val="24"/>
          <w:szCs w:val="24"/>
        </w:rPr>
        <w:t>Содержание обучения в 3 классе.</w:t>
      </w:r>
    </w:p>
    <w:p w:rsidR="00C62DC1" w:rsidRPr="00203C4A" w:rsidRDefault="00C62DC1" w:rsidP="00203C4A">
      <w:pPr>
        <w:pStyle w:val="body"/>
        <w:spacing w:line="276" w:lineRule="auto"/>
        <w:ind w:firstLine="709"/>
        <w:contextualSpacing/>
        <w:rPr>
          <w:rFonts w:ascii="Times New Roman" w:hAnsi="Times New Roman" w:cs="Times New Roman"/>
          <w:spacing w:val="-2"/>
          <w:sz w:val="24"/>
          <w:szCs w:val="24"/>
        </w:rPr>
      </w:pPr>
      <w:r w:rsidRPr="00203C4A">
        <w:rPr>
          <w:rFonts w:ascii="Times New Roman" w:hAnsi="Times New Roman" w:cs="Times New Roman"/>
          <w:spacing w:val="-2"/>
          <w:sz w:val="24"/>
          <w:szCs w:val="24"/>
        </w:rPr>
        <w:lastRenderedPageBreak/>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Основные группы мышц человека. Подводящие упражнения к выполнению акробатических упражнений.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Организующие команды и приёмы.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упражнений основной гимнастики на развитие отдельных мышечных групп.</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C62DC1" w:rsidRPr="00203C4A" w:rsidRDefault="00C62DC1" w:rsidP="00203C4A">
      <w:pPr>
        <w:pStyle w:val="body"/>
        <w:spacing w:line="276" w:lineRule="auto"/>
        <w:ind w:firstLine="709"/>
        <w:contextualSpacing/>
        <w:rPr>
          <w:rFonts w:ascii="Times New Roman" w:hAnsi="Times New Roman" w:cs="Times New Roman"/>
          <w:spacing w:val="3"/>
          <w:sz w:val="24"/>
          <w:szCs w:val="24"/>
        </w:rPr>
      </w:pPr>
      <w:r w:rsidRPr="00203C4A">
        <w:rPr>
          <w:rFonts w:ascii="Times New Roman" w:hAnsi="Times New Roman" w:cs="Times New Roman"/>
          <w:spacing w:val="3"/>
          <w:sz w:val="24"/>
          <w:szCs w:val="24"/>
        </w:rPr>
        <w:t>Овладение техникой выполнения серии поворотов и прыжков, в том числе с использованием гимнастических предметов.</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Овладение техникой плавания на дистанцию не менее 25 метров (при наличии </w:t>
      </w:r>
      <w:r w:rsidR="001D3971" w:rsidRPr="00203C4A">
        <w:rPr>
          <w:rFonts w:ascii="Times New Roman" w:hAnsi="Times New Roman" w:cs="Times New Roman"/>
          <w:sz w:val="24"/>
          <w:szCs w:val="24"/>
        </w:rPr>
        <w:t>м</w:t>
      </w:r>
      <w:r w:rsidRPr="00203C4A">
        <w:rPr>
          <w:rFonts w:ascii="Times New Roman" w:hAnsi="Times New Roman" w:cs="Times New Roman"/>
          <w:sz w:val="24"/>
          <w:szCs w:val="24"/>
        </w:rPr>
        <w:t>атериально-технической базы).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Выполнение заданий в ролевых играх и игровых заданий.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Различные групповые выступления, в том числе освоение основных условий участия во флешмобах.</w:t>
      </w:r>
      <w:bookmarkStart w:id="263" w:name="_Toc101876904"/>
    </w:p>
    <w:bookmarkEnd w:id="263"/>
    <w:p w:rsidR="00C62DC1" w:rsidRPr="00203C4A" w:rsidRDefault="007452B6" w:rsidP="00203C4A">
      <w:pPr>
        <w:pStyle w:val="list-dash"/>
        <w:spacing w:line="276" w:lineRule="auto"/>
        <w:ind w:left="0" w:firstLine="709"/>
        <w:contextualSpacing/>
        <w:rPr>
          <w:rFonts w:ascii="Times New Roman" w:hAnsi="Times New Roman" w:cs="Times New Roman"/>
          <w:sz w:val="24"/>
          <w:szCs w:val="24"/>
        </w:rPr>
      </w:pPr>
      <w:r w:rsidRPr="00203C4A">
        <w:rPr>
          <w:rStyle w:val="Bold"/>
          <w:rFonts w:ascii="Times New Roman" w:hAnsi="Times New Roman" w:cs="Times New Roman"/>
          <w:b w:val="0"/>
          <w:bCs w:val="0"/>
          <w:sz w:val="24"/>
          <w:szCs w:val="24"/>
        </w:rPr>
        <w:t>167</w:t>
      </w:r>
      <w:r w:rsidR="00C62DC1" w:rsidRPr="00203C4A">
        <w:rPr>
          <w:rStyle w:val="Bold"/>
          <w:rFonts w:ascii="Times New Roman" w:hAnsi="Times New Roman" w:cs="Times New Roman"/>
          <w:b w:val="0"/>
          <w:bCs w:val="0"/>
          <w:sz w:val="24"/>
          <w:szCs w:val="24"/>
        </w:rPr>
        <w:t>.2.6. </w:t>
      </w:r>
      <w:r w:rsidR="00C62DC1" w:rsidRPr="00203C4A">
        <w:rPr>
          <w:rFonts w:ascii="Times New Roman" w:hAnsi="Times New Roman" w:cs="Times New Roman"/>
          <w:sz w:val="24"/>
          <w:szCs w:val="24"/>
        </w:rPr>
        <w:t>Содержание обучения в 4 классе.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w:t>
      </w:r>
      <w:r w:rsidRPr="00203C4A">
        <w:rPr>
          <w:rFonts w:ascii="Times New Roman" w:hAnsi="Times New Roman" w:cs="Times New Roman"/>
          <w:sz w:val="24"/>
          <w:szCs w:val="24"/>
        </w:rPr>
        <w:lastRenderedPageBreak/>
        <w:t>(на выбор) и правилами проведения соревнований по виду спорта (на выбор).</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C62DC1" w:rsidRPr="00203C4A" w:rsidRDefault="00C62DC1" w:rsidP="00203C4A">
      <w:pPr>
        <w:pStyle w:val="body"/>
        <w:spacing w:line="276" w:lineRule="auto"/>
        <w:ind w:firstLine="709"/>
        <w:contextualSpacing/>
        <w:rPr>
          <w:rFonts w:ascii="Times New Roman" w:hAnsi="Times New Roman" w:cs="Times New Roman"/>
          <w:spacing w:val="3"/>
          <w:sz w:val="24"/>
          <w:szCs w:val="24"/>
        </w:rPr>
      </w:pPr>
      <w:r w:rsidRPr="00203C4A">
        <w:rPr>
          <w:rFonts w:ascii="Times New Roman" w:hAnsi="Times New Roman" w:cs="Times New Roman"/>
          <w:spacing w:val="3"/>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Способы демонстрации результатов освоения программы по физической культуре. </w:t>
      </w:r>
    </w:p>
    <w:p w:rsidR="00C62DC1" w:rsidRPr="00203C4A" w:rsidRDefault="00C62DC1" w:rsidP="00203C4A">
      <w:pPr>
        <w:pStyle w:val="body"/>
        <w:spacing w:line="276" w:lineRule="auto"/>
        <w:ind w:firstLine="709"/>
        <w:contextualSpacing/>
        <w:rPr>
          <w:rStyle w:val="BoldItalic"/>
          <w:rFonts w:ascii="Times New Roman" w:eastAsia="Calibri" w:hAnsi="Times New Roman" w:cs="Times New Roman"/>
          <w:b w:val="0"/>
          <w:bCs w:val="0"/>
          <w:i w:val="0"/>
          <w:iCs w:val="0"/>
          <w:sz w:val="24"/>
          <w:szCs w:val="24"/>
        </w:rPr>
      </w:pPr>
      <w:r w:rsidRPr="00203C4A">
        <w:rPr>
          <w:rStyle w:val="BoldItalic"/>
          <w:rFonts w:ascii="Times New Roman" w:eastAsia="Calibri" w:hAnsi="Times New Roman" w:cs="Times New Roman"/>
          <w:b w:val="0"/>
          <w:bCs w:val="0"/>
          <w:i w:val="0"/>
          <w:iCs w:val="0"/>
          <w:sz w:val="24"/>
          <w:szCs w:val="24"/>
        </w:rPr>
        <w:t>Спортивно-оздоровительная деятельность</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Выполнение заданий в ролевых, туристических, спортивных играх.</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C62DC1" w:rsidRPr="00203C4A" w:rsidRDefault="00C62DC1" w:rsidP="00203C4A">
      <w:pPr>
        <w:pStyle w:val="body"/>
        <w:spacing w:line="276" w:lineRule="auto"/>
        <w:ind w:firstLine="709"/>
        <w:contextualSpacing/>
        <w:rPr>
          <w:rFonts w:ascii="Times New Roman" w:hAnsi="Times New Roman" w:cs="Times New Roman"/>
          <w:sz w:val="24"/>
          <w:szCs w:val="24"/>
        </w:rPr>
      </w:pPr>
      <w:r w:rsidRPr="00203C4A">
        <w:rPr>
          <w:rFonts w:ascii="Times New Roman" w:hAnsi="Times New Roman" w:cs="Times New Roman"/>
          <w:sz w:val="24"/>
          <w:szCs w:val="24"/>
        </w:rPr>
        <w:t>Демонстрация результатов освоения программы по физической культуре.</w:t>
      </w:r>
    </w:p>
    <w:p w:rsidR="001D3971" w:rsidRDefault="001D3971" w:rsidP="00203C4A">
      <w:pPr>
        <w:pStyle w:val="body"/>
        <w:spacing w:line="276" w:lineRule="auto"/>
        <w:ind w:firstLine="709"/>
        <w:contextualSpacing/>
        <w:rPr>
          <w:rFonts w:ascii="Times New Roman" w:hAnsi="Times New Roman" w:cs="Times New Roman"/>
          <w:b/>
          <w:bCs/>
          <w:sz w:val="24"/>
          <w:szCs w:val="24"/>
        </w:rPr>
      </w:pPr>
    </w:p>
    <w:p w:rsidR="00D13735" w:rsidRDefault="00D13735" w:rsidP="00203C4A">
      <w:pPr>
        <w:pStyle w:val="body"/>
        <w:spacing w:line="276" w:lineRule="auto"/>
        <w:ind w:firstLine="709"/>
        <w:contextualSpacing/>
        <w:rPr>
          <w:rFonts w:ascii="Times New Roman" w:hAnsi="Times New Roman" w:cs="Times New Roman"/>
          <w:b/>
          <w:bCs/>
          <w:sz w:val="24"/>
          <w:szCs w:val="24"/>
        </w:rPr>
      </w:pPr>
      <w:r>
        <w:rPr>
          <w:rFonts w:ascii="Times New Roman" w:hAnsi="Times New Roman" w:cs="Times New Roman"/>
          <w:b/>
          <w:bCs/>
          <w:sz w:val="24"/>
          <w:szCs w:val="24"/>
        </w:rPr>
        <w:t>Рабочие программы по всем учебным предметам с включением календарно-тематического планирования, используемых электронных образовательных ресурсов, являются приложением к настоящей ООП НОО и публикуются в полном объеме на официальном сайте МБОУ «Карымкарская СОШ» в разделе «Основные сведения», подразделе Образование.</w:t>
      </w:r>
    </w:p>
    <w:p w:rsidR="006D0C64" w:rsidRDefault="006D0C64" w:rsidP="00203C4A">
      <w:pPr>
        <w:pStyle w:val="body"/>
        <w:spacing w:line="276" w:lineRule="auto"/>
        <w:ind w:firstLine="709"/>
        <w:contextualSpacing/>
        <w:rPr>
          <w:rFonts w:ascii="Times New Roman" w:hAnsi="Times New Roman" w:cs="Times New Roman"/>
          <w:b/>
          <w:bCs/>
          <w:sz w:val="24"/>
          <w:szCs w:val="24"/>
        </w:rPr>
      </w:pPr>
    </w:p>
    <w:p w:rsidR="006D0C64" w:rsidRPr="006D0C64" w:rsidRDefault="006D0C64" w:rsidP="006D0C64">
      <w:pPr>
        <w:spacing w:after="0"/>
        <w:jc w:val="center"/>
        <w:rPr>
          <w:rFonts w:ascii="Times New Roman" w:hAnsi="Times New Roman"/>
          <w:b/>
          <w:sz w:val="24"/>
          <w:szCs w:val="24"/>
          <w:lang w:val="ru-RU"/>
        </w:rPr>
      </w:pPr>
      <w:r w:rsidRPr="006D0C64">
        <w:rPr>
          <w:rFonts w:ascii="Times New Roman" w:hAnsi="Times New Roman"/>
          <w:b/>
          <w:sz w:val="24"/>
          <w:szCs w:val="24"/>
          <w:lang w:val="ru-RU"/>
        </w:rPr>
        <w:t>Перечень рабочих программ, используемых при реализации</w:t>
      </w:r>
    </w:p>
    <w:p w:rsidR="006D0C64" w:rsidRPr="006D0C64" w:rsidRDefault="006D0C64" w:rsidP="006D0C64">
      <w:pPr>
        <w:spacing w:after="0"/>
        <w:jc w:val="center"/>
        <w:rPr>
          <w:rFonts w:ascii="Times New Roman" w:hAnsi="Times New Roman"/>
          <w:b/>
          <w:sz w:val="24"/>
          <w:szCs w:val="24"/>
          <w:lang w:val="ru-RU"/>
        </w:rPr>
      </w:pPr>
      <w:r w:rsidRPr="006D0C64">
        <w:rPr>
          <w:rFonts w:ascii="Times New Roman" w:hAnsi="Times New Roman"/>
          <w:b/>
          <w:sz w:val="24"/>
          <w:szCs w:val="24"/>
          <w:lang w:val="ru-RU"/>
        </w:rPr>
        <w:t xml:space="preserve">основной образовательной программы начального общего образования </w:t>
      </w:r>
    </w:p>
    <w:p w:rsidR="006D0C64" w:rsidRDefault="006D0C64" w:rsidP="006D0C64">
      <w:pPr>
        <w:spacing w:after="0"/>
        <w:jc w:val="center"/>
        <w:rPr>
          <w:b/>
        </w:rPr>
      </w:pPr>
      <w:r w:rsidRPr="006D0C64">
        <w:rPr>
          <w:rFonts w:ascii="Times New Roman" w:hAnsi="Times New Roman"/>
          <w:b/>
          <w:sz w:val="24"/>
          <w:szCs w:val="24"/>
        </w:rPr>
        <w:t>в 202</w:t>
      </w:r>
      <w:r>
        <w:rPr>
          <w:rFonts w:ascii="Times New Roman" w:hAnsi="Times New Roman"/>
          <w:b/>
          <w:sz w:val="24"/>
          <w:szCs w:val="24"/>
          <w:lang w:val="ru-RU"/>
        </w:rPr>
        <w:t>3</w:t>
      </w:r>
      <w:r w:rsidRPr="006D0C64">
        <w:rPr>
          <w:rFonts w:ascii="Times New Roman" w:hAnsi="Times New Roman"/>
          <w:b/>
          <w:sz w:val="24"/>
          <w:szCs w:val="24"/>
        </w:rPr>
        <w:t>-202</w:t>
      </w:r>
      <w:r>
        <w:rPr>
          <w:rFonts w:ascii="Times New Roman" w:hAnsi="Times New Roman"/>
          <w:b/>
          <w:sz w:val="24"/>
          <w:szCs w:val="24"/>
          <w:lang w:val="ru-RU"/>
        </w:rPr>
        <w:t>4</w:t>
      </w:r>
      <w:r w:rsidRPr="006D0C64">
        <w:rPr>
          <w:rFonts w:ascii="Times New Roman" w:hAnsi="Times New Roman"/>
          <w:b/>
          <w:sz w:val="24"/>
          <w:szCs w:val="24"/>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
        <w:gridCol w:w="5344"/>
        <w:gridCol w:w="1013"/>
        <w:gridCol w:w="1011"/>
        <w:gridCol w:w="1011"/>
        <w:gridCol w:w="1011"/>
      </w:tblGrid>
      <w:tr w:rsidR="006D0C64" w:rsidTr="006743C1">
        <w:trPr>
          <w:trHeight w:val="799"/>
        </w:trPr>
        <w:tc>
          <w:tcPr>
            <w:tcW w:w="495" w:type="pct"/>
          </w:tcPr>
          <w:p w:rsidR="006D0C64" w:rsidRPr="006D0C64" w:rsidRDefault="006D0C64" w:rsidP="006D0C64">
            <w:pPr>
              <w:spacing w:after="0"/>
              <w:jc w:val="center"/>
              <w:rPr>
                <w:rFonts w:ascii="Times New Roman" w:hAnsi="Times New Roman"/>
                <w:b/>
                <w:sz w:val="24"/>
                <w:szCs w:val="24"/>
              </w:rPr>
            </w:pPr>
            <w:r w:rsidRPr="006D0C64">
              <w:rPr>
                <w:rFonts w:ascii="Times New Roman" w:hAnsi="Times New Roman"/>
                <w:b/>
                <w:sz w:val="24"/>
                <w:szCs w:val="24"/>
              </w:rPr>
              <w:t>№ п/п</w:t>
            </w:r>
          </w:p>
        </w:tc>
        <w:tc>
          <w:tcPr>
            <w:tcW w:w="2564" w:type="pct"/>
          </w:tcPr>
          <w:p w:rsidR="006D0C64" w:rsidRPr="006D0C64" w:rsidRDefault="006D0C64" w:rsidP="006D0C64">
            <w:pPr>
              <w:spacing w:after="0"/>
              <w:jc w:val="center"/>
              <w:rPr>
                <w:rFonts w:ascii="Times New Roman" w:hAnsi="Times New Roman"/>
                <w:b/>
                <w:sz w:val="24"/>
                <w:szCs w:val="24"/>
              </w:rPr>
            </w:pPr>
            <w:r w:rsidRPr="006D0C64">
              <w:rPr>
                <w:rFonts w:ascii="Times New Roman" w:hAnsi="Times New Roman"/>
                <w:b/>
                <w:sz w:val="24"/>
                <w:szCs w:val="24"/>
              </w:rPr>
              <w:t>Наименование рабочей программы</w:t>
            </w:r>
          </w:p>
        </w:tc>
        <w:tc>
          <w:tcPr>
            <w:tcW w:w="486"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1 класс</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2 класс</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3 класс</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4 класс</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tcPr>
          <w:p w:rsidR="006D0C64" w:rsidRPr="006D0C64" w:rsidRDefault="006D0C64" w:rsidP="006D0C64">
            <w:pPr>
              <w:spacing w:after="0"/>
              <w:rPr>
                <w:rFonts w:ascii="Times New Roman" w:hAnsi="Times New Roman"/>
                <w:sz w:val="24"/>
                <w:szCs w:val="24"/>
              </w:rPr>
            </w:pPr>
            <w:r w:rsidRPr="006D0C64">
              <w:rPr>
                <w:rFonts w:ascii="Times New Roman" w:hAnsi="Times New Roman"/>
                <w:sz w:val="24"/>
                <w:szCs w:val="24"/>
              </w:rPr>
              <w:t xml:space="preserve">Русский язык </w:t>
            </w:r>
          </w:p>
        </w:tc>
        <w:tc>
          <w:tcPr>
            <w:tcW w:w="486" w:type="pct"/>
          </w:tcPr>
          <w:p w:rsidR="006D0C64" w:rsidRPr="006D0C64" w:rsidRDefault="006D0C64" w:rsidP="006D0C64">
            <w:pPr>
              <w:spacing w:after="0"/>
              <w:rPr>
                <w:rFonts w:ascii="Times New Roman" w:hAnsi="Times New Roman"/>
                <w:sz w:val="24"/>
                <w:szCs w:val="24"/>
                <w:lang w:val="ru-RU"/>
              </w:rPr>
            </w:pPr>
            <w:r>
              <w:rPr>
                <w:rFonts w:ascii="Times New Roman" w:hAnsi="Times New Roman"/>
                <w:sz w:val="24"/>
                <w:szCs w:val="24"/>
                <w:lang w:val="ru-RU"/>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tcPr>
          <w:p w:rsidR="006D0C64" w:rsidRPr="006D0C64" w:rsidRDefault="006D0C64" w:rsidP="006D0C64">
            <w:pPr>
              <w:spacing w:after="0"/>
              <w:rPr>
                <w:rFonts w:ascii="Times New Roman" w:hAnsi="Times New Roman"/>
                <w:sz w:val="24"/>
                <w:szCs w:val="24"/>
              </w:rPr>
            </w:pPr>
            <w:r w:rsidRPr="006D0C64">
              <w:rPr>
                <w:rFonts w:ascii="Times New Roman" w:hAnsi="Times New Roman"/>
                <w:sz w:val="24"/>
                <w:szCs w:val="24"/>
              </w:rPr>
              <w:t>Литературное чтение</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Иностранный язык (английский)</w:t>
            </w:r>
          </w:p>
        </w:tc>
        <w:tc>
          <w:tcPr>
            <w:tcW w:w="486" w:type="pct"/>
          </w:tcPr>
          <w:p w:rsidR="006D0C64" w:rsidRPr="006D0C64" w:rsidRDefault="006D0C64" w:rsidP="006743C1">
            <w:pPr>
              <w:spacing w:after="0"/>
              <w:rPr>
                <w:rFonts w:ascii="Times New Roman" w:hAnsi="Times New Roman"/>
                <w:sz w:val="24"/>
                <w:szCs w:val="24"/>
              </w:rPr>
            </w:pP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Математика</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Окружающий мир</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 xml:space="preserve">Основы мировых религиозных культур </w:t>
            </w:r>
          </w:p>
        </w:tc>
        <w:tc>
          <w:tcPr>
            <w:tcW w:w="486" w:type="pct"/>
          </w:tcPr>
          <w:p w:rsidR="006D0C64" w:rsidRPr="006D0C64" w:rsidRDefault="006D0C64" w:rsidP="006743C1">
            <w:pPr>
              <w:spacing w:after="0"/>
              <w:rPr>
                <w:rFonts w:ascii="Times New Roman" w:hAnsi="Times New Roman"/>
                <w:sz w:val="24"/>
                <w:szCs w:val="24"/>
              </w:rPr>
            </w:pPr>
          </w:p>
        </w:tc>
        <w:tc>
          <w:tcPr>
            <w:tcW w:w="485" w:type="pct"/>
          </w:tcPr>
          <w:p w:rsidR="006D0C64" w:rsidRPr="006D0C64" w:rsidRDefault="006D0C64" w:rsidP="006D0C64">
            <w:pPr>
              <w:spacing w:after="0"/>
              <w:rPr>
                <w:rFonts w:ascii="Times New Roman" w:hAnsi="Times New Roman"/>
                <w:sz w:val="24"/>
                <w:szCs w:val="24"/>
              </w:rPr>
            </w:pPr>
          </w:p>
        </w:tc>
        <w:tc>
          <w:tcPr>
            <w:tcW w:w="485" w:type="pct"/>
          </w:tcPr>
          <w:p w:rsidR="006D0C64" w:rsidRPr="006D0C64" w:rsidRDefault="006D0C64" w:rsidP="006D0C64">
            <w:pPr>
              <w:spacing w:after="0"/>
              <w:rPr>
                <w:rFonts w:ascii="Times New Roman" w:hAnsi="Times New Roman"/>
                <w:sz w:val="24"/>
                <w:szCs w:val="24"/>
              </w:rPr>
            </w:pP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Музыка</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Изобразительное искусство</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Технология</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6D0C64" w:rsidRDefault="006D0C64" w:rsidP="006743C1">
            <w:pPr>
              <w:pStyle w:val="Heading"/>
              <w:tabs>
                <w:tab w:val="left" w:pos="0"/>
              </w:tabs>
              <w:ind w:right="-1"/>
              <w:rPr>
                <w:rFonts w:ascii="Times New Roman" w:hAnsi="Times New Roman" w:cs="Times New Roman"/>
                <w:b w:val="0"/>
                <w:sz w:val="24"/>
                <w:szCs w:val="24"/>
                <w:lang w:eastAsia="en-US"/>
              </w:rPr>
            </w:pPr>
            <w:r w:rsidRPr="006D0C64">
              <w:rPr>
                <w:rFonts w:ascii="Times New Roman" w:hAnsi="Times New Roman" w:cs="Times New Roman"/>
                <w:b w:val="0"/>
                <w:sz w:val="24"/>
                <w:szCs w:val="24"/>
                <w:lang w:eastAsia="en-US"/>
              </w:rPr>
              <w:t>Физическая культура</w:t>
            </w:r>
          </w:p>
        </w:tc>
        <w:tc>
          <w:tcPr>
            <w:tcW w:w="486" w:type="pct"/>
          </w:tcPr>
          <w:p w:rsidR="006D0C64" w:rsidRPr="006D0C64" w:rsidRDefault="006D0C64" w:rsidP="006743C1">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sz w:val="24"/>
                <w:szCs w:val="24"/>
              </w:rPr>
            </w:pPr>
            <w:r w:rsidRPr="006D0C64">
              <w:rPr>
                <w:rFonts w:ascii="Times New Roman" w:hAnsi="Times New Roman"/>
                <w:b/>
                <w:sz w:val="24"/>
                <w:szCs w:val="24"/>
              </w:rPr>
              <w:t>+</w:t>
            </w:r>
          </w:p>
        </w:tc>
      </w:tr>
      <w:tr w:rsidR="006D0C64" w:rsidRPr="00E10EF4" w:rsidTr="006743C1">
        <w:trPr>
          <w:trHeight w:val="261"/>
        </w:trPr>
        <w:tc>
          <w:tcPr>
            <w:tcW w:w="5000" w:type="pct"/>
            <w:gridSpan w:val="6"/>
          </w:tcPr>
          <w:p w:rsidR="006D0C64" w:rsidRPr="006D0C64" w:rsidRDefault="006D0C64" w:rsidP="006D0C64">
            <w:pPr>
              <w:spacing w:after="0"/>
              <w:jc w:val="center"/>
              <w:rPr>
                <w:rFonts w:ascii="Times New Roman" w:hAnsi="Times New Roman"/>
                <w:b/>
                <w:sz w:val="24"/>
                <w:szCs w:val="24"/>
                <w:lang w:val="ru-RU"/>
              </w:rPr>
            </w:pPr>
            <w:r w:rsidRPr="006D0C64">
              <w:rPr>
                <w:rFonts w:ascii="Times New Roman" w:hAnsi="Times New Roman"/>
                <w:b/>
                <w:sz w:val="24"/>
                <w:szCs w:val="24"/>
                <w:lang w:val="ru-RU"/>
              </w:rPr>
              <w:t xml:space="preserve">Рабочие программы коррекционно-развивающей области индивидуальных учебных планов по АООП НОО </w:t>
            </w:r>
          </w:p>
        </w:tc>
      </w:tr>
      <w:tr w:rsidR="006D0C64" w:rsidTr="006743C1">
        <w:trPr>
          <w:trHeight w:val="261"/>
        </w:trPr>
        <w:tc>
          <w:tcPr>
            <w:tcW w:w="495" w:type="pct"/>
          </w:tcPr>
          <w:p w:rsidR="006D0C64" w:rsidRPr="00D57123" w:rsidRDefault="006D0C64" w:rsidP="00573EC5">
            <w:pPr>
              <w:pStyle w:val="a4"/>
              <w:widowControl/>
              <w:numPr>
                <w:ilvl w:val="0"/>
                <w:numId w:val="39"/>
              </w:numPr>
              <w:spacing w:after="0" w:line="240" w:lineRule="auto"/>
              <w:rPr>
                <w:rFonts w:ascii="Times New Roman" w:hAnsi="Times New Roman"/>
                <w:sz w:val="24"/>
                <w:szCs w:val="24"/>
                <w:lang w:val="ru-RU"/>
              </w:rPr>
            </w:pPr>
          </w:p>
        </w:tc>
        <w:tc>
          <w:tcPr>
            <w:tcW w:w="2564" w:type="pct"/>
          </w:tcPr>
          <w:p w:rsidR="006D0C64" w:rsidRPr="00F50A5A" w:rsidRDefault="006D0C64" w:rsidP="006D0C64">
            <w:pPr>
              <w:pStyle w:val="26"/>
              <w:spacing w:after="0" w:line="283" w:lineRule="exact"/>
              <w:rPr>
                <w:rStyle w:val="2ff6"/>
                <w:rFonts w:eastAsia="Lucida Sans Unicode"/>
              </w:rPr>
            </w:pPr>
            <w:r w:rsidRPr="00F50A5A">
              <w:rPr>
                <w:rStyle w:val="2ff6"/>
                <w:rFonts w:eastAsia="Lucida Sans Unicode"/>
              </w:rPr>
              <w:t xml:space="preserve">Развитие речи </w:t>
            </w:r>
            <w:r w:rsidRPr="00F50A5A">
              <w:rPr>
                <w:rFonts w:ascii="Times New Roman" w:hAnsi="Times New Roman"/>
                <w:b w:val="0"/>
                <w:sz w:val="24"/>
                <w:szCs w:val="24"/>
              </w:rPr>
              <w:t>(ТНР 5.2)</w:t>
            </w:r>
          </w:p>
        </w:tc>
        <w:tc>
          <w:tcPr>
            <w:tcW w:w="486" w:type="pct"/>
          </w:tcPr>
          <w:p w:rsidR="006D0C64" w:rsidRPr="00F50A5A" w:rsidRDefault="006D0C64" w:rsidP="006D0C64">
            <w:pPr>
              <w:spacing w:after="0"/>
              <w:rPr>
                <w:rFonts w:ascii="Times New Roman" w:hAnsi="Times New Roman"/>
                <w:b/>
                <w:sz w:val="24"/>
                <w:szCs w:val="24"/>
              </w:rPr>
            </w:pPr>
          </w:p>
        </w:tc>
        <w:tc>
          <w:tcPr>
            <w:tcW w:w="485" w:type="pct"/>
          </w:tcPr>
          <w:p w:rsidR="006D0C64" w:rsidRPr="00F50A5A" w:rsidRDefault="006D0C64" w:rsidP="006D0C64">
            <w:pPr>
              <w:spacing w:after="0"/>
              <w:rPr>
                <w:rFonts w:ascii="Times New Roman" w:hAnsi="Times New Roman"/>
                <w:b/>
                <w:sz w:val="24"/>
                <w:szCs w:val="24"/>
              </w:rPr>
            </w:pPr>
          </w:p>
        </w:tc>
        <w:tc>
          <w:tcPr>
            <w:tcW w:w="485" w:type="pct"/>
          </w:tcPr>
          <w:p w:rsidR="006D0C64" w:rsidRPr="00F50A5A" w:rsidRDefault="006D0C64" w:rsidP="006743C1">
            <w:pPr>
              <w:spacing w:after="0"/>
              <w:rPr>
                <w:rFonts w:ascii="Times New Roman" w:hAnsi="Times New Roman"/>
                <w:b/>
                <w:sz w:val="24"/>
                <w:szCs w:val="24"/>
              </w:rPr>
            </w:pPr>
            <w:r w:rsidRPr="00F50A5A">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b/>
                <w:sz w:val="24"/>
                <w:szCs w:val="24"/>
              </w:rPr>
            </w:pP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tcPr>
          <w:p w:rsidR="006D0C64" w:rsidRPr="00F50A5A" w:rsidRDefault="006D0C64" w:rsidP="006D0C64">
            <w:pPr>
              <w:pStyle w:val="26"/>
              <w:spacing w:after="0" w:line="283" w:lineRule="exact"/>
              <w:rPr>
                <w:rStyle w:val="2ff6"/>
                <w:rFonts w:eastAsia="Lucida Sans Unicode"/>
              </w:rPr>
            </w:pPr>
            <w:r w:rsidRPr="00F50A5A">
              <w:rPr>
                <w:rStyle w:val="2ff6"/>
                <w:rFonts w:eastAsia="Lucida Sans Unicode"/>
              </w:rPr>
              <w:t xml:space="preserve">Логопедическая ритмика </w:t>
            </w:r>
            <w:r w:rsidRPr="00F50A5A">
              <w:rPr>
                <w:rFonts w:ascii="Times New Roman" w:hAnsi="Times New Roman"/>
                <w:b w:val="0"/>
                <w:sz w:val="24"/>
                <w:szCs w:val="24"/>
              </w:rPr>
              <w:t>(ТНР 5.2)</w:t>
            </w:r>
          </w:p>
        </w:tc>
        <w:tc>
          <w:tcPr>
            <w:tcW w:w="486" w:type="pct"/>
          </w:tcPr>
          <w:p w:rsidR="006D0C64" w:rsidRPr="00F50A5A" w:rsidRDefault="006D0C64" w:rsidP="006D0C64">
            <w:pPr>
              <w:spacing w:after="0"/>
              <w:rPr>
                <w:rFonts w:ascii="Times New Roman" w:hAnsi="Times New Roman"/>
                <w:sz w:val="24"/>
                <w:szCs w:val="24"/>
              </w:rPr>
            </w:pPr>
          </w:p>
        </w:tc>
        <w:tc>
          <w:tcPr>
            <w:tcW w:w="485" w:type="pct"/>
          </w:tcPr>
          <w:p w:rsidR="006D0C64" w:rsidRPr="00F50A5A" w:rsidRDefault="006D0C64" w:rsidP="006D0C64">
            <w:pPr>
              <w:spacing w:after="0"/>
              <w:rPr>
                <w:rFonts w:ascii="Times New Roman" w:hAnsi="Times New Roman"/>
                <w:sz w:val="24"/>
                <w:szCs w:val="24"/>
              </w:rPr>
            </w:pPr>
          </w:p>
        </w:tc>
        <w:tc>
          <w:tcPr>
            <w:tcW w:w="485" w:type="pct"/>
          </w:tcPr>
          <w:p w:rsidR="006D0C64" w:rsidRPr="00F50A5A" w:rsidRDefault="006D0C64" w:rsidP="006743C1">
            <w:pPr>
              <w:spacing w:after="0"/>
              <w:rPr>
                <w:rFonts w:ascii="Times New Roman" w:hAnsi="Times New Roman"/>
                <w:sz w:val="24"/>
                <w:szCs w:val="24"/>
              </w:rPr>
            </w:pPr>
            <w:r w:rsidRPr="00F50A5A">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b/>
                <w:sz w:val="24"/>
                <w:szCs w:val="24"/>
              </w:rPr>
            </w:pP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tcPr>
          <w:p w:rsidR="006D0C64" w:rsidRPr="00F50A5A" w:rsidRDefault="006D0C64" w:rsidP="006D0C64">
            <w:pPr>
              <w:pStyle w:val="26"/>
              <w:spacing w:after="0" w:line="283" w:lineRule="exact"/>
              <w:rPr>
                <w:rStyle w:val="2ff6"/>
                <w:rFonts w:eastAsia="Lucida Sans Unicode"/>
              </w:rPr>
            </w:pPr>
            <w:r w:rsidRPr="00F50A5A">
              <w:rPr>
                <w:rStyle w:val="211pt"/>
                <w:rFonts w:eastAsia="Sylfaen"/>
                <w:sz w:val="24"/>
                <w:szCs w:val="24"/>
              </w:rPr>
              <w:t xml:space="preserve">Индивидуальные и подгрупповые логопедические занятия </w:t>
            </w:r>
            <w:r w:rsidRPr="00D57123">
              <w:rPr>
                <w:rFonts w:ascii="Times New Roman" w:hAnsi="Times New Roman"/>
                <w:b w:val="0"/>
                <w:sz w:val="24"/>
                <w:szCs w:val="24"/>
                <w:lang w:val="ru-RU"/>
              </w:rPr>
              <w:t>(ТНР 5.2)</w:t>
            </w:r>
          </w:p>
        </w:tc>
        <w:tc>
          <w:tcPr>
            <w:tcW w:w="486" w:type="pct"/>
          </w:tcPr>
          <w:p w:rsidR="006D0C64" w:rsidRPr="00F50A5A" w:rsidRDefault="006D0C64" w:rsidP="006D0C64">
            <w:pPr>
              <w:spacing w:after="0"/>
              <w:rPr>
                <w:rFonts w:ascii="Times New Roman" w:hAnsi="Times New Roman"/>
                <w:sz w:val="24"/>
                <w:szCs w:val="24"/>
                <w:lang w:val="ru-RU"/>
              </w:rPr>
            </w:pPr>
          </w:p>
        </w:tc>
        <w:tc>
          <w:tcPr>
            <w:tcW w:w="485" w:type="pct"/>
          </w:tcPr>
          <w:p w:rsidR="006D0C64" w:rsidRPr="00F50A5A" w:rsidRDefault="006D0C64" w:rsidP="006D0C64">
            <w:pPr>
              <w:spacing w:after="0"/>
              <w:rPr>
                <w:rFonts w:ascii="Times New Roman" w:hAnsi="Times New Roman"/>
                <w:sz w:val="24"/>
                <w:szCs w:val="24"/>
                <w:lang w:val="ru-RU"/>
              </w:rPr>
            </w:pPr>
          </w:p>
        </w:tc>
        <w:tc>
          <w:tcPr>
            <w:tcW w:w="485" w:type="pct"/>
          </w:tcPr>
          <w:p w:rsidR="006D0C64" w:rsidRPr="00F50A5A" w:rsidRDefault="006D0C64" w:rsidP="006743C1">
            <w:pPr>
              <w:spacing w:after="0"/>
              <w:rPr>
                <w:rFonts w:ascii="Times New Roman" w:hAnsi="Times New Roman"/>
                <w:sz w:val="24"/>
                <w:szCs w:val="24"/>
              </w:rPr>
            </w:pPr>
            <w:r w:rsidRPr="00F50A5A">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b/>
                <w:sz w:val="24"/>
                <w:szCs w:val="24"/>
              </w:rPr>
            </w:pP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6D0C64" w:rsidRPr="00F50A5A" w:rsidRDefault="006D0C64" w:rsidP="006D0C64">
            <w:pPr>
              <w:spacing w:after="0" w:line="240" w:lineRule="auto"/>
              <w:rPr>
                <w:rFonts w:ascii="Times New Roman" w:hAnsi="Times New Roman"/>
                <w:color w:val="000000"/>
                <w:sz w:val="24"/>
                <w:szCs w:val="24"/>
                <w:lang w:val="ru-RU" w:bidi="ru-RU"/>
              </w:rPr>
            </w:pPr>
            <w:r w:rsidRPr="00F50A5A">
              <w:rPr>
                <w:rFonts w:ascii="Times New Roman" w:hAnsi="Times New Roman"/>
                <w:sz w:val="24"/>
                <w:szCs w:val="24"/>
                <w:lang w:val="ru-RU"/>
              </w:rPr>
              <w:t>Коррекционно-развивающие занятия: психокоррекционные (психологические и дефектологические)</w:t>
            </w:r>
            <w:r w:rsidRPr="00F50A5A">
              <w:rPr>
                <w:rFonts w:ascii="Times New Roman" w:hAnsi="Times New Roman"/>
                <w:color w:val="000000"/>
                <w:sz w:val="24"/>
                <w:szCs w:val="24"/>
                <w:lang w:val="ru-RU" w:bidi="ru-RU"/>
              </w:rPr>
              <w:t xml:space="preserve"> (ЗПР 7.1)</w:t>
            </w:r>
          </w:p>
        </w:tc>
        <w:tc>
          <w:tcPr>
            <w:tcW w:w="486" w:type="pct"/>
          </w:tcPr>
          <w:p w:rsidR="006D0C64" w:rsidRPr="00F50A5A" w:rsidRDefault="006D0C64" w:rsidP="006D0C64">
            <w:pPr>
              <w:spacing w:after="0"/>
              <w:rPr>
                <w:rFonts w:ascii="Times New Roman" w:hAnsi="Times New Roman"/>
                <w:b/>
                <w:sz w:val="24"/>
                <w:szCs w:val="24"/>
                <w:lang w:val="ru-RU"/>
              </w:rPr>
            </w:pPr>
          </w:p>
        </w:tc>
        <w:tc>
          <w:tcPr>
            <w:tcW w:w="485" w:type="pct"/>
          </w:tcPr>
          <w:p w:rsidR="006D0C64" w:rsidRPr="00F50A5A" w:rsidRDefault="006D0C64" w:rsidP="006D0C64">
            <w:pPr>
              <w:spacing w:after="0"/>
              <w:rPr>
                <w:rFonts w:ascii="Times New Roman" w:hAnsi="Times New Roman"/>
                <w:b/>
                <w:sz w:val="24"/>
                <w:szCs w:val="24"/>
                <w:lang w:val="ru-RU"/>
              </w:rPr>
            </w:pPr>
          </w:p>
        </w:tc>
        <w:tc>
          <w:tcPr>
            <w:tcW w:w="485" w:type="pct"/>
          </w:tcPr>
          <w:p w:rsidR="006D0C64" w:rsidRPr="00F50A5A" w:rsidRDefault="006D0C64" w:rsidP="006743C1">
            <w:pPr>
              <w:spacing w:after="0"/>
              <w:rPr>
                <w:rFonts w:ascii="Times New Roman" w:hAnsi="Times New Roman"/>
                <w:b/>
                <w:sz w:val="24"/>
                <w:szCs w:val="24"/>
              </w:rPr>
            </w:pPr>
            <w:r w:rsidRPr="00F50A5A">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b/>
                <w:sz w:val="24"/>
                <w:szCs w:val="24"/>
              </w:rPr>
            </w:pPr>
          </w:p>
        </w:tc>
      </w:tr>
      <w:tr w:rsidR="006D0C64" w:rsidTr="006743C1">
        <w:trPr>
          <w:trHeight w:val="261"/>
        </w:trPr>
        <w:tc>
          <w:tcPr>
            <w:tcW w:w="495" w:type="pct"/>
          </w:tcPr>
          <w:p w:rsidR="006D0C64" w:rsidRPr="006D0C64" w:rsidRDefault="006D0C64" w:rsidP="00573EC5">
            <w:pPr>
              <w:pStyle w:val="a4"/>
              <w:widowControl/>
              <w:numPr>
                <w:ilvl w:val="0"/>
                <w:numId w:val="39"/>
              </w:numPr>
              <w:spacing w:after="0" w:line="240" w:lineRule="auto"/>
              <w:rPr>
                <w:rFonts w:ascii="Times New Roman" w:hAnsi="Times New Roman"/>
                <w:sz w:val="24"/>
                <w:szCs w:val="24"/>
              </w:rPr>
            </w:pPr>
          </w:p>
        </w:tc>
        <w:tc>
          <w:tcPr>
            <w:tcW w:w="2564" w:type="pct"/>
            <w:vAlign w:val="bottom"/>
          </w:tcPr>
          <w:p w:rsidR="006D0C64" w:rsidRPr="00F50A5A" w:rsidRDefault="006D0C64" w:rsidP="006D0C64">
            <w:pPr>
              <w:spacing w:after="0"/>
              <w:rPr>
                <w:rFonts w:ascii="Times New Roman" w:hAnsi="Times New Roman"/>
                <w:color w:val="000000"/>
                <w:sz w:val="24"/>
                <w:szCs w:val="24"/>
                <w:lang w:bidi="ru-RU"/>
              </w:rPr>
            </w:pPr>
            <w:r w:rsidRPr="00F50A5A">
              <w:rPr>
                <w:rFonts w:ascii="Times New Roman" w:hAnsi="Times New Roman"/>
                <w:color w:val="000000"/>
                <w:sz w:val="24"/>
                <w:szCs w:val="24"/>
                <w:lang w:val="ru-RU" w:bidi="ru-RU"/>
              </w:rPr>
              <w:t>Логопедические занятия</w:t>
            </w:r>
            <w:r w:rsidRPr="00F50A5A">
              <w:rPr>
                <w:rFonts w:ascii="Times New Roman" w:hAnsi="Times New Roman"/>
                <w:color w:val="000000"/>
                <w:sz w:val="24"/>
                <w:szCs w:val="24"/>
                <w:lang w:bidi="ru-RU"/>
              </w:rPr>
              <w:t xml:space="preserve"> (ЗПР 7.1)</w:t>
            </w:r>
          </w:p>
        </w:tc>
        <w:tc>
          <w:tcPr>
            <w:tcW w:w="486" w:type="pct"/>
          </w:tcPr>
          <w:p w:rsidR="006D0C64" w:rsidRPr="00F50A5A" w:rsidRDefault="006D0C64" w:rsidP="006D0C64">
            <w:pPr>
              <w:spacing w:after="0"/>
              <w:rPr>
                <w:rFonts w:ascii="Times New Roman" w:hAnsi="Times New Roman"/>
                <w:b/>
                <w:sz w:val="24"/>
                <w:szCs w:val="24"/>
              </w:rPr>
            </w:pPr>
          </w:p>
        </w:tc>
        <w:tc>
          <w:tcPr>
            <w:tcW w:w="485" w:type="pct"/>
          </w:tcPr>
          <w:p w:rsidR="006D0C64" w:rsidRPr="00F50A5A" w:rsidRDefault="006D0C64" w:rsidP="006D0C64">
            <w:pPr>
              <w:spacing w:after="0"/>
              <w:rPr>
                <w:rFonts w:ascii="Times New Roman" w:hAnsi="Times New Roman"/>
                <w:b/>
                <w:sz w:val="24"/>
                <w:szCs w:val="24"/>
              </w:rPr>
            </w:pPr>
          </w:p>
        </w:tc>
        <w:tc>
          <w:tcPr>
            <w:tcW w:w="485" w:type="pct"/>
          </w:tcPr>
          <w:p w:rsidR="006D0C64" w:rsidRPr="00F50A5A" w:rsidRDefault="006D0C64" w:rsidP="006743C1">
            <w:pPr>
              <w:spacing w:after="0"/>
              <w:rPr>
                <w:rFonts w:ascii="Times New Roman" w:hAnsi="Times New Roman"/>
                <w:b/>
                <w:sz w:val="24"/>
                <w:szCs w:val="24"/>
              </w:rPr>
            </w:pPr>
            <w:r w:rsidRPr="00F50A5A">
              <w:rPr>
                <w:rFonts w:ascii="Times New Roman" w:hAnsi="Times New Roman"/>
                <w:b/>
                <w:sz w:val="24"/>
                <w:szCs w:val="24"/>
              </w:rPr>
              <w:t>+</w:t>
            </w:r>
          </w:p>
        </w:tc>
        <w:tc>
          <w:tcPr>
            <w:tcW w:w="485" w:type="pct"/>
          </w:tcPr>
          <w:p w:rsidR="006D0C64" w:rsidRPr="006D0C64" w:rsidRDefault="006D0C64" w:rsidP="006D0C64">
            <w:pPr>
              <w:spacing w:after="0"/>
              <w:rPr>
                <w:rFonts w:ascii="Times New Roman" w:hAnsi="Times New Roman"/>
                <w:b/>
                <w:sz w:val="24"/>
                <w:szCs w:val="24"/>
              </w:rPr>
            </w:pPr>
          </w:p>
        </w:tc>
      </w:tr>
      <w:tr w:rsidR="00F50A5A" w:rsidTr="006743C1">
        <w:trPr>
          <w:trHeight w:val="261"/>
        </w:trPr>
        <w:tc>
          <w:tcPr>
            <w:tcW w:w="495" w:type="pct"/>
          </w:tcPr>
          <w:p w:rsidR="00F50A5A" w:rsidRPr="006D0C64" w:rsidRDefault="00F50A5A" w:rsidP="00573EC5">
            <w:pPr>
              <w:pStyle w:val="a4"/>
              <w:widowControl/>
              <w:numPr>
                <w:ilvl w:val="0"/>
                <w:numId w:val="39"/>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spacing w:after="0"/>
              <w:rPr>
                <w:rFonts w:ascii="Times New Roman" w:hAnsi="Times New Roman"/>
                <w:color w:val="000000"/>
                <w:sz w:val="24"/>
                <w:szCs w:val="24"/>
                <w:lang w:val="ru-RU" w:bidi="ru-RU"/>
              </w:rPr>
            </w:pPr>
            <w:r w:rsidRPr="00F50A5A">
              <w:rPr>
                <w:rFonts w:ascii="Times New Roman" w:hAnsi="Times New Roman"/>
                <w:sz w:val="24"/>
                <w:szCs w:val="24"/>
                <w:lang w:val="ru-RU"/>
              </w:rPr>
              <w:t>Коррекционно-развивающие занятия: психокоррекционные (логопедические)</w:t>
            </w:r>
            <w:r w:rsidRPr="00F50A5A">
              <w:rPr>
                <w:rFonts w:ascii="Times New Roman" w:hAnsi="Times New Roman"/>
                <w:color w:val="000000"/>
                <w:sz w:val="24"/>
                <w:szCs w:val="24"/>
                <w:lang w:val="ru-RU" w:bidi="ru-RU"/>
              </w:rPr>
              <w:t xml:space="preserve">  (ЗПР 7.2)</w:t>
            </w:r>
          </w:p>
        </w:tc>
        <w:tc>
          <w:tcPr>
            <w:tcW w:w="486" w:type="pct"/>
          </w:tcPr>
          <w:p w:rsidR="00F50A5A" w:rsidRPr="00F50A5A" w:rsidRDefault="00F50A5A" w:rsidP="006D0C64">
            <w:pPr>
              <w:spacing w:after="0"/>
              <w:rPr>
                <w:rFonts w:ascii="Times New Roman" w:hAnsi="Times New Roman"/>
                <w:sz w:val="24"/>
                <w:szCs w:val="24"/>
                <w:lang w:val="ru-RU"/>
              </w:rPr>
            </w:pPr>
          </w:p>
        </w:tc>
        <w:tc>
          <w:tcPr>
            <w:tcW w:w="485" w:type="pct"/>
          </w:tcPr>
          <w:p w:rsidR="00F50A5A" w:rsidRPr="00F50A5A" w:rsidRDefault="00F50A5A" w:rsidP="006D0C64">
            <w:pPr>
              <w:spacing w:after="0"/>
              <w:rPr>
                <w:rFonts w:ascii="Times New Roman" w:hAnsi="Times New Roman"/>
                <w:b/>
                <w:sz w:val="24"/>
                <w:szCs w:val="24"/>
                <w:lang w:val="ru-RU"/>
              </w:rPr>
            </w:pPr>
          </w:p>
        </w:tc>
        <w:tc>
          <w:tcPr>
            <w:tcW w:w="485" w:type="pct"/>
          </w:tcPr>
          <w:p w:rsidR="00F50A5A" w:rsidRPr="00F50A5A" w:rsidRDefault="00F50A5A" w:rsidP="006D0C64">
            <w:pPr>
              <w:spacing w:after="0"/>
              <w:rPr>
                <w:rFonts w:ascii="Times New Roman" w:hAnsi="Times New Roman"/>
                <w:sz w:val="24"/>
                <w:szCs w:val="24"/>
                <w:lang w:val="ru-RU"/>
              </w:rPr>
            </w:pPr>
          </w:p>
        </w:tc>
        <w:tc>
          <w:tcPr>
            <w:tcW w:w="485" w:type="pct"/>
          </w:tcPr>
          <w:p w:rsidR="00F50A5A" w:rsidRPr="00F50A5A" w:rsidRDefault="00F50A5A" w:rsidP="006743C1">
            <w:pPr>
              <w:spacing w:after="0"/>
              <w:rPr>
                <w:rFonts w:ascii="Times New Roman" w:hAnsi="Times New Roman"/>
                <w:sz w:val="24"/>
                <w:szCs w:val="24"/>
              </w:rPr>
            </w:pPr>
            <w:r w:rsidRPr="00F50A5A">
              <w:rPr>
                <w:rFonts w:ascii="Times New Roman" w:hAnsi="Times New Roman"/>
                <w:sz w:val="24"/>
                <w:szCs w:val="24"/>
              </w:rPr>
              <w:t>+</w:t>
            </w:r>
          </w:p>
        </w:tc>
      </w:tr>
      <w:tr w:rsidR="00F50A5A" w:rsidTr="006743C1">
        <w:trPr>
          <w:trHeight w:val="261"/>
        </w:trPr>
        <w:tc>
          <w:tcPr>
            <w:tcW w:w="495" w:type="pct"/>
          </w:tcPr>
          <w:p w:rsidR="00F50A5A" w:rsidRPr="006D0C64" w:rsidRDefault="00F50A5A" w:rsidP="00573EC5">
            <w:pPr>
              <w:pStyle w:val="a4"/>
              <w:widowControl/>
              <w:numPr>
                <w:ilvl w:val="0"/>
                <w:numId w:val="39"/>
              </w:numPr>
              <w:spacing w:after="0" w:line="240" w:lineRule="auto"/>
              <w:rPr>
                <w:rFonts w:ascii="Times New Roman" w:hAnsi="Times New Roman"/>
                <w:sz w:val="24"/>
                <w:szCs w:val="24"/>
              </w:rPr>
            </w:pPr>
          </w:p>
        </w:tc>
        <w:tc>
          <w:tcPr>
            <w:tcW w:w="2564" w:type="pct"/>
            <w:vAlign w:val="bottom"/>
          </w:tcPr>
          <w:p w:rsidR="00F50A5A" w:rsidRPr="00F50A5A" w:rsidRDefault="00F50A5A" w:rsidP="00F50A5A">
            <w:pPr>
              <w:spacing w:after="0"/>
              <w:rPr>
                <w:rFonts w:ascii="Times New Roman" w:hAnsi="Times New Roman"/>
                <w:color w:val="000000"/>
                <w:sz w:val="24"/>
                <w:szCs w:val="24"/>
                <w:lang w:val="ru-RU" w:bidi="ru-RU"/>
              </w:rPr>
            </w:pPr>
            <w:r w:rsidRPr="00F50A5A">
              <w:rPr>
                <w:rFonts w:ascii="Times New Roman" w:hAnsi="Times New Roman"/>
                <w:sz w:val="24"/>
                <w:szCs w:val="24"/>
                <w:lang w:val="ru-RU"/>
              </w:rPr>
              <w:t>Коррекционно-развивающие занятия: психокоррекционные (психокоррекционные)</w:t>
            </w:r>
            <w:r w:rsidRPr="00F50A5A">
              <w:rPr>
                <w:rFonts w:ascii="Times New Roman" w:hAnsi="Times New Roman"/>
                <w:color w:val="000000"/>
                <w:sz w:val="24"/>
                <w:szCs w:val="24"/>
                <w:lang w:val="ru-RU" w:bidi="ru-RU"/>
              </w:rPr>
              <w:t xml:space="preserve"> (ЗПР 7.2)</w:t>
            </w:r>
          </w:p>
        </w:tc>
        <w:tc>
          <w:tcPr>
            <w:tcW w:w="486" w:type="pct"/>
          </w:tcPr>
          <w:p w:rsidR="00F50A5A" w:rsidRPr="00F50A5A" w:rsidRDefault="00F50A5A" w:rsidP="006D0C64">
            <w:pPr>
              <w:spacing w:after="0"/>
              <w:rPr>
                <w:rFonts w:ascii="Times New Roman" w:hAnsi="Times New Roman"/>
                <w:sz w:val="24"/>
                <w:szCs w:val="24"/>
                <w:lang w:val="ru-RU"/>
              </w:rPr>
            </w:pPr>
          </w:p>
        </w:tc>
        <w:tc>
          <w:tcPr>
            <w:tcW w:w="485" w:type="pct"/>
          </w:tcPr>
          <w:p w:rsidR="00F50A5A" w:rsidRPr="00F50A5A" w:rsidRDefault="00F50A5A" w:rsidP="006D0C64">
            <w:pPr>
              <w:spacing w:after="0"/>
              <w:rPr>
                <w:rFonts w:ascii="Times New Roman" w:hAnsi="Times New Roman"/>
                <w:b/>
                <w:sz w:val="24"/>
                <w:szCs w:val="24"/>
                <w:lang w:val="ru-RU"/>
              </w:rPr>
            </w:pPr>
          </w:p>
        </w:tc>
        <w:tc>
          <w:tcPr>
            <w:tcW w:w="485" w:type="pct"/>
          </w:tcPr>
          <w:p w:rsidR="00F50A5A" w:rsidRPr="0017772B" w:rsidRDefault="00F50A5A" w:rsidP="006D0C64">
            <w:pPr>
              <w:spacing w:after="0"/>
              <w:rPr>
                <w:rFonts w:ascii="Times New Roman" w:hAnsi="Times New Roman"/>
                <w:sz w:val="24"/>
                <w:szCs w:val="24"/>
                <w:lang w:val="ru-RU"/>
              </w:rPr>
            </w:pPr>
          </w:p>
        </w:tc>
        <w:tc>
          <w:tcPr>
            <w:tcW w:w="485" w:type="pct"/>
          </w:tcPr>
          <w:p w:rsidR="00F50A5A" w:rsidRPr="00F50A5A" w:rsidRDefault="00F50A5A" w:rsidP="006743C1">
            <w:pPr>
              <w:spacing w:after="0"/>
              <w:rPr>
                <w:rFonts w:ascii="Times New Roman" w:hAnsi="Times New Roman"/>
                <w:sz w:val="24"/>
                <w:szCs w:val="24"/>
              </w:rPr>
            </w:pPr>
            <w:r w:rsidRPr="00F50A5A">
              <w:rPr>
                <w:rFonts w:ascii="Times New Roman" w:hAnsi="Times New Roman"/>
                <w:sz w:val="24"/>
                <w:szCs w:val="24"/>
              </w:rPr>
              <w:t>+</w:t>
            </w:r>
          </w:p>
        </w:tc>
      </w:tr>
    </w:tbl>
    <w:p w:rsidR="006D0C64" w:rsidRDefault="006D0C64" w:rsidP="00203C4A">
      <w:pPr>
        <w:pStyle w:val="body"/>
        <w:spacing w:line="276" w:lineRule="auto"/>
        <w:ind w:firstLine="709"/>
        <w:contextualSpacing/>
        <w:rPr>
          <w:rFonts w:ascii="Times New Roman" w:hAnsi="Times New Roman" w:cs="Times New Roman"/>
          <w:b/>
          <w:bCs/>
          <w:sz w:val="24"/>
          <w:szCs w:val="24"/>
        </w:rPr>
      </w:pPr>
    </w:p>
    <w:p w:rsidR="00214E83" w:rsidRDefault="00214E83" w:rsidP="00573EC5">
      <w:pPr>
        <w:pStyle w:val="body"/>
        <w:numPr>
          <w:ilvl w:val="2"/>
          <w:numId w:val="63"/>
        </w:numPr>
        <w:spacing w:line="276" w:lineRule="auto"/>
        <w:contextualSpacing/>
        <w:rPr>
          <w:rFonts w:ascii="Times New Roman" w:hAnsi="Times New Roman" w:cs="Times New Roman"/>
          <w:b/>
          <w:bCs/>
          <w:sz w:val="24"/>
          <w:szCs w:val="24"/>
        </w:rPr>
      </w:pPr>
      <w:r>
        <w:rPr>
          <w:rFonts w:ascii="Times New Roman" w:hAnsi="Times New Roman" w:cs="Times New Roman"/>
          <w:b/>
          <w:bCs/>
          <w:sz w:val="24"/>
          <w:szCs w:val="24"/>
        </w:rPr>
        <w:t>Программы курсов внеурочной деятельности.</w:t>
      </w:r>
    </w:p>
    <w:p w:rsidR="00F50A5A" w:rsidRPr="00F50A5A" w:rsidRDefault="00F50A5A" w:rsidP="00F50A5A">
      <w:pPr>
        <w:pStyle w:val="body"/>
        <w:spacing w:line="276" w:lineRule="auto"/>
        <w:ind w:firstLine="709"/>
        <w:contextualSpacing/>
        <w:rPr>
          <w:rFonts w:ascii="Times New Roman" w:hAnsi="Times New Roman" w:cs="Times New Roman"/>
          <w:bCs/>
          <w:sz w:val="24"/>
          <w:szCs w:val="24"/>
        </w:rPr>
      </w:pPr>
      <w:r w:rsidRPr="00F50A5A">
        <w:rPr>
          <w:rFonts w:ascii="Times New Roman" w:hAnsi="Times New Roman" w:cs="Times New Roman"/>
          <w:bCs/>
          <w:sz w:val="24"/>
          <w:szCs w:val="24"/>
        </w:rPr>
        <w:t>Рабочие программы по курсам внеурочной деятельности являются приложением к настоящей ООП НОО и публикуются в полном объеме на официальном сайте МБОУ «Карымкарская СОШ» в разделе «Основные сведения», подразделе Образование.</w:t>
      </w:r>
    </w:p>
    <w:p w:rsidR="00214E83" w:rsidRDefault="00214E83" w:rsidP="00203C4A">
      <w:pPr>
        <w:pStyle w:val="body"/>
        <w:spacing w:line="276" w:lineRule="auto"/>
        <w:ind w:firstLine="709"/>
        <w:contextualSpacing/>
        <w:rPr>
          <w:rFonts w:ascii="Times New Roman" w:hAnsi="Times New Roman" w:cs="Times New Roman"/>
          <w:b/>
          <w:bCs/>
          <w:sz w:val="24"/>
          <w:szCs w:val="24"/>
        </w:rPr>
      </w:pPr>
    </w:p>
    <w:p w:rsidR="00874F10" w:rsidRDefault="00874F10">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6D0C64" w:rsidRPr="00F50A5A" w:rsidRDefault="006D0C64" w:rsidP="00F50A5A">
      <w:pPr>
        <w:spacing w:after="0" w:line="240" w:lineRule="auto"/>
        <w:jc w:val="center"/>
        <w:rPr>
          <w:rFonts w:ascii="Times New Roman" w:hAnsi="Times New Roman"/>
          <w:b/>
          <w:sz w:val="24"/>
          <w:szCs w:val="24"/>
          <w:lang w:val="ru-RU"/>
        </w:rPr>
      </w:pPr>
      <w:r w:rsidRPr="00F50A5A">
        <w:rPr>
          <w:rFonts w:ascii="Times New Roman" w:hAnsi="Times New Roman"/>
          <w:b/>
          <w:sz w:val="24"/>
          <w:szCs w:val="24"/>
          <w:lang w:val="ru-RU"/>
        </w:rPr>
        <w:lastRenderedPageBreak/>
        <w:t>Перечень рабочих программ</w:t>
      </w:r>
      <w:r w:rsidR="00F50A5A" w:rsidRPr="00F50A5A">
        <w:rPr>
          <w:rFonts w:ascii="Times New Roman" w:hAnsi="Times New Roman"/>
          <w:b/>
          <w:sz w:val="24"/>
          <w:szCs w:val="24"/>
          <w:lang w:val="ru-RU"/>
        </w:rPr>
        <w:t xml:space="preserve"> внеурочной деятельности</w:t>
      </w:r>
      <w:r w:rsidRPr="00F50A5A">
        <w:rPr>
          <w:rFonts w:ascii="Times New Roman" w:hAnsi="Times New Roman"/>
          <w:b/>
          <w:sz w:val="24"/>
          <w:szCs w:val="24"/>
          <w:lang w:val="ru-RU"/>
        </w:rPr>
        <w:t>, используемых при реализации</w:t>
      </w:r>
    </w:p>
    <w:p w:rsidR="006D0C64" w:rsidRPr="00F50A5A" w:rsidRDefault="006D0C64" w:rsidP="00F50A5A">
      <w:pPr>
        <w:spacing w:after="0" w:line="240" w:lineRule="auto"/>
        <w:jc w:val="center"/>
        <w:rPr>
          <w:rFonts w:ascii="Times New Roman" w:hAnsi="Times New Roman"/>
          <w:b/>
          <w:sz w:val="24"/>
          <w:szCs w:val="24"/>
          <w:lang w:val="ru-RU"/>
        </w:rPr>
      </w:pPr>
      <w:r w:rsidRPr="00F50A5A">
        <w:rPr>
          <w:rFonts w:ascii="Times New Roman" w:hAnsi="Times New Roman"/>
          <w:b/>
          <w:sz w:val="24"/>
          <w:szCs w:val="24"/>
          <w:lang w:val="ru-RU"/>
        </w:rPr>
        <w:t xml:space="preserve">основной образовательной программы начального общего образования </w:t>
      </w:r>
    </w:p>
    <w:p w:rsidR="006D0C64" w:rsidRPr="00F50A5A" w:rsidRDefault="006D0C64" w:rsidP="00F50A5A">
      <w:pPr>
        <w:spacing w:after="0" w:line="240" w:lineRule="auto"/>
        <w:jc w:val="center"/>
        <w:rPr>
          <w:rFonts w:ascii="Times New Roman" w:hAnsi="Times New Roman"/>
          <w:b/>
          <w:sz w:val="24"/>
          <w:szCs w:val="24"/>
        </w:rPr>
      </w:pPr>
      <w:r w:rsidRPr="00F50A5A">
        <w:rPr>
          <w:rFonts w:ascii="Times New Roman" w:hAnsi="Times New Roman"/>
          <w:b/>
          <w:sz w:val="24"/>
          <w:szCs w:val="24"/>
        </w:rPr>
        <w:t>в 202</w:t>
      </w:r>
      <w:r w:rsidR="00F50A5A" w:rsidRPr="00F50A5A">
        <w:rPr>
          <w:rFonts w:ascii="Times New Roman" w:hAnsi="Times New Roman"/>
          <w:b/>
          <w:sz w:val="24"/>
          <w:szCs w:val="24"/>
          <w:lang w:val="ru-RU"/>
        </w:rPr>
        <w:t>3</w:t>
      </w:r>
      <w:r w:rsidRPr="00F50A5A">
        <w:rPr>
          <w:rFonts w:ascii="Times New Roman" w:hAnsi="Times New Roman"/>
          <w:b/>
          <w:sz w:val="24"/>
          <w:szCs w:val="24"/>
        </w:rPr>
        <w:t>-202</w:t>
      </w:r>
      <w:r w:rsidR="00F50A5A" w:rsidRPr="00F50A5A">
        <w:rPr>
          <w:rFonts w:ascii="Times New Roman" w:hAnsi="Times New Roman"/>
          <w:b/>
          <w:sz w:val="24"/>
          <w:szCs w:val="24"/>
          <w:lang w:val="ru-RU"/>
        </w:rPr>
        <w:t>4</w:t>
      </w:r>
      <w:r w:rsidRPr="00F50A5A">
        <w:rPr>
          <w:rFonts w:ascii="Times New Roman" w:hAnsi="Times New Roman"/>
          <w:b/>
          <w:sz w:val="24"/>
          <w:szCs w:val="24"/>
        </w:rPr>
        <w:t xml:space="preserve"> учебном году</w:t>
      </w:r>
    </w:p>
    <w:p w:rsidR="006D0C64" w:rsidRPr="00F50A5A" w:rsidRDefault="006D0C64" w:rsidP="00F50A5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
        <w:gridCol w:w="5344"/>
        <w:gridCol w:w="1013"/>
        <w:gridCol w:w="1011"/>
        <w:gridCol w:w="1011"/>
        <w:gridCol w:w="1011"/>
      </w:tblGrid>
      <w:tr w:rsidR="006D0C64" w:rsidRPr="00F50A5A" w:rsidTr="006743C1">
        <w:trPr>
          <w:trHeight w:val="799"/>
        </w:trPr>
        <w:tc>
          <w:tcPr>
            <w:tcW w:w="495" w:type="pct"/>
          </w:tcPr>
          <w:p w:rsidR="006D0C64" w:rsidRPr="00F50A5A" w:rsidRDefault="006D0C64" w:rsidP="00F50A5A">
            <w:pPr>
              <w:spacing w:after="0" w:line="240" w:lineRule="auto"/>
              <w:jc w:val="center"/>
              <w:rPr>
                <w:rFonts w:ascii="Times New Roman" w:hAnsi="Times New Roman"/>
                <w:b/>
                <w:sz w:val="24"/>
                <w:szCs w:val="24"/>
              </w:rPr>
            </w:pPr>
            <w:r w:rsidRPr="00F50A5A">
              <w:rPr>
                <w:rFonts w:ascii="Times New Roman" w:hAnsi="Times New Roman"/>
                <w:b/>
                <w:sz w:val="24"/>
                <w:szCs w:val="24"/>
              </w:rPr>
              <w:t>№ п/п</w:t>
            </w:r>
          </w:p>
        </w:tc>
        <w:tc>
          <w:tcPr>
            <w:tcW w:w="2564" w:type="pct"/>
          </w:tcPr>
          <w:p w:rsidR="006D0C64" w:rsidRPr="00F50A5A" w:rsidRDefault="006D0C64" w:rsidP="00F50A5A">
            <w:pPr>
              <w:spacing w:after="0" w:line="240" w:lineRule="auto"/>
              <w:jc w:val="center"/>
              <w:rPr>
                <w:rFonts w:ascii="Times New Roman" w:hAnsi="Times New Roman"/>
                <w:b/>
                <w:sz w:val="24"/>
                <w:szCs w:val="24"/>
                <w:lang w:val="ru-RU"/>
              </w:rPr>
            </w:pPr>
            <w:r w:rsidRPr="00F50A5A">
              <w:rPr>
                <w:rFonts w:ascii="Times New Roman" w:hAnsi="Times New Roman"/>
                <w:b/>
                <w:sz w:val="24"/>
                <w:szCs w:val="24"/>
                <w:lang w:val="ru-RU"/>
              </w:rPr>
              <w:t>Наименование рабочей программы</w:t>
            </w:r>
            <w:r w:rsidR="00F50A5A" w:rsidRPr="00F50A5A">
              <w:rPr>
                <w:rFonts w:ascii="Times New Roman" w:hAnsi="Times New Roman"/>
                <w:b/>
                <w:sz w:val="24"/>
                <w:szCs w:val="24"/>
                <w:lang w:val="ru-RU"/>
              </w:rPr>
              <w:t xml:space="preserve"> внеурочной деятельности</w:t>
            </w:r>
          </w:p>
        </w:tc>
        <w:tc>
          <w:tcPr>
            <w:tcW w:w="486" w:type="pct"/>
          </w:tcPr>
          <w:p w:rsidR="006D0C64" w:rsidRPr="00F50A5A" w:rsidRDefault="006D0C64" w:rsidP="00F50A5A">
            <w:pPr>
              <w:spacing w:after="0" w:line="240" w:lineRule="auto"/>
              <w:rPr>
                <w:rFonts w:ascii="Times New Roman" w:hAnsi="Times New Roman"/>
                <w:sz w:val="24"/>
                <w:szCs w:val="24"/>
              </w:rPr>
            </w:pPr>
            <w:r w:rsidRPr="00F50A5A">
              <w:rPr>
                <w:rFonts w:ascii="Times New Roman" w:hAnsi="Times New Roman"/>
                <w:b/>
                <w:sz w:val="24"/>
                <w:szCs w:val="24"/>
              </w:rPr>
              <w:t>1 класс</w:t>
            </w:r>
          </w:p>
        </w:tc>
        <w:tc>
          <w:tcPr>
            <w:tcW w:w="485" w:type="pct"/>
          </w:tcPr>
          <w:p w:rsidR="006D0C64" w:rsidRPr="00F50A5A" w:rsidRDefault="006D0C64" w:rsidP="00F50A5A">
            <w:pPr>
              <w:spacing w:after="0" w:line="240" w:lineRule="auto"/>
              <w:rPr>
                <w:rFonts w:ascii="Times New Roman" w:hAnsi="Times New Roman"/>
                <w:sz w:val="24"/>
                <w:szCs w:val="24"/>
              </w:rPr>
            </w:pPr>
            <w:r w:rsidRPr="00F50A5A">
              <w:rPr>
                <w:rFonts w:ascii="Times New Roman" w:hAnsi="Times New Roman"/>
                <w:b/>
                <w:sz w:val="24"/>
                <w:szCs w:val="24"/>
              </w:rPr>
              <w:t>2 класс</w:t>
            </w:r>
          </w:p>
        </w:tc>
        <w:tc>
          <w:tcPr>
            <w:tcW w:w="485" w:type="pct"/>
          </w:tcPr>
          <w:p w:rsidR="006D0C64" w:rsidRPr="00F50A5A" w:rsidRDefault="006D0C64" w:rsidP="00F50A5A">
            <w:pPr>
              <w:spacing w:after="0" w:line="240" w:lineRule="auto"/>
              <w:rPr>
                <w:rFonts w:ascii="Times New Roman" w:hAnsi="Times New Roman"/>
                <w:sz w:val="24"/>
                <w:szCs w:val="24"/>
              </w:rPr>
            </w:pPr>
            <w:r w:rsidRPr="00F50A5A">
              <w:rPr>
                <w:rFonts w:ascii="Times New Roman" w:hAnsi="Times New Roman"/>
                <w:b/>
                <w:sz w:val="24"/>
                <w:szCs w:val="24"/>
              </w:rPr>
              <w:t>3 класс</w:t>
            </w:r>
          </w:p>
        </w:tc>
        <w:tc>
          <w:tcPr>
            <w:tcW w:w="485" w:type="pct"/>
          </w:tcPr>
          <w:p w:rsidR="006D0C64" w:rsidRPr="00F50A5A" w:rsidRDefault="006D0C64" w:rsidP="00F50A5A">
            <w:pPr>
              <w:spacing w:after="0" w:line="240" w:lineRule="auto"/>
              <w:rPr>
                <w:rFonts w:ascii="Times New Roman" w:hAnsi="Times New Roman"/>
                <w:sz w:val="24"/>
                <w:szCs w:val="24"/>
              </w:rPr>
            </w:pPr>
            <w:r w:rsidRPr="00F50A5A">
              <w:rPr>
                <w:rFonts w:ascii="Times New Roman" w:hAnsi="Times New Roman"/>
                <w:b/>
                <w:sz w:val="24"/>
                <w:szCs w:val="24"/>
              </w:rPr>
              <w:t>4 класс</w:t>
            </w:r>
          </w:p>
        </w:tc>
      </w:tr>
      <w:tr w:rsidR="006D0C64" w:rsidRPr="00F50A5A" w:rsidTr="006743C1">
        <w:trPr>
          <w:trHeight w:val="261"/>
        </w:trPr>
        <w:tc>
          <w:tcPr>
            <w:tcW w:w="5000" w:type="pct"/>
            <w:gridSpan w:val="6"/>
          </w:tcPr>
          <w:p w:rsidR="006D0C64" w:rsidRPr="00F50A5A" w:rsidRDefault="006D0C64" w:rsidP="00F50A5A">
            <w:pPr>
              <w:spacing w:after="0" w:line="240" w:lineRule="auto"/>
              <w:jc w:val="center"/>
              <w:rPr>
                <w:rFonts w:ascii="Times New Roman" w:hAnsi="Times New Roman"/>
                <w:b/>
                <w:sz w:val="24"/>
                <w:szCs w:val="24"/>
              </w:rPr>
            </w:pPr>
            <w:r w:rsidRPr="00F50A5A">
              <w:rPr>
                <w:rFonts w:ascii="Times New Roman" w:hAnsi="Times New Roman"/>
                <w:b/>
                <w:sz w:val="24"/>
                <w:szCs w:val="24"/>
              </w:rPr>
              <w:t xml:space="preserve">Рабочие программы </w:t>
            </w:r>
          </w:p>
        </w:tc>
      </w:tr>
      <w:tr w:rsidR="006D0C64" w:rsidRPr="00F50A5A" w:rsidTr="006743C1">
        <w:trPr>
          <w:trHeight w:val="261"/>
        </w:trPr>
        <w:tc>
          <w:tcPr>
            <w:tcW w:w="495" w:type="pct"/>
          </w:tcPr>
          <w:p w:rsidR="006D0C64" w:rsidRPr="00F50A5A" w:rsidRDefault="006D0C64"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6D0C64" w:rsidRPr="00F50A5A" w:rsidRDefault="006D0C64"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«Поиграй-ка»</w:t>
            </w:r>
          </w:p>
        </w:tc>
        <w:tc>
          <w:tcPr>
            <w:tcW w:w="486"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p>
        </w:tc>
      </w:tr>
      <w:tr w:rsidR="006D0C64" w:rsidRPr="00F50A5A" w:rsidTr="006743C1">
        <w:trPr>
          <w:trHeight w:val="261"/>
        </w:trPr>
        <w:tc>
          <w:tcPr>
            <w:tcW w:w="495" w:type="pct"/>
          </w:tcPr>
          <w:p w:rsidR="006D0C64" w:rsidRPr="00F50A5A" w:rsidRDefault="006D0C64"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6D0C64" w:rsidRPr="00F50A5A" w:rsidRDefault="006D0C64"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Настольный теннис</w:t>
            </w:r>
          </w:p>
        </w:tc>
        <w:tc>
          <w:tcPr>
            <w:tcW w:w="486"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6D0C64" w:rsidRPr="00F50A5A" w:rsidTr="006743C1">
        <w:trPr>
          <w:trHeight w:val="261"/>
        </w:trPr>
        <w:tc>
          <w:tcPr>
            <w:tcW w:w="495" w:type="pct"/>
          </w:tcPr>
          <w:p w:rsidR="006D0C64" w:rsidRPr="00F50A5A" w:rsidRDefault="006D0C64"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6D0C64" w:rsidRPr="00F50A5A" w:rsidRDefault="006D0C64"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Общефизическая подготовка</w:t>
            </w:r>
          </w:p>
        </w:tc>
        <w:tc>
          <w:tcPr>
            <w:tcW w:w="486"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p>
        </w:tc>
        <w:tc>
          <w:tcPr>
            <w:tcW w:w="485" w:type="pct"/>
          </w:tcPr>
          <w:p w:rsidR="006D0C64" w:rsidRPr="00F50A5A" w:rsidRDefault="006D0C64"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6D0C64" w:rsidRPr="00F50A5A" w:rsidRDefault="006D0C64" w:rsidP="00F50A5A">
            <w:pPr>
              <w:spacing w:after="0" w:line="240" w:lineRule="auto"/>
              <w:rPr>
                <w:rFonts w:ascii="Times New Roman" w:hAnsi="Times New Roman"/>
                <w:b/>
                <w:sz w:val="24"/>
                <w:szCs w:val="24"/>
              </w:rPr>
            </w:pP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6743C1">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Разговоры о важном</w:t>
            </w:r>
          </w:p>
        </w:tc>
        <w:tc>
          <w:tcPr>
            <w:tcW w:w="486" w:type="pct"/>
          </w:tcPr>
          <w:p w:rsidR="00F50A5A" w:rsidRPr="00F50A5A" w:rsidRDefault="00F50A5A" w:rsidP="006743C1">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Орлята России</w:t>
            </w:r>
          </w:p>
        </w:tc>
        <w:tc>
          <w:tcPr>
            <w:tcW w:w="486"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Профориентация</w:t>
            </w:r>
          </w:p>
        </w:tc>
        <w:tc>
          <w:tcPr>
            <w:tcW w:w="486" w:type="pct"/>
          </w:tcPr>
          <w:p w:rsidR="00F50A5A" w:rsidRPr="00F50A5A" w:rsidRDefault="00F50A5A" w:rsidP="006743C1">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Волшебство слова</w:t>
            </w:r>
          </w:p>
        </w:tc>
        <w:tc>
          <w:tcPr>
            <w:tcW w:w="486"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Скорочтение</w:t>
            </w:r>
          </w:p>
        </w:tc>
        <w:tc>
          <w:tcPr>
            <w:tcW w:w="486"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Финансовая грамотность</w:t>
            </w:r>
          </w:p>
        </w:tc>
        <w:tc>
          <w:tcPr>
            <w:tcW w:w="486"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Шахматы</w:t>
            </w:r>
          </w:p>
        </w:tc>
        <w:tc>
          <w:tcPr>
            <w:tcW w:w="486"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Умники и умницы</w:t>
            </w:r>
          </w:p>
        </w:tc>
        <w:tc>
          <w:tcPr>
            <w:tcW w:w="486"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6743C1">
            <w:pPr>
              <w:spacing w:after="0" w:line="240" w:lineRule="auto"/>
              <w:rPr>
                <w:rFonts w:ascii="Times New Roman" w:hAnsi="Times New Roman"/>
                <w:b/>
                <w:sz w:val="24"/>
                <w:szCs w:val="24"/>
              </w:rPr>
            </w:pPr>
            <w:r w:rsidRPr="00F50A5A">
              <w:rPr>
                <w:rFonts w:ascii="Times New Roman" w:hAnsi="Times New Roman"/>
                <w:b/>
                <w:sz w:val="24"/>
                <w:szCs w:val="24"/>
              </w:rPr>
              <w:t>+</w:t>
            </w:r>
          </w:p>
        </w:tc>
      </w:tr>
      <w:tr w:rsidR="00F50A5A" w:rsidRPr="00F50A5A" w:rsidTr="00F50A5A">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Лего-конструирование</w:t>
            </w:r>
          </w:p>
        </w:tc>
        <w:tc>
          <w:tcPr>
            <w:tcW w:w="486" w:type="pct"/>
          </w:tcPr>
          <w:p w:rsidR="00F50A5A" w:rsidRPr="00F50A5A" w:rsidRDefault="00F50A5A" w:rsidP="00F50A5A">
            <w:pPr>
              <w:spacing w:after="0"/>
            </w:pPr>
            <w:r w:rsidRPr="00F50A5A">
              <w:rPr>
                <w:rFonts w:ascii="Times New Roman" w:hAnsi="Times New Roman"/>
                <w:b/>
                <w:sz w:val="24"/>
                <w:szCs w:val="24"/>
              </w:rPr>
              <w:t>+</w:t>
            </w:r>
          </w:p>
        </w:tc>
        <w:tc>
          <w:tcPr>
            <w:tcW w:w="485" w:type="pct"/>
          </w:tcPr>
          <w:p w:rsidR="00F50A5A" w:rsidRPr="00F50A5A" w:rsidRDefault="00F50A5A" w:rsidP="00F50A5A">
            <w:pPr>
              <w:spacing w:after="0"/>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r>
      <w:tr w:rsidR="00F50A5A" w:rsidRPr="00F50A5A" w:rsidTr="00F50A5A">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Робототехника</w:t>
            </w:r>
          </w:p>
        </w:tc>
        <w:tc>
          <w:tcPr>
            <w:tcW w:w="486" w:type="pct"/>
          </w:tcPr>
          <w:p w:rsidR="00F50A5A" w:rsidRPr="00F50A5A" w:rsidRDefault="00F50A5A" w:rsidP="00F50A5A">
            <w:pPr>
              <w:spacing w:after="0"/>
              <w:rPr>
                <w:rFonts w:ascii="Times New Roman" w:hAnsi="Times New Roman"/>
                <w:b/>
                <w:sz w:val="24"/>
                <w:szCs w:val="24"/>
              </w:rPr>
            </w:pPr>
          </w:p>
        </w:tc>
        <w:tc>
          <w:tcPr>
            <w:tcW w:w="485" w:type="pct"/>
          </w:tcPr>
          <w:p w:rsidR="00F50A5A" w:rsidRPr="00F50A5A" w:rsidRDefault="00F50A5A" w:rsidP="00F50A5A">
            <w:pPr>
              <w:spacing w:after="0"/>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ИЗО-студия</w:t>
            </w:r>
          </w:p>
        </w:tc>
        <w:tc>
          <w:tcPr>
            <w:tcW w:w="486"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Вокально-хоровая студия</w:t>
            </w:r>
          </w:p>
        </w:tc>
        <w:tc>
          <w:tcPr>
            <w:tcW w:w="486"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lang w:val="ru-RU"/>
              </w:rPr>
            </w:pPr>
            <w:r w:rsidRPr="00F50A5A">
              <w:rPr>
                <w:rFonts w:ascii="Times New Roman" w:hAnsi="Times New Roman"/>
                <w:b/>
                <w:sz w:val="24"/>
                <w:szCs w:val="24"/>
                <w:lang w:val="ru-RU"/>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p>
        </w:tc>
      </w:tr>
      <w:tr w:rsidR="00F50A5A" w:rsidRPr="00F50A5A" w:rsidTr="006743C1">
        <w:trPr>
          <w:trHeight w:val="261"/>
        </w:trPr>
        <w:tc>
          <w:tcPr>
            <w:tcW w:w="495" w:type="pct"/>
          </w:tcPr>
          <w:p w:rsidR="00F50A5A" w:rsidRPr="00F50A5A" w:rsidRDefault="00F50A5A" w:rsidP="00573EC5">
            <w:pPr>
              <w:pStyle w:val="a4"/>
              <w:widowControl/>
              <w:numPr>
                <w:ilvl w:val="0"/>
                <w:numId w:val="40"/>
              </w:numPr>
              <w:spacing w:after="0" w:line="240" w:lineRule="auto"/>
              <w:rPr>
                <w:rFonts w:ascii="Times New Roman" w:hAnsi="Times New Roman"/>
                <w:sz w:val="24"/>
                <w:szCs w:val="24"/>
              </w:rPr>
            </w:pPr>
          </w:p>
        </w:tc>
        <w:tc>
          <w:tcPr>
            <w:tcW w:w="2564" w:type="pct"/>
            <w:vAlign w:val="center"/>
          </w:tcPr>
          <w:p w:rsidR="00F50A5A" w:rsidRPr="00F50A5A" w:rsidRDefault="00F50A5A" w:rsidP="00F50A5A">
            <w:pPr>
              <w:pStyle w:val="Heading"/>
              <w:tabs>
                <w:tab w:val="left" w:pos="0"/>
              </w:tabs>
              <w:ind w:right="-1"/>
              <w:rPr>
                <w:rFonts w:ascii="Times New Roman" w:hAnsi="Times New Roman" w:cs="Times New Roman"/>
                <w:b w:val="0"/>
                <w:sz w:val="24"/>
                <w:szCs w:val="24"/>
                <w:lang w:eastAsia="en-US"/>
              </w:rPr>
            </w:pPr>
            <w:r w:rsidRPr="00F50A5A">
              <w:rPr>
                <w:rFonts w:ascii="Times New Roman" w:hAnsi="Times New Roman" w:cs="Times New Roman"/>
                <w:b w:val="0"/>
                <w:sz w:val="24"/>
                <w:szCs w:val="24"/>
                <w:lang w:eastAsia="en-US"/>
              </w:rPr>
              <w:t>Умелые ручки</w:t>
            </w:r>
          </w:p>
        </w:tc>
        <w:tc>
          <w:tcPr>
            <w:tcW w:w="486"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c>
          <w:tcPr>
            <w:tcW w:w="485" w:type="pct"/>
          </w:tcPr>
          <w:p w:rsidR="00F50A5A" w:rsidRPr="00F50A5A" w:rsidRDefault="00F50A5A" w:rsidP="00F50A5A">
            <w:pPr>
              <w:spacing w:after="0" w:line="240" w:lineRule="auto"/>
              <w:rPr>
                <w:rFonts w:ascii="Times New Roman" w:hAnsi="Times New Roman"/>
                <w:b/>
                <w:sz w:val="24"/>
                <w:szCs w:val="24"/>
              </w:rPr>
            </w:pPr>
          </w:p>
        </w:tc>
        <w:tc>
          <w:tcPr>
            <w:tcW w:w="485" w:type="pct"/>
          </w:tcPr>
          <w:p w:rsidR="00F50A5A" w:rsidRPr="00F50A5A" w:rsidRDefault="00F50A5A" w:rsidP="00F50A5A">
            <w:pPr>
              <w:spacing w:after="0" w:line="240" w:lineRule="auto"/>
              <w:rPr>
                <w:rFonts w:ascii="Times New Roman" w:hAnsi="Times New Roman"/>
                <w:b/>
                <w:sz w:val="24"/>
                <w:szCs w:val="24"/>
              </w:rPr>
            </w:pPr>
            <w:r w:rsidRPr="00F50A5A">
              <w:rPr>
                <w:rFonts w:ascii="Times New Roman" w:hAnsi="Times New Roman"/>
                <w:b/>
                <w:sz w:val="24"/>
                <w:szCs w:val="24"/>
              </w:rPr>
              <w:t>+</w:t>
            </w:r>
          </w:p>
        </w:tc>
      </w:tr>
    </w:tbl>
    <w:p w:rsidR="006D0C64" w:rsidRPr="00203C4A" w:rsidRDefault="006D0C64" w:rsidP="00203C4A">
      <w:pPr>
        <w:pStyle w:val="body"/>
        <w:spacing w:line="276" w:lineRule="auto"/>
        <w:ind w:firstLine="709"/>
        <w:contextualSpacing/>
        <w:rPr>
          <w:rFonts w:ascii="Times New Roman" w:hAnsi="Times New Roman" w:cs="Times New Roman"/>
          <w:b/>
          <w:bCs/>
          <w:sz w:val="24"/>
          <w:szCs w:val="24"/>
        </w:rPr>
      </w:pPr>
    </w:p>
    <w:p w:rsidR="00CA2E26" w:rsidRPr="00203C4A" w:rsidRDefault="0080610A" w:rsidP="00573EC5">
      <w:pPr>
        <w:pStyle w:val="10"/>
        <w:numPr>
          <w:ilvl w:val="1"/>
          <w:numId w:val="63"/>
        </w:numPr>
        <w:pBdr>
          <w:bottom w:val="none" w:sz="0" w:space="0" w:color="auto"/>
        </w:pBdr>
        <w:spacing w:before="0"/>
        <w:jc w:val="both"/>
        <w:rPr>
          <w:bCs/>
          <w:sz w:val="24"/>
          <w:szCs w:val="24"/>
          <w:lang w:val="ru-RU" w:eastAsia="ru-RU"/>
        </w:rPr>
      </w:pPr>
      <w:r>
        <w:rPr>
          <w:bCs/>
          <w:sz w:val="24"/>
          <w:szCs w:val="24"/>
          <w:lang w:val="ru-RU"/>
        </w:rPr>
        <w:br w:type="page"/>
      </w:r>
      <w:r w:rsidR="00B176B5" w:rsidRPr="00203C4A">
        <w:rPr>
          <w:bCs/>
          <w:sz w:val="24"/>
          <w:szCs w:val="24"/>
          <w:lang w:val="ru-RU" w:eastAsia="ru-RU"/>
        </w:rPr>
        <w:lastRenderedPageBreak/>
        <w:t>ПРОГРАММА ФОРМИРОВАНИЯ УНИВЕРСАЛЬНЫХ УЧЕБНЫХ ДЕЙСТВИЙ.</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203C4A" w:rsidRDefault="00CA2E26" w:rsidP="00203C4A">
      <w:pPr>
        <w:tabs>
          <w:tab w:val="left" w:pos="851"/>
        </w:tabs>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CA2E26" w:rsidRPr="00203C4A" w:rsidRDefault="00CA2E26" w:rsidP="00203C4A">
      <w:pPr>
        <w:tabs>
          <w:tab w:val="left" w:pos="851"/>
        </w:tabs>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характеристика познавательных, коммуникативных и регулятивных универсальных учебных действий.</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предметные знания, умения и способы деятельности являются содержательной основой становления УУД;</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w:t>
      </w:r>
      <w:r w:rsidR="001E029A" w:rsidRPr="00203C4A">
        <w:rPr>
          <w:rFonts w:ascii="Times New Roman" w:eastAsia="SchoolBookSanPin" w:hAnsi="Times New Roman"/>
          <w:sz w:val="24"/>
          <w:szCs w:val="24"/>
          <w:lang w:val="ru-RU"/>
        </w:rPr>
        <w:t>в</w:t>
      </w:r>
      <w:r w:rsidRPr="00203C4A">
        <w:rPr>
          <w:rFonts w:ascii="Times New Roman" w:eastAsia="SchoolBookSanPin" w:hAnsi="Times New Roman"/>
          <w:sz w:val="24"/>
          <w:szCs w:val="24"/>
          <w:lang w:val="ru-RU"/>
        </w:rPr>
        <w:t>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203C4A" w:rsidRDefault="00CA2E26" w:rsidP="00203C4A">
      <w:pPr>
        <w:spacing w:after="0"/>
        <w:ind w:firstLine="709"/>
        <w:jc w:val="both"/>
        <w:rPr>
          <w:rFonts w:ascii="Times New Roman" w:hAnsi="Times New Roman"/>
          <w:b/>
          <w:sz w:val="24"/>
          <w:szCs w:val="24"/>
          <w:lang w:val="ru-RU"/>
        </w:rPr>
      </w:pPr>
      <w:r w:rsidRPr="00203C4A">
        <w:rPr>
          <w:rFonts w:ascii="Times New Roman" w:eastAsia="SchoolBookSanPin" w:hAnsi="Times New Roman"/>
          <w:sz w:val="24"/>
          <w:szCs w:val="24"/>
          <w:lang w:val="ru-RU"/>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bCs/>
          <w:sz w:val="24"/>
          <w:szCs w:val="24"/>
          <w:lang w:val="ru-RU"/>
        </w:rPr>
        <w:t xml:space="preserve">Познавательные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w:t>
      </w:r>
      <w:r w:rsidR="00542CD2" w:rsidRPr="00203C4A">
        <w:rPr>
          <w:rFonts w:ascii="Times New Roman" w:eastAsia="SchoolBookSanPin" w:hAnsi="Times New Roman"/>
          <w:sz w:val="24"/>
          <w:szCs w:val="24"/>
          <w:lang w:val="ru-RU"/>
        </w:rPr>
        <w:t>отражают совокупность операций, участвующих</w:t>
      </w:r>
      <w:r w:rsidRPr="00203C4A">
        <w:rPr>
          <w:rFonts w:ascii="Times New Roman" w:eastAsia="SchoolBookSanPin" w:hAnsi="Times New Roman"/>
          <w:sz w:val="24"/>
          <w:szCs w:val="24"/>
          <w:lang w:val="ru-RU"/>
        </w:rPr>
        <w:t xml:space="preserve"> в учебно-познавательной деятельности</w:t>
      </w:r>
      <w:r w:rsidR="00542CD2" w:rsidRPr="00203C4A">
        <w:rPr>
          <w:rFonts w:ascii="Times New Roman" w:eastAsia="SchoolBookSanPin" w:hAnsi="Times New Roman"/>
          <w:sz w:val="24"/>
          <w:szCs w:val="24"/>
          <w:lang w:val="ru-RU"/>
        </w:rPr>
        <w:t xml:space="preserve"> обучающихся и включают:</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Познавательные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становятся предпосылкой формирования способности обучающегося к самообразованию и саморазвитию.</w:t>
      </w:r>
    </w:p>
    <w:p w:rsidR="00542CD2"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bCs/>
          <w:sz w:val="24"/>
          <w:szCs w:val="24"/>
          <w:lang w:val="ru-RU"/>
        </w:rPr>
        <w:t xml:space="preserve">Коммуникативные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Коммуникативные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целесообразно формировать, используя цифровую</w:t>
      </w:r>
      <w:r w:rsidR="00AB0051">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lastRenderedPageBreak/>
        <w:t xml:space="preserve">образовательную среду класса, образовательной организации. </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Коммуникативные УУД характеризуются четырьмя группами учебных операций, обеспечивающих:</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смысловое чтение текстов разных жанров, типов, назначений; аналитическую текстовую деятельность с ними;</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успешную продуктивно-творческую деятельность (самостоятельное</w:t>
      </w:r>
      <w:r w:rsidR="001E029A" w:rsidRPr="00203C4A">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203C4A" w:rsidRDefault="00CA2E26"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CA2E26" w:rsidRPr="00203C4A" w:rsidRDefault="00CA2E26" w:rsidP="00203C4A">
      <w:pPr>
        <w:widowControl/>
        <w:suppressAutoHyphens/>
        <w:spacing w:after="0"/>
        <w:ind w:firstLine="709"/>
        <w:jc w:val="both"/>
        <w:outlineLvl w:val="1"/>
        <w:rPr>
          <w:rFonts w:ascii="Times New Roman" w:eastAsia="SchoolBookSanPin" w:hAnsi="Times New Roman"/>
          <w:sz w:val="24"/>
          <w:szCs w:val="24"/>
          <w:lang w:val="ru-RU"/>
        </w:rPr>
      </w:pPr>
      <w:r w:rsidRPr="00203C4A">
        <w:rPr>
          <w:rFonts w:ascii="Times New Roman" w:eastAsia="SchoolBookSanPin" w:hAnsi="Times New Roman"/>
          <w:bCs/>
          <w:sz w:val="24"/>
          <w:szCs w:val="24"/>
          <w:lang w:val="ru-RU"/>
        </w:rPr>
        <w:t xml:space="preserve">Регулятивные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w:t>
      </w:r>
      <w:r w:rsidR="00542CD2" w:rsidRPr="00203C4A">
        <w:rPr>
          <w:rFonts w:ascii="Times New Roman" w:eastAsia="SchoolBookSanPin" w:hAnsi="Times New Roman"/>
          <w:sz w:val="24"/>
          <w:szCs w:val="24"/>
          <w:lang w:val="ru-RU"/>
        </w:rPr>
        <w:t xml:space="preserve">отражают </w:t>
      </w:r>
      <w:r w:rsidRPr="00203C4A">
        <w:rPr>
          <w:rFonts w:ascii="Times New Roman" w:eastAsia="SchoolBookSanPin" w:hAnsi="Times New Roman"/>
          <w:sz w:val="24"/>
          <w:szCs w:val="24"/>
          <w:lang w:val="ru-RU"/>
        </w:rPr>
        <w:t xml:space="preserve">совокупность учебных операций, обеспечивающих </w:t>
      </w:r>
      <w:r w:rsidR="001E029A" w:rsidRPr="00203C4A">
        <w:rPr>
          <w:rFonts w:ascii="Times New Roman" w:eastAsia="SchoolBookSanPin" w:hAnsi="Times New Roman"/>
          <w:sz w:val="24"/>
          <w:szCs w:val="24"/>
          <w:lang w:val="ru-RU"/>
        </w:rPr>
        <w:t>с</w:t>
      </w:r>
      <w:r w:rsidRPr="00203C4A">
        <w:rPr>
          <w:rFonts w:ascii="Times New Roman" w:eastAsia="SchoolBookSanPin" w:hAnsi="Times New Roman"/>
          <w:sz w:val="24"/>
          <w:szCs w:val="24"/>
          <w:lang w:val="ru-RU"/>
        </w:rPr>
        <w:t xml:space="preserve">тановление рефлексивных качеств </w:t>
      </w:r>
      <w:r w:rsidR="00542CD2" w:rsidRPr="00203C4A">
        <w:rPr>
          <w:rFonts w:ascii="Times New Roman" w:eastAsia="SchoolBookSanPin" w:hAnsi="Times New Roman"/>
          <w:sz w:val="24"/>
          <w:szCs w:val="24"/>
          <w:lang w:val="ru-RU"/>
        </w:rPr>
        <w:t>обучающегося</w:t>
      </w:r>
      <w:r w:rsidRPr="00203C4A">
        <w:rPr>
          <w:rFonts w:ascii="Times New Roman" w:eastAsia="SchoolBookSanPin" w:hAnsi="Times New Roman"/>
          <w:sz w:val="24"/>
          <w:szCs w:val="24"/>
          <w:lang w:val="ru-RU"/>
        </w:rPr>
        <w:t xml:space="preserve"> (на уровне начального общего образования их формирование осуществляется на пропедевтическом уровне).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Выделяются шесть групп операций:</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принимать и удерживать учебную задачу;</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планировать её решение;</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контролировать полученный результат деятельности;</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контролировать процесс деятельности, его соответствие выбранному способу;</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предвидеть (прогнозировать) трудности и ошибки при решении данной учебной задачи;</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корректировать при необходимости процесс деятельности.</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Важной составляющей регулятивных </w:t>
      </w:r>
      <w:r w:rsidR="00542CD2"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являются операции, определяющие способность обучающегося к волевым усилиям</w:t>
      </w:r>
      <w:r w:rsidR="00542CD2" w:rsidRPr="00203C4A">
        <w:rPr>
          <w:rFonts w:ascii="Times New Roman" w:eastAsia="SchoolBookSanPin" w:hAnsi="Times New Roman"/>
          <w:sz w:val="24"/>
          <w:szCs w:val="24"/>
          <w:lang w:val="ru-RU"/>
        </w:rPr>
        <w:t xml:space="preserve"> </w:t>
      </w:r>
      <w:r w:rsidR="005C6810" w:rsidRPr="00203C4A">
        <w:rPr>
          <w:rFonts w:ascii="Times New Roman" w:eastAsia="SchoolBookSanPin" w:hAnsi="Times New Roman"/>
          <w:sz w:val="24"/>
          <w:szCs w:val="24"/>
          <w:lang w:val="ru-RU"/>
        </w:rPr>
        <w:t xml:space="preserve">в процессе коллективной и (или) </w:t>
      </w:r>
      <w:r w:rsidRPr="00203C4A">
        <w:rPr>
          <w:rFonts w:ascii="Times New Roman" w:eastAsia="SchoolBookSanPin" w:hAnsi="Times New Roman"/>
          <w:sz w:val="24"/>
          <w:szCs w:val="24"/>
          <w:lang w:val="ru-RU"/>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w:t>
      </w:r>
      <w:r w:rsidR="001E029A" w:rsidRPr="00203C4A">
        <w:rPr>
          <w:rFonts w:ascii="Times New Roman" w:eastAsia="SchoolBookSanPin" w:hAnsi="Times New Roman"/>
          <w:sz w:val="24"/>
          <w:szCs w:val="24"/>
          <w:lang w:val="ru-RU"/>
        </w:rPr>
        <w:t>ф</w:t>
      </w:r>
      <w:r w:rsidRPr="00203C4A">
        <w:rPr>
          <w:rFonts w:ascii="Times New Roman" w:eastAsia="SchoolBookSanPin" w:hAnsi="Times New Roman"/>
          <w:sz w:val="24"/>
          <w:szCs w:val="24"/>
          <w:lang w:val="ru-RU"/>
        </w:rPr>
        <w:t xml:space="preserve">еноменах, участие которых обеспечивает её успешность: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знание и применение коммуникативных форм взаимодействия (договариваться, </w:t>
      </w:r>
      <w:r w:rsidR="001E029A" w:rsidRPr="00203C4A">
        <w:rPr>
          <w:rFonts w:ascii="Times New Roman" w:eastAsia="SchoolBookSanPin" w:hAnsi="Times New Roman"/>
          <w:sz w:val="24"/>
          <w:szCs w:val="24"/>
          <w:lang w:val="ru-RU"/>
        </w:rPr>
        <w:t>р</w:t>
      </w:r>
      <w:r w:rsidRPr="00203C4A">
        <w:rPr>
          <w:rFonts w:ascii="Times New Roman" w:eastAsia="SchoolBookSanPin" w:hAnsi="Times New Roman"/>
          <w:sz w:val="24"/>
          <w:szCs w:val="24"/>
          <w:lang w:val="ru-RU"/>
        </w:rPr>
        <w:t>ассуждать, находить компромиссные решения), в том числе в условиях использования технологий неконтактного информационного взаимодействия;</w:t>
      </w:r>
    </w:p>
    <w:p w:rsidR="00CA2E26" w:rsidRPr="00203C4A" w:rsidRDefault="00CA2E26" w:rsidP="00203C4A">
      <w:pPr>
        <w:widowControl/>
        <w:spacing w:after="0"/>
        <w:ind w:firstLine="709"/>
        <w:jc w:val="both"/>
        <w:rPr>
          <w:rFonts w:ascii="Times New Roman" w:hAnsi="Times New Roman"/>
          <w:b/>
          <w:sz w:val="24"/>
          <w:szCs w:val="24"/>
          <w:lang w:val="ru-RU"/>
        </w:rPr>
      </w:pPr>
      <w:r w:rsidRPr="00203C4A">
        <w:rPr>
          <w:rFonts w:ascii="Times New Roman" w:eastAsia="SchoolBookSanPin" w:hAnsi="Times New Roman"/>
          <w:sz w:val="24"/>
          <w:szCs w:val="24"/>
          <w:lang w:val="ru-RU"/>
        </w:rPr>
        <w:t>волевые регулятивные умения (подчиняться, уступать, объективно оценивать вклад свой и других в результат общего труда и друг</w:t>
      </w:r>
      <w:r w:rsidR="009965F3" w:rsidRPr="00203C4A">
        <w:rPr>
          <w:rFonts w:ascii="Times New Roman" w:eastAsia="SchoolBookSanPin" w:hAnsi="Times New Roman"/>
          <w:sz w:val="24"/>
          <w:szCs w:val="24"/>
          <w:lang w:val="ru-RU"/>
        </w:rPr>
        <w:t>ие</w:t>
      </w:r>
      <w:r w:rsidRPr="00203C4A">
        <w:rPr>
          <w:rFonts w:ascii="Times New Roman" w:eastAsia="SchoolBookSanPin" w:hAnsi="Times New Roman"/>
          <w:sz w:val="24"/>
          <w:szCs w:val="24"/>
          <w:lang w:val="ru-RU"/>
        </w:rPr>
        <w:t>).</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Механизмом конструирования образовательного процесса являются следующие </w:t>
      </w:r>
      <w:r w:rsidR="001E029A" w:rsidRPr="00203C4A">
        <w:rPr>
          <w:rFonts w:ascii="Times New Roman" w:eastAsia="SchoolBookSanPin" w:hAnsi="Times New Roman"/>
          <w:sz w:val="24"/>
          <w:szCs w:val="24"/>
          <w:lang w:val="ru-RU"/>
        </w:rPr>
        <w:t>м</w:t>
      </w:r>
      <w:r w:rsidRPr="00203C4A">
        <w:rPr>
          <w:rFonts w:ascii="Times New Roman" w:eastAsia="SchoolBookSanPin" w:hAnsi="Times New Roman"/>
          <w:sz w:val="24"/>
          <w:szCs w:val="24"/>
          <w:lang w:val="ru-RU"/>
        </w:rPr>
        <w:t>етодические позиции</w:t>
      </w:r>
      <w:r w:rsidR="009965F3" w:rsidRPr="00203C4A">
        <w:rPr>
          <w:rFonts w:ascii="Times New Roman" w:eastAsia="SchoolBookSanPin" w:hAnsi="Times New Roman"/>
          <w:sz w:val="24"/>
          <w:szCs w:val="24"/>
          <w:lang w:val="ru-RU"/>
        </w:rPr>
        <w:t>.</w:t>
      </w:r>
    </w:p>
    <w:p w:rsidR="009965F3" w:rsidRPr="00203C4A" w:rsidRDefault="009965F3"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w:t>
      </w:r>
      <w:r w:rsidR="00CA2E26" w:rsidRPr="00203C4A">
        <w:rPr>
          <w:rFonts w:ascii="Times New Roman" w:eastAsia="SchoolBookSanPin" w:hAnsi="Times New Roman"/>
          <w:sz w:val="24"/>
          <w:szCs w:val="24"/>
          <w:lang w:val="ru-RU"/>
        </w:rPr>
        <w:t xml:space="preserve">едагогический работник проводит анализ содержания учебного предмета с точки зрения </w:t>
      </w:r>
      <w:r w:rsidRPr="00203C4A">
        <w:rPr>
          <w:rFonts w:ascii="Times New Roman" w:eastAsia="SchoolBookSanPin" w:hAnsi="Times New Roman"/>
          <w:sz w:val="24"/>
          <w:szCs w:val="24"/>
          <w:lang w:val="ru-RU"/>
        </w:rPr>
        <w:t>УУД</w:t>
      </w:r>
      <w:r w:rsidR="00CA2E26" w:rsidRPr="00203C4A">
        <w:rPr>
          <w:rFonts w:ascii="Times New Roman" w:eastAsia="SchoolBookSanPin" w:hAnsi="Times New Roman"/>
          <w:sz w:val="24"/>
          <w:szCs w:val="24"/>
          <w:lang w:val="ru-RU"/>
        </w:rPr>
        <w:t xml:space="preserve">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r w:rsidR="001E029A" w:rsidRPr="00203C4A">
        <w:rPr>
          <w:rFonts w:ascii="Times New Roman" w:eastAsia="SchoolBookSanPin" w:hAnsi="Times New Roman"/>
          <w:sz w:val="24"/>
          <w:szCs w:val="24"/>
          <w:lang w:val="ru-RU"/>
        </w:rPr>
        <w:lastRenderedPageBreak/>
        <w:t>С</w:t>
      </w:r>
      <w:r w:rsidR="00CA2E26" w:rsidRPr="00203C4A">
        <w:rPr>
          <w:rFonts w:ascii="Times New Roman" w:eastAsia="SchoolBookSanPin" w:hAnsi="Times New Roman"/>
          <w:sz w:val="24"/>
          <w:szCs w:val="24"/>
          <w:lang w:val="ru-RU"/>
        </w:rPr>
        <w:t xml:space="preserve">оответствующий вклад в формирование </w:t>
      </w:r>
      <w:r w:rsidRPr="00203C4A">
        <w:rPr>
          <w:rFonts w:ascii="Times New Roman" w:eastAsia="SchoolBookSanPin" w:hAnsi="Times New Roman"/>
          <w:sz w:val="24"/>
          <w:szCs w:val="24"/>
          <w:lang w:val="ru-RU"/>
        </w:rPr>
        <w:t>УУД</w:t>
      </w:r>
      <w:r w:rsidR="00CA2E26" w:rsidRPr="00203C4A">
        <w:rPr>
          <w:rFonts w:ascii="Times New Roman" w:eastAsia="SchoolBookSanPin" w:hAnsi="Times New Roman"/>
          <w:sz w:val="24"/>
          <w:szCs w:val="24"/>
          <w:lang w:val="ru-RU"/>
        </w:rPr>
        <w:t xml:space="preserve"> можно выделить в содержании каждого учебного предмета. </w:t>
      </w:r>
    </w:p>
    <w:p w:rsidR="009965F3"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9965F3"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9965F3"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Третий этап характеризуется устойчивостью </w:t>
      </w:r>
      <w:r w:rsidR="009965F3"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w:t>
      </w:r>
      <w:r w:rsidR="009965F3" w:rsidRPr="00203C4A">
        <w:rPr>
          <w:rFonts w:ascii="Times New Roman" w:eastAsia="SchoolBookSanPin" w:hAnsi="Times New Roman"/>
          <w:sz w:val="24"/>
          <w:szCs w:val="24"/>
          <w:lang w:val="ru-RU"/>
        </w:rPr>
        <w:t>то есть</w:t>
      </w:r>
      <w:r w:rsidRPr="00203C4A">
        <w:rPr>
          <w:rFonts w:ascii="Times New Roman" w:eastAsia="SchoolBookSanPin" w:hAnsi="Times New Roman"/>
          <w:sz w:val="24"/>
          <w:szCs w:val="24"/>
          <w:lang w:val="ru-RU"/>
        </w:rPr>
        <w:t xml:space="preserve">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203C4A">
        <w:rPr>
          <w:rFonts w:ascii="Times New Roman" w:eastAsia="SchoolBookSanPin" w:hAnsi="Times New Roman"/>
          <w:sz w:val="24"/>
          <w:szCs w:val="24"/>
          <w:lang w:val="ru-RU"/>
        </w:rPr>
        <w:t>.</w:t>
      </w:r>
    </w:p>
    <w:p w:rsidR="009965F3" w:rsidRPr="00203C4A" w:rsidRDefault="009965F3"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Педагогический работник </w:t>
      </w:r>
      <w:r w:rsidR="00CA2E26" w:rsidRPr="00203C4A">
        <w:rPr>
          <w:rFonts w:ascii="Times New Roman" w:eastAsia="SchoolBookSanPin" w:hAnsi="Times New Roman"/>
          <w:sz w:val="24"/>
          <w:szCs w:val="24"/>
          <w:lang w:val="ru-RU"/>
        </w:rPr>
        <w:t>использу</w:t>
      </w:r>
      <w:r w:rsidRPr="00203C4A">
        <w:rPr>
          <w:rFonts w:ascii="Times New Roman" w:eastAsia="SchoolBookSanPin" w:hAnsi="Times New Roman"/>
          <w:sz w:val="24"/>
          <w:szCs w:val="24"/>
          <w:lang w:val="ru-RU"/>
        </w:rPr>
        <w:t>ет</w:t>
      </w:r>
      <w:r w:rsidR="00CA2E26" w:rsidRPr="00203C4A">
        <w:rPr>
          <w:rFonts w:ascii="Times New Roman" w:eastAsia="SchoolBookSanPin" w:hAnsi="Times New Roman"/>
          <w:sz w:val="24"/>
          <w:szCs w:val="24"/>
          <w:lang w:val="ru-RU"/>
        </w:rPr>
        <w:t xml:space="preserve"> виды деятельности, которые в особой мере </w:t>
      </w:r>
      <w:r w:rsidR="001E029A" w:rsidRPr="00203C4A">
        <w:rPr>
          <w:rFonts w:ascii="Times New Roman" w:eastAsia="SchoolBookSanPin" w:hAnsi="Times New Roman"/>
          <w:sz w:val="24"/>
          <w:szCs w:val="24"/>
          <w:lang w:val="ru-RU"/>
        </w:rPr>
        <w:t>п</w:t>
      </w:r>
      <w:r w:rsidR="00CA2E26" w:rsidRPr="00203C4A">
        <w:rPr>
          <w:rFonts w:ascii="Times New Roman" w:eastAsia="SchoolBookSanPin" w:hAnsi="Times New Roman"/>
          <w:sz w:val="24"/>
          <w:szCs w:val="24"/>
          <w:lang w:val="ru-RU"/>
        </w:rPr>
        <w:t>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r w:rsidR="001E029A" w:rsidRPr="00203C4A">
        <w:rPr>
          <w:rFonts w:ascii="Times New Roman" w:eastAsia="SchoolBookSanPin" w:hAnsi="Times New Roman"/>
          <w:sz w:val="24"/>
          <w:szCs w:val="24"/>
          <w:lang w:val="ru-RU"/>
        </w:rPr>
        <w:t>т</w:t>
      </w:r>
      <w:r w:rsidR="00CA2E26" w:rsidRPr="00203C4A">
        <w:rPr>
          <w:rFonts w:ascii="Times New Roman" w:eastAsia="SchoolBookSanPin" w:hAnsi="Times New Roman"/>
          <w:sz w:val="24"/>
          <w:szCs w:val="24"/>
          <w:lang w:val="ru-RU"/>
        </w:rPr>
        <w:t xml:space="preserve">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Поисковая и исследовательская деятельность развивают способность обучающегося к </w:t>
      </w:r>
      <w:r w:rsidR="001E029A" w:rsidRPr="00203C4A">
        <w:rPr>
          <w:rFonts w:ascii="Times New Roman" w:eastAsia="SchoolBookSanPin" w:hAnsi="Times New Roman"/>
          <w:sz w:val="24"/>
          <w:szCs w:val="24"/>
          <w:lang w:val="ru-RU"/>
        </w:rPr>
        <w:t>д</w:t>
      </w:r>
      <w:r w:rsidRPr="00203C4A">
        <w:rPr>
          <w:rFonts w:ascii="Times New Roman" w:eastAsia="SchoolBookSanPin" w:hAnsi="Times New Roman"/>
          <w:sz w:val="24"/>
          <w:szCs w:val="24"/>
          <w:lang w:val="ru-RU"/>
        </w:rPr>
        <w:t>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9965F3"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9965F3" w:rsidRPr="00203C4A" w:rsidRDefault="009965F3"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w:t>
      </w:r>
      <w:r w:rsidR="00CA2E26" w:rsidRPr="00203C4A">
        <w:rPr>
          <w:rFonts w:ascii="Times New Roman" w:eastAsia="SchoolBookSanPin" w:hAnsi="Times New Roman"/>
          <w:sz w:val="24"/>
          <w:szCs w:val="24"/>
          <w:lang w:val="ru-RU"/>
        </w:rPr>
        <w:t xml:space="preserve">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sidRPr="00203C4A">
        <w:rPr>
          <w:rFonts w:ascii="Times New Roman" w:eastAsia="SchoolBookSanPin" w:hAnsi="Times New Roman"/>
          <w:sz w:val="24"/>
          <w:szCs w:val="24"/>
          <w:lang w:val="ru-RU"/>
        </w:rPr>
        <w:br/>
      </w:r>
      <w:r w:rsidR="00CA2E26" w:rsidRPr="00203C4A">
        <w:rPr>
          <w:rFonts w:ascii="Times New Roman" w:eastAsia="SchoolBookSanPin" w:hAnsi="Times New Roman"/>
          <w:sz w:val="24"/>
          <w:szCs w:val="24"/>
          <w:lang w:val="ru-RU"/>
        </w:rPr>
        <w:lastRenderedPageBreak/>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При этом изменяется и процесс контроля:</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от совместных действий с учителем обучающиеся переходят к самостоятельным аналитическим оценкам;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выполняющий задание осваивает два вида контроля – результата и процесса деятельности;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w:t>
      </w:r>
      <w:r w:rsidR="001E029A" w:rsidRPr="00203C4A">
        <w:rPr>
          <w:rFonts w:ascii="Times New Roman" w:eastAsia="SchoolBookSanPin" w:hAnsi="Times New Roman"/>
          <w:sz w:val="24"/>
          <w:szCs w:val="24"/>
          <w:lang w:val="ru-RU"/>
        </w:rPr>
        <w:t>и</w:t>
      </w:r>
      <w:r w:rsidRPr="00203C4A">
        <w:rPr>
          <w:rFonts w:ascii="Times New Roman" w:eastAsia="SchoolBookSanPin" w:hAnsi="Times New Roman"/>
          <w:sz w:val="24"/>
          <w:szCs w:val="24"/>
          <w:lang w:val="ru-RU"/>
        </w:rPr>
        <w:t>справления самим обучающимся своих ошибок.</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Сравнение как </w:t>
      </w:r>
      <w:r w:rsidR="00041ACA"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Классификация как </w:t>
      </w:r>
      <w:r w:rsidR="00041ACA"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Обобщение как </w:t>
      </w:r>
      <w:r w:rsidR="00041ACA" w:rsidRPr="00203C4A">
        <w:rPr>
          <w:rFonts w:ascii="Times New Roman" w:eastAsia="SchoolBookSanPin" w:hAnsi="Times New Roman"/>
          <w:sz w:val="24"/>
          <w:szCs w:val="24"/>
          <w:lang w:val="ru-RU"/>
        </w:rPr>
        <w:t>УУД</w:t>
      </w:r>
      <w:r w:rsidRPr="00203C4A">
        <w:rPr>
          <w:rFonts w:ascii="Times New Roman" w:eastAsia="SchoolBookSanPin" w:hAnsi="Times New Roman"/>
          <w:sz w:val="24"/>
          <w:szCs w:val="24"/>
          <w:lang w:val="ru-RU"/>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203C4A">
        <w:rPr>
          <w:rFonts w:ascii="Times New Roman" w:eastAsia="SchoolBookSanPin" w:hAnsi="Times New Roman"/>
          <w:sz w:val="24"/>
          <w:szCs w:val="24"/>
          <w:lang w:val="ru-RU"/>
        </w:rPr>
        <w:t xml:space="preserve"> игнорирование индивидуальных и (</w:t>
      </w:r>
      <w:r w:rsidRPr="00203C4A">
        <w:rPr>
          <w:rFonts w:ascii="Times New Roman" w:eastAsia="SchoolBookSanPin" w:hAnsi="Times New Roman"/>
          <w:sz w:val="24"/>
          <w:szCs w:val="24"/>
          <w:lang w:val="ru-RU"/>
        </w:rPr>
        <w:t>или</w:t>
      </w:r>
      <w:r w:rsidR="00676CF1" w:rsidRPr="00203C4A">
        <w:rPr>
          <w:rFonts w:ascii="Times New Roman" w:eastAsia="SchoolBookSanPin" w:hAnsi="Times New Roman"/>
          <w:sz w:val="24"/>
          <w:szCs w:val="24"/>
          <w:lang w:val="ru-RU"/>
        </w:rPr>
        <w:t>)</w:t>
      </w:r>
      <w:r w:rsidRPr="00203C4A">
        <w:rPr>
          <w:rFonts w:ascii="Times New Roman" w:eastAsia="SchoolBookSanPin" w:hAnsi="Times New Roman"/>
          <w:sz w:val="24"/>
          <w:szCs w:val="24"/>
          <w:lang w:val="ru-RU"/>
        </w:rPr>
        <w:t xml:space="preserve"> особенных свойств каждого предмета; сокращённая сжатая </w:t>
      </w:r>
      <w:r w:rsidR="001E029A" w:rsidRPr="00203C4A">
        <w:rPr>
          <w:rFonts w:ascii="Times New Roman" w:eastAsia="SchoolBookSanPin" w:hAnsi="Times New Roman"/>
          <w:sz w:val="24"/>
          <w:szCs w:val="24"/>
          <w:lang w:val="ru-RU"/>
        </w:rPr>
        <w:t>ф</w:t>
      </w:r>
      <w:r w:rsidRPr="00203C4A">
        <w:rPr>
          <w:rFonts w:ascii="Times New Roman" w:eastAsia="SchoolBookSanPin" w:hAnsi="Times New Roman"/>
          <w:sz w:val="24"/>
          <w:szCs w:val="24"/>
          <w:lang w:val="ru-RU"/>
        </w:rPr>
        <w:t>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041ACA" w:rsidRPr="00203C4A" w:rsidRDefault="00041ACA"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w:t>
      </w:r>
      <w:r w:rsidR="00CA2E26" w:rsidRPr="00203C4A">
        <w:rPr>
          <w:rFonts w:ascii="Times New Roman" w:eastAsia="SchoolBookSanPin" w:hAnsi="Times New Roman"/>
          <w:sz w:val="24"/>
          <w:szCs w:val="24"/>
          <w:lang w:val="ru-RU"/>
        </w:rPr>
        <w:t xml:space="preserve">Сформированность </w:t>
      </w:r>
      <w:r w:rsidRPr="00203C4A">
        <w:rPr>
          <w:rFonts w:ascii="Times New Roman" w:eastAsia="SchoolBookSanPin" w:hAnsi="Times New Roman"/>
          <w:sz w:val="24"/>
          <w:szCs w:val="24"/>
          <w:lang w:val="ru-RU"/>
        </w:rPr>
        <w:t>УУД</w:t>
      </w:r>
      <w:r w:rsidR="00CA2E26" w:rsidRPr="00203C4A">
        <w:rPr>
          <w:rFonts w:ascii="Times New Roman" w:eastAsia="SchoolBookSanPin" w:hAnsi="Times New Roman"/>
          <w:sz w:val="24"/>
          <w:szCs w:val="24"/>
          <w:lang w:val="ru-RU"/>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w:t>
      </w:r>
      <w:r w:rsidR="00CA2E26" w:rsidRPr="00203C4A">
        <w:rPr>
          <w:rFonts w:ascii="Times New Roman" w:eastAsia="SchoolBookSanPin" w:hAnsi="Times New Roman"/>
          <w:sz w:val="24"/>
          <w:szCs w:val="24"/>
          <w:lang w:val="ru-RU"/>
        </w:rPr>
        <w:lastRenderedPageBreak/>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203C4A">
        <w:rPr>
          <w:rFonts w:ascii="Times New Roman" w:eastAsia="SchoolBookSanPin" w:hAnsi="Times New Roman"/>
          <w:sz w:val="24"/>
          <w:szCs w:val="24"/>
          <w:lang w:val="ru-RU"/>
        </w:rPr>
        <w:t>представлен</w:t>
      </w:r>
      <w:r w:rsidRPr="00203C4A">
        <w:rPr>
          <w:rFonts w:ascii="Times New Roman" w:eastAsia="SchoolBookSanPin" w:hAnsi="Times New Roman"/>
          <w:sz w:val="24"/>
          <w:szCs w:val="24"/>
          <w:lang w:val="ru-RU"/>
        </w:rPr>
        <w:t xml:space="preserve"> возможный вариант содержания всех групп УУД по каждому году обучения на уровне начального общего образования. В </w:t>
      </w:r>
      <w:r w:rsidR="00041ACA" w:rsidRPr="00203C4A">
        <w:rPr>
          <w:rFonts w:ascii="Times New Roman" w:eastAsia="SchoolBookSanPin" w:hAnsi="Times New Roman"/>
          <w:sz w:val="24"/>
          <w:szCs w:val="24"/>
          <w:lang w:val="ru-RU"/>
        </w:rPr>
        <w:t>1</w:t>
      </w:r>
      <w:r w:rsidRPr="00203C4A">
        <w:rPr>
          <w:rFonts w:ascii="Times New Roman" w:eastAsia="SchoolBookSanPin" w:hAnsi="Times New Roman"/>
          <w:sz w:val="24"/>
          <w:szCs w:val="24"/>
          <w:lang w:val="ru-RU"/>
        </w:rPr>
        <w:t xml:space="preserve"> и </w:t>
      </w:r>
      <w:r w:rsidR="00041ACA" w:rsidRPr="00203C4A">
        <w:rPr>
          <w:rFonts w:ascii="Times New Roman" w:eastAsia="SchoolBookSanPin" w:hAnsi="Times New Roman"/>
          <w:sz w:val="24"/>
          <w:szCs w:val="24"/>
          <w:lang w:val="ru-RU"/>
        </w:rPr>
        <w:t>2</w:t>
      </w:r>
      <w:r w:rsidRPr="00203C4A">
        <w:rPr>
          <w:rFonts w:ascii="Times New Roman" w:eastAsia="SchoolBookSanPin" w:hAnsi="Times New Roman"/>
          <w:sz w:val="24"/>
          <w:szCs w:val="24"/>
          <w:lang w:val="ru-RU"/>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Pr="00203C4A" w:rsidRDefault="00041ACA" w:rsidP="00203C4A">
      <w:pPr>
        <w:widowControl/>
        <w:spacing w:after="0"/>
        <w:ind w:firstLine="709"/>
        <w:jc w:val="both"/>
        <w:rPr>
          <w:rFonts w:ascii="Times New Roman" w:hAnsi="Times New Roman"/>
          <w:sz w:val="24"/>
          <w:szCs w:val="24"/>
          <w:lang w:val="ru-RU"/>
        </w:rPr>
      </w:pPr>
      <w:r w:rsidRPr="00203C4A">
        <w:rPr>
          <w:rFonts w:ascii="Times New Roman" w:eastAsia="SchoolBookSanPin" w:hAnsi="Times New Roman"/>
          <w:sz w:val="24"/>
          <w:szCs w:val="24"/>
          <w:lang w:val="ru-RU"/>
        </w:rPr>
        <w:t>В федеральных рабочих программах учебных предметов с</w:t>
      </w:r>
      <w:r w:rsidR="00CA2E26" w:rsidRPr="00203C4A">
        <w:rPr>
          <w:rFonts w:ascii="Times New Roman" w:eastAsia="SchoolBookSanPin" w:hAnsi="Times New Roman"/>
          <w:sz w:val="24"/>
          <w:szCs w:val="24"/>
          <w:lang w:val="ru-RU"/>
        </w:rPr>
        <w:t xml:space="preserve">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w:t>
      </w:r>
      <w:r w:rsidR="001E029A" w:rsidRPr="00203C4A">
        <w:rPr>
          <w:rFonts w:ascii="Times New Roman" w:eastAsia="SchoolBookSanPin" w:hAnsi="Times New Roman"/>
          <w:sz w:val="24"/>
          <w:szCs w:val="24"/>
          <w:lang w:val="ru-RU"/>
        </w:rPr>
        <w:t>в</w:t>
      </w:r>
      <w:r w:rsidR="00CA2E26" w:rsidRPr="00203C4A">
        <w:rPr>
          <w:rFonts w:ascii="Times New Roman" w:eastAsia="SchoolBookSanPin" w:hAnsi="Times New Roman"/>
          <w:sz w:val="24"/>
          <w:szCs w:val="24"/>
          <w:lang w:val="ru-RU"/>
        </w:rPr>
        <w:t>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CA2E26" w:rsidRPr="00203C4A">
        <w:rPr>
          <w:rFonts w:ascii="Times New Roman" w:hAnsi="Times New Roman"/>
          <w:sz w:val="24"/>
          <w:szCs w:val="24"/>
          <w:lang w:val="ru-RU"/>
        </w:rPr>
        <w:t xml:space="preserve"> </w:t>
      </w:r>
    </w:p>
    <w:p w:rsidR="00BB35F0" w:rsidRPr="00203C4A" w:rsidRDefault="00BB35F0" w:rsidP="00203C4A">
      <w:pPr>
        <w:widowControl/>
        <w:spacing w:after="0"/>
        <w:ind w:firstLine="709"/>
        <w:jc w:val="both"/>
        <w:rPr>
          <w:rFonts w:ascii="Times New Roman" w:hAnsi="Times New Roman"/>
          <w:sz w:val="24"/>
          <w:szCs w:val="24"/>
          <w:lang w:val="ru-RU"/>
        </w:rPr>
      </w:pPr>
    </w:p>
    <w:p w:rsidR="00B0759C" w:rsidRDefault="00B0759C" w:rsidP="00573EC5">
      <w:pPr>
        <w:pStyle w:val="10"/>
        <w:widowControl/>
        <w:numPr>
          <w:ilvl w:val="1"/>
          <w:numId w:val="63"/>
        </w:numPr>
        <w:pBdr>
          <w:bottom w:val="none" w:sz="0" w:space="0" w:color="auto"/>
        </w:pBdr>
        <w:spacing w:before="0"/>
        <w:jc w:val="center"/>
        <w:rPr>
          <w:rFonts w:eastAsia="OfficinaSansBoldITC"/>
          <w:sz w:val="24"/>
          <w:szCs w:val="24"/>
          <w:lang w:val="ru-RU"/>
        </w:rPr>
      </w:pPr>
      <w:r>
        <w:rPr>
          <w:rFonts w:eastAsia="OfficinaSansBoldITC"/>
          <w:sz w:val="24"/>
          <w:szCs w:val="24"/>
          <w:lang w:val="ru-RU"/>
        </w:rPr>
        <w:t>Рабочая программа воспитания МБОУ «Карымкарская СОШ»</w:t>
      </w:r>
    </w:p>
    <w:p w:rsidR="006743C1" w:rsidRPr="0017772B" w:rsidRDefault="006743C1" w:rsidP="00573EC5">
      <w:pPr>
        <w:pStyle w:val="af8"/>
        <w:numPr>
          <w:ilvl w:val="2"/>
          <w:numId w:val="64"/>
        </w:numPr>
        <w:spacing w:before="0" w:beforeAutospacing="0" w:after="0" w:afterAutospacing="0"/>
        <w:jc w:val="both"/>
        <w:rPr>
          <w:lang w:val="ru-RU"/>
        </w:rPr>
      </w:pPr>
      <w:r w:rsidRPr="0017772B">
        <w:rPr>
          <w:rStyle w:val="afff5"/>
          <w:lang w:val="ru-RU"/>
        </w:rPr>
        <w:t>Пояснительная записка.</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.3.1</w:t>
      </w:r>
      <w:r w:rsidRPr="0017772B">
        <w:rPr>
          <w:lang w:val="ru-RU"/>
        </w:rPr>
        <w:t xml:space="preserve">.1. </w:t>
      </w:r>
      <w:r>
        <w:rPr>
          <w:lang w:val="ru-RU"/>
        </w:rPr>
        <w:t>Р</w:t>
      </w:r>
      <w:r w:rsidRPr="0017772B">
        <w:rPr>
          <w:lang w:val="ru-RU"/>
        </w:rPr>
        <w:t xml:space="preserve">абочая программа воспитания </w:t>
      </w:r>
      <w:r>
        <w:rPr>
          <w:lang w:val="ru-RU"/>
        </w:rPr>
        <w:t>МБОУ «Карымкарская СОШ»</w:t>
      </w:r>
      <w:r w:rsidRPr="0017772B">
        <w:rPr>
          <w:lang w:val="ru-RU"/>
        </w:rPr>
        <w:t xml:space="preserve"> (далее - Программа воспитания) </w:t>
      </w:r>
      <w:r>
        <w:rPr>
          <w:lang w:val="ru-RU"/>
        </w:rPr>
        <w:t>составлена на основе федеральной рабочей программы воспитания, являющейся составной частью ФОП НОО</w:t>
      </w:r>
      <w:r w:rsidRPr="0017772B">
        <w:rPr>
          <w:lang w:val="ru-RU"/>
        </w:rPr>
        <w:t>.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.1.2. Программа воспитания: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предназначена для планирования и организации системной воспитательной деятельности в </w:t>
      </w:r>
      <w:r>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разрабатывается и утверждается с участием коллегиальных органов управления, в том числе </w:t>
      </w:r>
      <w:r>
        <w:rPr>
          <w:lang w:val="ru-RU"/>
        </w:rPr>
        <w:t>Совета старшеклассников и Управляющего совета 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предусматривает историческое просвещение, формирование российской культурной и гражданской идентичности обучающихся.</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1.3. Программа воспитания включает три раздела: целевой, содержательный, организационный.</w:t>
      </w:r>
    </w:p>
    <w:p w:rsidR="006743C1"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w:t>
      </w:r>
      <w:r w:rsidR="0059211D">
        <w:rPr>
          <w:lang w:val="ru-RU"/>
        </w:rPr>
        <w:t>МБОУ «Карымкарская СОШ»</w:t>
      </w:r>
      <w:r w:rsidRPr="0017772B">
        <w:rPr>
          <w:lang w:val="ru-RU"/>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74F10" w:rsidRPr="0017772B" w:rsidRDefault="00874F10" w:rsidP="006743C1">
      <w:pPr>
        <w:pStyle w:val="af8"/>
        <w:spacing w:before="0" w:beforeAutospacing="0" w:after="0" w:afterAutospacing="0"/>
        <w:ind w:firstLine="709"/>
        <w:jc w:val="both"/>
        <w:rPr>
          <w:lang w:val="ru-RU"/>
        </w:rPr>
      </w:pPr>
    </w:p>
    <w:p w:rsidR="006743C1" w:rsidRPr="0017772B" w:rsidRDefault="006743C1" w:rsidP="00573EC5">
      <w:pPr>
        <w:pStyle w:val="af8"/>
        <w:numPr>
          <w:ilvl w:val="2"/>
          <w:numId w:val="64"/>
        </w:numPr>
        <w:spacing w:before="0" w:beforeAutospacing="0" w:after="0" w:afterAutospacing="0"/>
        <w:jc w:val="both"/>
        <w:rPr>
          <w:lang w:val="ru-RU"/>
        </w:rPr>
      </w:pPr>
      <w:r w:rsidRPr="0017772B">
        <w:rPr>
          <w:rStyle w:val="afff5"/>
          <w:lang w:val="ru-RU"/>
        </w:rPr>
        <w:lastRenderedPageBreak/>
        <w:t>Целевой раздел.</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2.1. Содержание воспитания обучающихся в </w:t>
      </w:r>
      <w:r w:rsidR="0059211D">
        <w:rPr>
          <w:lang w:val="ru-RU"/>
        </w:rPr>
        <w:t>МБОУ «Карымкарская СОШ»</w:t>
      </w:r>
      <w:r w:rsidR="0059211D" w:rsidRPr="0017772B">
        <w:rPr>
          <w:lang w:val="ru-RU"/>
        </w:rPr>
        <w:t xml:space="preserve"> </w:t>
      </w:r>
      <w:r w:rsidRPr="0017772B">
        <w:rPr>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00795BEA">
        <w:rPr>
          <w:lang w:val="ru-RU"/>
        </w:rPr>
        <w:t>, в том числе народов, населяющих Ханты-Мансийский автономный округ - Югра</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.2.2. Воспитательная деятельность в </w:t>
      </w:r>
      <w:r w:rsidR="0059211D">
        <w:rPr>
          <w:lang w:val="ru-RU"/>
        </w:rPr>
        <w:t>МБОУ «Карымкарская СОШ»</w:t>
      </w:r>
      <w:r w:rsidR="0059211D" w:rsidRPr="0017772B">
        <w:rPr>
          <w:lang w:val="ru-RU"/>
        </w:rPr>
        <w:t xml:space="preserve"> </w:t>
      </w:r>
      <w:r w:rsidRPr="0017772B">
        <w:rPr>
          <w:lang w:val="ru-RU"/>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.2.3. Цель воспитания обучающихся в </w:t>
      </w:r>
      <w:r w:rsidR="0059211D">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.2.4. Задачи воспитания обучающихся в </w:t>
      </w:r>
      <w:r w:rsidR="0059211D">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743C1" w:rsidRPr="0017772B" w:rsidRDefault="006743C1" w:rsidP="006743C1">
      <w:pPr>
        <w:pStyle w:val="af8"/>
        <w:spacing w:before="0" w:beforeAutospacing="0" w:after="0" w:afterAutospacing="0"/>
        <w:ind w:firstLine="709"/>
        <w:jc w:val="both"/>
        <w:rPr>
          <w:lang w:val="ru-RU"/>
        </w:rPr>
      </w:pPr>
      <w:r w:rsidRPr="0017772B">
        <w:rPr>
          <w:lang w:val="ru-RU"/>
        </w:rPr>
        <w:t>формирование и развитие личностных отношений к этим нормам, ценностям, традициям (их освоение, принятие);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743C1" w:rsidRPr="0017772B" w:rsidRDefault="006743C1" w:rsidP="006743C1">
      <w:pPr>
        <w:pStyle w:val="af8"/>
        <w:spacing w:before="0" w:beforeAutospacing="0" w:after="0" w:afterAutospacing="0"/>
        <w:ind w:firstLine="709"/>
        <w:jc w:val="both"/>
        <w:rPr>
          <w:lang w:val="ru-RU"/>
        </w:rPr>
      </w:pPr>
      <w:r w:rsidRPr="0017772B">
        <w:rPr>
          <w:lang w:val="ru-RU"/>
        </w:rPr>
        <w:t>достижение личностных результатов освоения общеобразовательных программ в соответствии с ФГОС НОО.</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.2.5. Личностные результаты освоения обучающимися образовательных программ включают:</w:t>
      </w:r>
    </w:p>
    <w:p w:rsidR="006743C1" w:rsidRPr="0017772B" w:rsidRDefault="006743C1" w:rsidP="006743C1">
      <w:pPr>
        <w:pStyle w:val="af8"/>
        <w:spacing w:before="0" w:beforeAutospacing="0" w:after="0" w:afterAutospacing="0"/>
        <w:ind w:firstLine="709"/>
        <w:jc w:val="both"/>
        <w:rPr>
          <w:lang w:val="ru-RU"/>
        </w:rPr>
      </w:pPr>
      <w:r w:rsidRPr="0017772B">
        <w:rPr>
          <w:lang w:val="ru-RU"/>
        </w:rPr>
        <w:t>осознание российской гражданской идентичности;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сформированность ценностей самостоятельности и инициативы;</w:t>
      </w:r>
    </w:p>
    <w:p w:rsidR="006743C1" w:rsidRPr="0017772B" w:rsidRDefault="006743C1" w:rsidP="006743C1">
      <w:pPr>
        <w:pStyle w:val="af8"/>
        <w:spacing w:before="0" w:beforeAutospacing="0" w:after="0" w:afterAutospacing="0"/>
        <w:ind w:firstLine="709"/>
        <w:jc w:val="both"/>
        <w:rPr>
          <w:lang w:val="ru-RU"/>
        </w:rPr>
      </w:pPr>
      <w:r w:rsidRPr="0017772B">
        <w:rPr>
          <w:lang w:val="ru-RU"/>
        </w:rPr>
        <w:t>готовность обучающихся к саморазвитию, самостоятельности и личностному самоопределению;</w:t>
      </w:r>
    </w:p>
    <w:p w:rsidR="006743C1" w:rsidRPr="0017772B" w:rsidRDefault="006743C1" w:rsidP="006743C1">
      <w:pPr>
        <w:pStyle w:val="af8"/>
        <w:spacing w:before="0" w:beforeAutospacing="0" w:after="0" w:afterAutospacing="0"/>
        <w:ind w:firstLine="709"/>
        <w:jc w:val="both"/>
        <w:rPr>
          <w:lang w:val="ru-RU"/>
        </w:rPr>
      </w:pPr>
      <w:r w:rsidRPr="0017772B">
        <w:rPr>
          <w:lang w:val="ru-RU"/>
        </w:rPr>
        <w:t>наличие мотивации к целенаправленной социально значимой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сформированность внутренней позиции личности как особого ценностного отношения к себе, окружающим людям и жизни в целом.</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.2.6. Воспитательная деятельность в </w:t>
      </w:r>
      <w:r w:rsidR="0059211D">
        <w:rPr>
          <w:lang w:val="ru-RU"/>
        </w:rPr>
        <w:t>МБОУ «Карымкарская СОШ»</w:t>
      </w:r>
      <w:r w:rsidR="0059211D" w:rsidRPr="0017772B">
        <w:rPr>
          <w:lang w:val="ru-RU"/>
        </w:rPr>
        <w:t xml:space="preserve"> </w:t>
      </w:r>
      <w:r w:rsidRPr="0017772B">
        <w:rPr>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.2.7. Программа воспитания реализуется в единстве учебной и воспитательной деятельности </w:t>
      </w:r>
      <w:r w:rsidR="0059211D">
        <w:rPr>
          <w:lang w:val="ru-RU"/>
        </w:rPr>
        <w:t>МБОУ «Карымкарская СОШ»</w:t>
      </w:r>
      <w:r w:rsidR="0059211D" w:rsidRPr="0017772B">
        <w:rPr>
          <w:lang w:val="ru-RU"/>
        </w:rPr>
        <w:t xml:space="preserve"> </w:t>
      </w:r>
      <w:r w:rsidRPr="0017772B">
        <w:rPr>
          <w:lang w:val="ru-RU"/>
        </w:rPr>
        <w:t>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lastRenderedPageBreak/>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743C1" w:rsidRPr="0017772B" w:rsidRDefault="006743C1" w:rsidP="006743C1">
      <w:pPr>
        <w:pStyle w:val="af8"/>
        <w:spacing w:before="0" w:beforeAutospacing="0" w:after="0" w:afterAutospacing="0"/>
        <w:ind w:firstLine="709"/>
        <w:jc w:val="both"/>
        <w:rPr>
          <w:lang w:val="ru-RU"/>
        </w:rPr>
      </w:pPr>
      <w:r w:rsidRPr="0017772B">
        <w:rPr>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743C1" w:rsidRPr="0017772B" w:rsidRDefault="006743C1" w:rsidP="006743C1">
      <w:pPr>
        <w:pStyle w:val="af8"/>
        <w:spacing w:before="0" w:beforeAutospacing="0" w:after="0" w:afterAutospacing="0"/>
        <w:ind w:firstLine="709"/>
        <w:jc w:val="both"/>
        <w:rPr>
          <w:lang w:val="ru-RU"/>
        </w:rPr>
      </w:pPr>
      <w:r w:rsidRPr="0017772B">
        <w:rPr>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743C1" w:rsidRPr="0017772B" w:rsidRDefault="006743C1" w:rsidP="006743C1">
      <w:pPr>
        <w:pStyle w:val="af8"/>
        <w:spacing w:before="0" w:beforeAutospacing="0" w:after="0" w:afterAutospacing="0"/>
        <w:ind w:firstLine="709"/>
        <w:jc w:val="both"/>
        <w:rPr>
          <w:lang w:val="ru-RU"/>
        </w:rPr>
      </w:pPr>
      <w:r w:rsidRPr="0017772B">
        <w:rPr>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743C1" w:rsidRPr="0017772B" w:rsidRDefault="006743C1" w:rsidP="006743C1">
      <w:pPr>
        <w:pStyle w:val="af8"/>
        <w:spacing w:before="0" w:beforeAutospacing="0" w:after="0" w:afterAutospacing="0"/>
        <w:ind w:firstLine="709"/>
        <w:jc w:val="both"/>
        <w:rPr>
          <w:lang w:val="ru-RU"/>
        </w:rPr>
      </w:pPr>
      <w:r w:rsidRPr="0017772B">
        <w:rPr>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.2.8. Целевые ориентиры результатов воспитания.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Требования к личностным результатам освоения обучающимися ООП НОО установлены ФГОС НОО.</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w:t>
      </w:r>
      <w:r w:rsidR="00795BEA">
        <w:rPr>
          <w:lang w:val="ru-RU"/>
        </w:rPr>
        <w:t>МБОУ «Карымкарская СОШ»</w:t>
      </w:r>
      <w:r w:rsidR="00795BEA" w:rsidRPr="0017772B">
        <w:rPr>
          <w:lang w:val="ru-RU"/>
        </w:rPr>
        <w:t xml:space="preserve"> </w:t>
      </w:r>
      <w:r w:rsidRPr="0017772B">
        <w:rPr>
          <w:lang w:val="ru-RU"/>
        </w:rPr>
        <w:t>для выполнения требований ФГОС НОО.</w:t>
      </w:r>
    </w:p>
    <w:p w:rsidR="006743C1" w:rsidRPr="0017772B" w:rsidRDefault="006743C1" w:rsidP="006743C1">
      <w:pPr>
        <w:pStyle w:val="af8"/>
        <w:spacing w:before="0" w:beforeAutospacing="0" w:after="0" w:afterAutospacing="0"/>
        <w:ind w:firstLine="709"/>
        <w:jc w:val="both"/>
        <w:rPr>
          <w:lang w:val="ru-RU"/>
        </w:rPr>
      </w:pPr>
      <w:r w:rsidRPr="0017772B">
        <w:rPr>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 Целевые ориентиры результатов воспитания на уровне начального общего образования.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.2.9.1. Гражданско-патриотическое воспитание: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знающий и любящий свою малую родину, свой край, имеющий представление о Родине - России, ее территории, расположении;</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сознающий принадлежность к своему народу и к общности граждан России, проявляющий уважение к своему и другим народам;</w:t>
      </w:r>
    </w:p>
    <w:p w:rsidR="006743C1" w:rsidRPr="0017772B" w:rsidRDefault="006743C1" w:rsidP="006743C1">
      <w:pPr>
        <w:pStyle w:val="af8"/>
        <w:spacing w:before="0" w:beforeAutospacing="0" w:after="0" w:afterAutospacing="0"/>
        <w:ind w:firstLine="709"/>
        <w:jc w:val="both"/>
        <w:rPr>
          <w:lang w:val="ru-RU"/>
        </w:rPr>
      </w:pPr>
      <w:r w:rsidRPr="0017772B">
        <w:rPr>
          <w:lang w:val="ru-RU"/>
        </w:rPr>
        <w:t>понимающий свою сопричастность к прошлому, настоящему и будущему родного края, своей Родины - России, Российского государства;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lastRenderedPageBreak/>
        <w:t>имеющий первоначальные представления о правах и ответственности человека в обществе, гражданских правах и обязанностях;</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принимающий участие в жизни класса, </w:t>
      </w:r>
      <w:r w:rsidR="00795BEA">
        <w:rPr>
          <w:lang w:val="ru-RU"/>
        </w:rPr>
        <w:t>школы</w:t>
      </w:r>
      <w:r w:rsidRPr="0017772B">
        <w:rPr>
          <w:lang w:val="ru-RU"/>
        </w:rPr>
        <w:t>, в доступной по возрасту социально значимой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.2.9.2. Духовно-нравственное воспитание: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сознающий ценность каждой человеческой жизни, признающий индивидуальность и достоинство каждого человека;</w:t>
      </w:r>
    </w:p>
    <w:p w:rsidR="006743C1" w:rsidRPr="0017772B" w:rsidRDefault="006743C1" w:rsidP="006743C1">
      <w:pPr>
        <w:pStyle w:val="af8"/>
        <w:spacing w:before="0" w:beforeAutospacing="0" w:after="0" w:afterAutospacing="0"/>
        <w:ind w:firstLine="709"/>
        <w:jc w:val="both"/>
        <w:rPr>
          <w:lang w:val="ru-RU"/>
        </w:rPr>
      </w:pPr>
      <w:r w:rsidRPr="0017772B">
        <w:rPr>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743C1" w:rsidRPr="0017772B" w:rsidRDefault="006743C1" w:rsidP="006743C1">
      <w:pPr>
        <w:pStyle w:val="af8"/>
        <w:spacing w:before="0" w:beforeAutospacing="0" w:after="0" w:afterAutospacing="0"/>
        <w:ind w:firstLine="709"/>
        <w:jc w:val="both"/>
        <w:rPr>
          <w:lang w:val="ru-RU"/>
        </w:rPr>
      </w:pPr>
      <w:r w:rsidRPr="0017772B">
        <w:rPr>
          <w:lang w:val="ru-RU"/>
        </w:rPr>
        <w:t>Умеющий оценивать поступки с позиции их соответствия нравственным нормам, осознающий ответственность за свои поступки.</w:t>
      </w:r>
    </w:p>
    <w:p w:rsidR="006743C1" w:rsidRPr="0017772B" w:rsidRDefault="006743C1" w:rsidP="006743C1">
      <w:pPr>
        <w:pStyle w:val="af8"/>
        <w:spacing w:before="0" w:beforeAutospacing="0" w:after="0" w:afterAutospacing="0"/>
        <w:ind w:firstLine="709"/>
        <w:jc w:val="both"/>
        <w:rPr>
          <w:lang w:val="ru-RU"/>
        </w:rPr>
      </w:pPr>
      <w:r w:rsidRPr="0017772B">
        <w:rPr>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Сознающий нравственную и эстетическую ценность литературы, родного языка, русского языка, проявляющий интерес к чтению.</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.2.9.3. Эстетическое воспитание: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способный воспринимать и чувствовать прекрасное в быту, природе, искусстве, творчестве людей;</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проявляющий интерес и уважение к отечественной и мировой художественной культуре;</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проявляющий стремление к самовыражению в разных видах художественной деятельности, искусстве.</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.2.9.4. Физическое воспитание, формирование культуры здоровья и эмоционального благополучия: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743C1" w:rsidRPr="0017772B" w:rsidRDefault="006743C1" w:rsidP="006743C1">
      <w:pPr>
        <w:pStyle w:val="af8"/>
        <w:spacing w:before="0" w:beforeAutospacing="0" w:after="0" w:afterAutospacing="0"/>
        <w:ind w:firstLine="709"/>
        <w:jc w:val="both"/>
        <w:rPr>
          <w:lang w:val="ru-RU"/>
        </w:rPr>
      </w:pPr>
      <w:r w:rsidRPr="0017772B">
        <w:rPr>
          <w:lang w:val="ru-RU"/>
        </w:rPr>
        <w:t>владеющий основными навыками личной и общественной гигиены, безопасного поведения в быту, природе, обществе;</w:t>
      </w:r>
    </w:p>
    <w:p w:rsidR="006743C1" w:rsidRPr="0017772B" w:rsidRDefault="006743C1" w:rsidP="006743C1">
      <w:pPr>
        <w:pStyle w:val="af8"/>
        <w:spacing w:before="0" w:beforeAutospacing="0" w:after="0" w:afterAutospacing="0"/>
        <w:ind w:firstLine="709"/>
        <w:jc w:val="both"/>
        <w:rPr>
          <w:lang w:val="ru-RU"/>
        </w:rPr>
      </w:pPr>
      <w:r w:rsidRPr="0017772B">
        <w:rPr>
          <w:lang w:val="ru-RU"/>
        </w:rPr>
        <w:t>ориентированный на физическое развитие с учетом возможностей здоровья, занятия физкультурой и спортом;</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.2.9.5. Трудовое воспитание: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сознающий ценность труда в жизни человека, семьи, общества;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проявляющий уважение к труду, людям труда, бережное отношение к результатам труда, ответственное потребление;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проявляющий интерес к разным профессиям;</w:t>
      </w:r>
    </w:p>
    <w:p w:rsidR="006743C1" w:rsidRPr="0017772B" w:rsidRDefault="006743C1" w:rsidP="006743C1">
      <w:pPr>
        <w:pStyle w:val="af8"/>
        <w:spacing w:before="0" w:beforeAutospacing="0" w:after="0" w:afterAutospacing="0"/>
        <w:ind w:firstLine="709"/>
        <w:jc w:val="both"/>
        <w:rPr>
          <w:lang w:val="ru-RU"/>
        </w:rPr>
      </w:pPr>
      <w:r w:rsidRPr="0017772B">
        <w:rPr>
          <w:lang w:val="ru-RU"/>
        </w:rPr>
        <w:t>участвующий в различных видах доступного по возрасту труда, трудовой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.2.9.6. Экологическое воспитание: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понимающий ценность природы, зависимость жизни людей от природы, влияние людей на природу, окружающую среду;</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проявляющий любовь и бережное отношение к природе, неприятие действий, приносящих вред природе, особенно живым существам;</w:t>
      </w:r>
    </w:p>
    <w:p w:rsidR="006743C1" w:rsidRPr="0017772B" w:rsidRDefault="006743C1" w:rsidP="006743C1">
      <w:pPr>
        <w:pStyle w:val="af8"/>
        <w:spacing w:before="0" w:beforeAutospacing="0" w:after="0" w:afterAutospacing="0"/>
        <w:ind w:firstLine="709"/>
        <w:jc w:val="both"/>
        <w:rPr>
          <w:lang w:val="ru-RU"/>
        </w:rPr>
      </w:pPr>
      <w:r w:rsidRPr="0017772B">
        <w:rPr>
          <w:lang w:val="ru-RU"/>
        </w:rPr>
        <w:t>выражающий готовность в своей деятельности придерживаться экологических норм.</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.2.9.7. Ценности научного познания: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743C1" w:rsidRPr="0017772B" w:rsidRDefault="006743C1" w:rsidP="006743C1">
      <w:pPr>
        <w:pStyle w:val="af8"/>
        <w:spacing w:before="0" w:beforeAutospacing="0" w:after="0" w:afterAutospacing="0"/>
        <w:ind w:firstLine="709"/>
        <w:jc w:val="both"/>
        <w:rPr>
          <w:lang w:val="ru-RU"/>
        </w:rPr>
      </w:pPr>
      <w:r w:rsidRPr="0017772B">
        <w:rPr>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743C1" w:rsidRPr="0017772B" w:rsidRDefault="006743C1" w:rsidP="006743C1">
      <w:pPr>
        <w:pStyle w:val="af8"/>
        <w:spacing w:before="0" w:beforeAutospacing="0" w:after="0" w:afterAutospacing="0"/>
        <w:ind w:firstLine="709"/>
        <w:jc w:val="both"/>
        <w:rPr>
          <w:lang w:val="ru-RU"/>
        </w:rPr>
      </w:pPr>
      <w:r w:rsidRPr="0017772B">
        <w:rPr>
          <w:lang w:val="ru-RU"/>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p w:rsidR="00874F10" w:rsidRDefault="00874F10" w:rsidP="006743C1">
      <w:pPr>
        <w:pStyle w:val="af8"/>
        <w:spacing w:before="0" w:beforeAutospacing="0" w:after="0" w:afterAutospacing="0"/>
        <w:ind w:firstLine="709"/>
        <w:jc w:val="both"/>
        <w:rPr>
          <w:b/>
          <w:lang w:val="ru-RU"/>
        </w:rPr>
      </w:pPr>
    </w:p>
    <w:p w:rsidR="006743C1" w:rsidRPr="0017772B" w:rsidRDefault="006743C1" w:rsidP="00573EC5">
      <w:pPr>
        <w:pStyle w:val="af8"/>
        <w:numPr>
          <w:ilvl w:val="2"/>
          <w:numId w:val="64"/>
        </w:numPr>
        <w:spacing w:before="0" w:beforeAutospacing="0" w:after="0" w:afterAutospacing="0"/>
        <w:jc w:val="both"/>
        <w:rPr>
          <w:lang w:val="ru-RU"/>
        </w:rPr>
      </w:pPr>
      <w:r w:rsidRPr="0017772B">
        <w:rPr>
          <w:rStyle w:val="afff5"/>
          <w:lang w:val="ru-RU"/>
        </w:rPr>
        <w:t>Содержательный раздел.</w:t>
      </w:r>
    </w:p>
    <w:p w:rsidR="006743C1" w:rsidRPr="0017772B" w:rsidRDefault="006743C1" w:rsidP="00573EC5">
      <w:pPr>
        <w:pStyle w:val="af8"/>
        <w:numPr>
          <w:ilvl w:val="3"/>
          <w:numId w:val="64"/>
        </w:numPr>
        <w:spacing w:before="0" w:beforeAutospacing="0" w:after="0" w:afterAutospacing="0"/>
        <w:jc w:val="both"/>
        <w:rPr>
          <w:lang w:val="ru-RU"/>
        </w:rPr>
      </w:pPr>
      <w:r w:rsidRPr="0017772B">
        <w:rPr>
          <w:b/>
          <w:lang w:val="ru-RU"/>
        </w:rPr>
        <w:t xml:space="preserve">Уклад </w:t>
      </w:r>
      <w:r w:rsidR="0059211D" w:rsidRPr="00060C46">
        <w:rPr>
          <w:b/>
          <w:lang w:val="ru-RU"/>
        </w:rPr>
        <w:t>МБОУ «Карымкарская СОШ»</w:t>
      </w:r>
      <w:r w:rsidRPr="0017772B">
        <w:rPr>
          <w:b/>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.3.1.1. Уклад </w:t>
      </w:r>
      <w:r w:rsidR="00676931">
        <w:rPr>
          <w:lang w:val="ru-RU"/>
        </w:rPr>
        <w:t xml:space="preserve">школы </w:t>
      </w:r>
      <w:r w:rsidRPr="0017772B">
        <w:rPr>
          <w:lang w:val="ru-RU"/>
        </w:rPr>
        <w:t xml:space="preserve">задает порядок жизни образовательной организации и аккумулирует ключевые характеристики, определяющие особенности воспитательного процесса. Уклад </w:t>
      </w:r>
      <w:r w:rsidR="0059211D">
        <w:rPr>
          <w:lang w:val="ru-RU"/>
        </w:rPr>
        <w:t>МБОУ «Карымкарская СОШ»</w:t>
      </w:r>
      <w:r w:rsidR="0059211D" w:rsidRPr="0017772B">
        <w:rPr>
          <w:lang w:val="ru-RU"/>
        </w:rPr>
        <w:t xml:space="preserve"> </w:t>
      </w:r>
      <w:r w:rsidRPr="0017772B">
        <w:rPr>
          <w:lang w:val="ru-RU"/>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59211D">
        <w:rPr>
          <w:lang w:val="ru-RU"/>
        </w:rPr>
        <w:t>школы</w:t>
      </w:r>
      <w:r w:rsidRPr="0017772B">
        <w:rPr>
          <w:lang w:val="ru-RU"/>
        </w:rPr>
        <w:t xml:space="preserve"> и ее репутацию в окружающем образовательном пространстве, социуме.</w:t>
      </w:r>
    </w:p>
    <w:p w:rsidR="00532884" w:rsidRPr="00532884" w:rsidRDefault="006743C1" w:rsidP="00532884">
      <w:pPr>
        <w:spacing w:after="0" w:line="240" w:lineRule="auto"/>
        <w:ind w:right="-1" w:firstLine="709"/>
        <w:jc w:val="both"/>
        <w:rPr>
          <w:rFonts w:ascii="Times New Roman" w:eastAsia="Times New Roman" w:hAnsi="Times New Roman"/>
          <w:sz w:val="24"/>
          <w:szCs w:val="24"/>
          <w:lang w:val="ru-RU" w:eastAsia="ru-RU"/>
        </w:rPr>
      </w:pPr>
      <w:r w:rsidRPr="0017772B">
        <w:rPr>
          <w:rFonts w:ascii="Times New Roman" w:hAnsi="Times New Roman"/>
          <w:sz w:val="24"/>
          <w:szCs w:val="24"/>
          <w:lang w:val="ru-RU"/>
        </w:rPr>
        <w:t>2</w:t>
      </w:r>
      <w:r w:rsidRPr="00532884">
        <w:rPr>
          <w:rFonts w:ascii="Times New Roman" w:hAnsi="Times New Roman"/>
          <w:sz w:val="24"/>
          <w:szCs w:val="24"/>
          <w:lang w:val="ru-RU"/>
        </w:rPr>
        <w:t>.3</w:t>
      </w:r>
      <w:r w:rsidRPr="0017772B">
        <w:rPr>
          <w:rFonts w:ascii="Times New Roman" w:hAnsi="Times New Roman"/>
          <w:sz w:val="24"/>
          <w:szCs w:val="24"/>
          <w:lang w:val="ru-RU"/>
        </w:rPr>
        <w:t xml:space="preserve">.3.1.2. </w:t>
      </w:r>
      <w:r w:rsidR="00532884" w:rsidRPr="00532884">
        <w:rPr>
          <w:rFonts w:ascii="Times New Roman" w:hAnsi="Times New Roman"/>
          <w:sz w:val="24"/>
          <w:szCs w:val="24"/>
          <w:lang w:val="ru-RU"/>
        </w:rPr>
        <w:t>Карымкарская школа – динамично развивающееся общеобразовательное учреждение, приближающееся к 100-летнему рубежу. Основана в 1930 году.</w:t>
      </w:r>
      <w:r w:rsidR="00532884" w:rsidRPr="00532884">
        <w:rPr>
          <w:rFonts w:ascii="Times New Roman" w:eastAsia="Times New Roman" w:hAnsi="Times New Roman"/>
          <w:sz w:val="24"/>
          <w:szCs w:val="24"/>
          <w:lang w:val="ru-RU" w:eastAsia="ru-RU"/>
        </w:rPr>
        <w:t xml:space="preserve"> Новое здание школы построено в 2004 году. Проектная мощность – 18 классов-комплектов с общей наполняемостью учащихся 198 человек. </w:t>
      </w:r>
    </w:p>
    <w:p w:rsidR="00676931" w:rsidRPr="00676931" w:rsidRDefault="00676931" w:rsidP="00676931">
      <w:pPr>
        <w:pStyle w:val="af8"/>
        <w:spacing w:before="0" w:beforeAutospacing="0" w:after="0" w:afterAutospacing="0"/>
        <w:ind w:firstLine="709"/>
        <w:jc w:val="both"/>
        <w:rPr>
          <w:lang w:val="ru-RU"/>
        </w:rPr>
      </w:pPr>
      <w:r w:rsidRPr="00B1645A">
        <w:rPr>
          <w:lang w:val="ru-RU"/>
        </w:rPr>
        <w:t>История Карымкарской школы</w:t>
      </w:r>
      <w:r w:rsidRPr="00060C46">
        <w:rPr>
          <w:b/>
          <w:lang w:val="ru-RU"/>
        </w:rPr>
        <w:t xml:space="preserve"> </w:t>
      </w:r>
      <w:r w:rsidRPr="00676931">
        <w:rPr>
          <w:lang w:val="ru-RU"/>
        </w:rPr>
        <w:t>уходит своими корнями в далекий 1930 год.</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Молодое советское государство закладывало основы будущего социалистического строя, и важным звеном построения социализма стала культурная революция. Главной задачей культурной революции оказалась ликвидация безграмотности. Повсеместно по стране открывались школы, в которых учились не только дети, но взрослое население.</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xml:space="preserve">Так в 1930 году в нашем поселке появилась начальная школа, в которой обучались в основном дети репрессированных (раскулаченных, ссыльных поселенцев). Первым учителем стала Декова (Бесшлях) Алевтина Григорьевна. </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Условия работы были трудные: школу отапливали дровами, которые сами и заготавливали, уроки проводили при керосиновых лампах, не хватало учебников, карандашей и тетрадей. В 1948 году случился пожар и здание школы (на месте нынешнего «Парка Поколений») сгорело. Школа и интернат для детей из близлежащих поселков стали работать в новых зданиях. С развитием леспромхоза количество жителей в поселке увеличилось. Возникла необходимость в строительстве типового здания школы.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В 1968 году открылась Карымкарская средняя школа и состоялся первый выпуск десятиклассников. Вскоре педагогический коллектив возглавил Козлов Василий Карпович, директор, которого помнит не одно поколение жителей поселка. Под его умелым руководством создавался сплоченный, работоспособный, творческий коллектив учителей.</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70-е и 80-е годы запомнились всем выпускникам как время небывалой активности нашей школы. В школе работали пионерская и комсомольская организации, проводились слеты, фестивали «Дружбы народов», пионерские линейки, комсомольские собрания. Всю воспитательную работу возглавила Казакова Августа Павловна, впоследствии ставшая Заслуженным учителем Российской Федерации, делегатом Всероссийского съезда учителей. Замечательный человек, талантливый учитель математики, она была примером для всех педагогов и детей.</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Отдельная страница в истории нашей школы связана с Лернич Галиной Петровной. Работая директором школы, она сумела наладить деловые и шефские отношения с предприятиями поселка, что гарантировало хорошую подготовку школы к началу учебного года, круглогодичное обеспечение продуктами питания, отдых детей в летних оздоровительных лагерях, а также возможность старшеклассникам заработать деньги на полях и ферме совхоза «Обской».</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xml:space="preserve">Трудовое воспитание в нашей школе стало в 80-е годы одним из ключевых направлений, опыт работы по данной тематике был представлен на окружном семинаре. </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В эти годы сформировался стабильный коллектив педагогов – профессионалов своего дела:</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Терентьева Зинаида Григорьевна,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Воронина Мария Александровна,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Андреева Юлия Павловна,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Кобза</w:t>
      </w:r>
      <w:r>
        <w:rPr>
          <w:rFonts w:ascii="Times New Roman" w:hAnsi="Times New Roman"/>
          <w:sz w:val="24"/>
          <w:szCs w:val="24"/>
          <w:lang w:val="ru-RU"/>
        </w:rPr>
        <w:t>рев</w:t>
      </w:r>
      <w:r w:rsidRPr="00676931">
        <w:rPr>
          <w:rFonts w:ascii="Times New Roman" w:hAnsi="Times New Roman"/>
          <w:sz w:val="24"/>
          <w:szCs w:val="24"/>
          <w:lang w:val="ru-RU"/>
        </w:rPr>
        <w:t>а Анастасия Абрамовна,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Пустовских Таисия Сергеевна,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lastRenderedPageBreak/>
        <w:t>- Кузнецова Анна Никитична, учитель русского языка и литературы;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Кузнецов Александр Дмитриевич, учитель математики;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Ангашупов Борис Павлович, учитель музыки и технологии;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Шаромова Татьяна Борисовна, учитель математики;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Плеханова Галина Ивановна, учитель русского языка и литературы;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Милякова Евгения Николаевна, учитель географии и биологии;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Миляков Владимир Тимофеевич, учитель физической культуры;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Кунцевич Инна Карповна, учитель химии;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Быкова Светлана Ильинична, учитель иностранного языка;</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Лернич Галина Петровна, учитель физики, Отличник просвещения РСФСР, директор школы;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Печеркина Альбина Петровна, учитель русского языка и литературы;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Архипова Зинаида Сергеевна, учитель русского языка и литературы;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Капаев Александр Вениаминович, преподаватель-организатор ОБЖ,</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Пономарева Ольга Павловна, учитель иностранного языка;</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Мудрецова Нина Олеговна, учитель географии, истории и обществознания, директор школы  в 2001-2015гг.;</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Першина Таисия Павловна, учитель русского языка и литературы, завуч по учебной части;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Загайнова Светлана Константиновна, учитель начальных классов, заведующая интернатом;</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Хорошева Валентина Васильевна, учитель математики, завуч;</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Эльзессер Лидия Семеновна, учитель истории и обществознания, Заслуженный учитель Российской Федерации, директор школы в 1996-1999гг.;</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Самойлова Наталья Николаевна,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Кулябин Юрий Алексеевич, учитель технологии, директор школы в 1999-2001гг.;</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Беляева Зоя Ивановна,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Козлова Нина Фоминична, учитель технологии</w:t>
      </w:r>
      <w:r w:rsidR="00C67B80">
        <w:rPr>
          <w:rFonts w:ascii="Times New Roman" w:hAnsi="Times New Roman"/>
          <w:sz w:val="24"/>
          <w:szCs w:val="24"/>
          <w:lang w:val="ru-RU"/>
        </w:rPr>
        <w:t>.</w:t>
      </w:r>
      <w:r w:rsidRPr="00676931">
        <w:rPr>
          <w:rFonts w:ascii="Times New Roman" w:hAnsi="Times New Roman"/>
          <w:sz w:val="24"/>
          <w:szCs w:val="24"/>
          <w:lang w:val="ru-RU"/>
        </w:rPr>
        <w:t xml:space="preserve"> </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xml:space="preserve">Почти каждый год в </w:t>
      </w:r>
      <w:r w:rsidR="00C67B80">
        <w:rPr>
          <w:rFonts w:ascii="Times New Roman" w:hAnsi="Times New Roman"/>
          <w:sz w:val="24"/>
          <w:szCs w:val="24"/>
          <w:lang w:val="ru-RU"/>
        </w:rPr>
        <w:t>наш</w:t>
      </w:r>
      <w:r w:rsidRPr="00676931">
        <w:rPr>
          <w:rFonts w:ascii="Times New Roman" w:hAnsi="Times New Roman"/>
          <w:sz w:val="24"/>
          <w:szCs w:val="24"/>
          <w:lang w:val="ru-RU"/>
        </w:rPr>
        <w:t xml:space="preserve"> коллектив вливались молодые, грамотные, с новыми идеями и творческими замыслами</w:t>
      </w:r>
      <w:r w:rsidR="00C67B80">
        <w:rPr>
          <w:rFonts w:ascii="Times New Roman" w:hAnsi="Times New Roman"/>
          <w:sz w:val="24"/>
          <w:szCs w:val="24"/>
          <w:lang w:val="ru-RU"/>
        </w:rPr>
        <w:t>,</w:t>
      </w:r>
      <w:r w:rsidRPr="00676931">
        <w:rPr>
          <w:rFonts w:ascii="Times New Roman" w:hAnsi="Times New Roman"/>
          <w:sz w:val="24"/>
          <w:szCs w:val="24"/>
          <w:lang w:val="ru-RU"/>
        </w:rPr>
        <w:t xml:space="preserve"> педагоги, часто из числа выпускников школы.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Деревянное здание нашей уютной и родной школы, к сожалению, обветшало, началось строительство нового современного здания, а 1 апреля 2004г. строители вручили директору Мудрецовой Нине Олеговне символический ключ от новой школы</w:t>
      </w:r>
      <w:r w:rsidR="00C67B80">
        <w:rPr>
          <w:rFonts w:ascii="Times New Roman" w:hAnsi="Times New Roman"/>
          <w:sz w:val="24"/>
          <w:szCs w:val="24"/>
          <w:lang w:val="ru-RU"/>
        </w:rPr>
        <w:t xml:space="preserve"> на 198 мест</w:t>
      </w:r>
      <w:r w:rsidRPr="00676931">
        <w:rPr>
          <w:rFonts w:ascii="Times New Roman" w:hAnsi="Times New Roman"/>
          <w:sz w:val="24"/>
          <w:szCs w:val="24"/>
          <w:lang w:val="ru-RU"/>
        </w:rPr>
        <w:t>. Нина Олеговна возглавила коллектив в трудное постперестроечное время, время реформ и обновлений. Вместе с ней учителя обживали и создавали уют в новом здании. Учителя и ученики обустраивали пришкольную территорию, неоднократно получали гранты Главы Октябрьского района за достижения и успехи.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В 20</w:t>
      </w:r>
      <w:r>
        <w:rPr>
          <w:rFonts w:ascii="Times New Roman" w:hAnsi="Times New Roman"/>
          <w:sz w:val="24"/>
          <w:szCs w:val="24"/>
          <w:lang w:val="ru-RU"/>
        </w:rPr>
        <w:t>20</w:t>
      </w:r>
      <w:r w:rsidRPr="00676931">
        <w:rPr>
          <w:rFonts w:ascii="Times New Roman" w:hAnsi="Times New Roman"/>
          <w:sz w:val="24"/>
          <w:szCs w:val="24"/>
          <w:lang w:val="ru-RU"/>
        </w:rPr>
        <w:t xml:space="preserve"> году школа отметила свой </w:t>
      </w:r>
      <w:r>
        <w:rPr>
          <w:rFonts w:ascii="Times New Roman" w:hAnsi="Times New Roman"/>
          <w:sz w:val="24"/>
          <w:szCs w:val="24"/>
          <w:lang w:val="ru-RU"/>
        </w:rPr>
        <w:t>90</w:t>
      </w:r>
      <w:r w:rsidRPr="00676931">
        <w:rPr>
          <w:rFonts w:ascii="Times New Roman" w:hAnsi="Times New Roman"/>
          <w:sz w:val="24"/>
          <w:szCs w:val="24"/>
          <w:lang w:val="ru-RU"/>
        </w:rPr>
        <w:t xml:space="preserve">-летний юбилей. </w:t>
      </w:r>
      <w:r>
        <w:rPr>
          <w:rFonts w:ascii="Times New Roman" w:hAnsi="Times New Roman"/>
          <w:sz w:val="24"/>
          <w:szCs w:val="24"/>
          <w:lang w:val="ru-RU"/>
        </w:rPr>
        <w:t>В школе всегда отдают дань уважения</w:t>
      </w:r>
      <w:r w:rsidRPr="00676931">
        <w:rPr>
          <w:rFonts w:ascii="Times New Roman" w:hAnsi="Times New Roman"/>
          <w:sz w:val="24"/>
          <w:szCs w:val="24"/>
          <w:lang w:val="ru-RU"/>
        </w:rPr>
        <w:t xml:space="preserve"> педагог</w:t>
      </w:r>
      <w:r>
        <w:rPr>
          <w:rFonts w:ascii="Times New Roman" w:hAnsi="Times New Roman"/>
          <w:sz w:val="24"/>
          <w:szCs w:val="24"/>
          <w:lang w:val="ru-RU"/>
        </w:rPr>
        <w:t>ам</w:t>
      </w:r>
      <w:r w:rsidRPr="00676931">
        <w:rPr>
          <w:rFonts w:ascii="Times New Roman" w:hAnsi="Times New Roman"/>
          <w:sz w:val="24"/>
          <w:szCs w:val="24"/>
          <w:lang w:val="ru-RU"/>
        </w:rPr>
        <w:t xml:space="preserve"> и работник</w:t>
      </w:r>
      <w:r>
        <w:rPr>
          <w:rFonts w:ascii="Times New Roman" w:hAnsi="Times New Roman"/>
          <w:sz w:val="24"/>
          <w:szCs w:val="24"/>
          <w:lang w:val="ru-RU"/>
        </w:rPr>
        <w:t>ам</w:t>
      </w:r>
      <w:r w:rsidRPr="00676931">
        <w:rPr>
          <w:rFonts w:ascii="Times New Roman" w:hAnsi="Times New Roman"/>
          <w:sz w:val="24"/>
          <w:szCs w:val="24"/>
          <w:lang w:val="ru-RU"/>
        </w:rPr>
        <w:t xml:space="preserve"> школы, кто много лет своей жизни отдал обучению и воспитанию подрастающего поколения</w:t>
      </w:r>
      <w:r>
        <w:rPr>
          <w:rFonts w:ascii="Times New Roman" w:hAnsi="Times New Roman"/>
          <w:sz w:val="24"/>
          <w:szCs w:val="24"/>
          <w:lang w:val="ru-RU"/>
        </w:rPr>
        <w:t xml:space="preserve"> и находится на заслуженном отдыхе</w:t>
      </w:r>
      <w:r w:rsidRPr="00676931">
        <w:rPr>
          <w:rFonts w:ascii="Times New Roman" w:hAnsi="Times New Roman"/>
          <w:sz w:val="24"/>
          <w:szCs w:val="24"/>
          <w:lang w:val="ru-RU"/>
        </w:rPr>
        <w:t>:</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Петухова Татьяна Ивановна, учитель русского языка и литературы, Почетный работник сферы образования РФ;</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Беляева Зоя Ивановна, учитель начальных классов;</w:t>
      </w:r>
    </w:p>
    <w:p w:rsid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Белкина Елена Александровна,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Самофалов Виктор Иванович, учитель технологии;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xml:space="preserve">- Капаев </w:t>
      </w:r>
      <w:r>
        <w:rPr>
          <w:rFonts w:ascii="Times New Roman" w:hAnsi="Times New Roman"/>
          <w:sz w:val="24"/>
          <w:szCs w:val="24"/>
          <w:lang w:val="ru-RU"/>
        </w:rPr>
        <w:t>Александр Вениаминович</w:t>
      </w:r>
      <w:r w:rsidRPr="00676931">
        <w:rPr>
          <w:rFonts w:ascii="Times New Roman" w:hAnsi="Times New Roman"/>
          <w:sz w:val="24"/>
          <w:szCs w:val="24"/>
          <w:lang w:val="ru-RU"/>
        </w:rPr>
        <w:t>, учитель физической культуры;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Слепцова Та</w:t>
      </w:r>
      <w:r w:rsidR="00B1645A">
        <w:rPr>
          <w:rFonts w:ascii="Times New Roman" w:hAnsi="Times New Roman"/>
          <w:sz w:val="24"/>
          <w:szCs w:val="24"/>
          <w:lang w:val="ru-RU"/>
        </w:rPr>
        <w:t>ть</w:t>
      </w:r>
      <w:r w:rsidRPr="00676931">
        <w:rPr>
          <w:rFonts w:ascii="Times New Roman" w:hAnsi="Times New Roman"/>
          <w:sz w:val="24"/>
          <w:szCs w:val="24"/>
          <w:lang w:val="ru-RU"/>
        </w:rPr>
        <w:t>яна Ивановна, учитель технологии;</w:t>
      </w:r>
    </w:p>
    <w:p w:rsid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Мокрова Наталия Викторовна, лаборант.</w:t>
      </w:r>
    </w:p>
    <w:p w:rsidR="00676931" w:rsidRDefault="00676931" w:rsidP="0067693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 2015 года коллектив МБОУ «Карымкарская СОШ» возглавила Хургунова Светлана Яковлевна, Почетный работник общего образования, учитель географии.</w:t>
      </w:r>
      <w:r w:rsidR="00C67B80">
        <w:rPr>
          <w:rFonts w:ascii="Times New Roman" w:hAnsi="Times New Roman"/>
          <w:sz w:val="24"/>
          <w:szCs w:val="24"/>
          <w:lang w:val="ru-RU"/>
        </w:rPr>
        <w:t xml:space="preserve"> Здесь продолжают «сеять разумное, доброе, вечное» опытные педагоги:</w:t>
      </w:r>
    </w:p>
    <w:p w:rsidR="00C67B80" w:rsidRPr="00676931" w:rsidRDefault="00C67B80" w:rsidP="00C67B8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Мудрецова Нина Олеговна, учитель географии, истории и обществознания, педагог-психолог</w:t>
      </w:r>
      <w:r w:rsidRPr="00676931">
        <w:rPr>
          <w:rFonts w:ascii="Times New Roman" w:hAnsi="Times New Roman"/>
          <w:sz w:val="24"/>
          <w:szCs w:val="24"/>
          <w:lang w:val="ru-RU"/>
        </w:rPr>
        <w:t>;</w:t>
      </w:r>
    </w:p>
    <w:p w:rsidR="00C67B80" w:rsidRPr="00676931" w:rsidRDefault="00C67B80" w:rsidP="00C67B80">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Сазонова Наталья Николаевна, учитель математики;</w:t>
      </w:r>
    </w:p>
    <w:p w:rsidR="00676931" w:rsidRPr="00676931" w:rsidRDefault="00676931" w:rsidP="0067693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676931">
        <w:rPr>
          <w:rFonts w:ascii="Times New Roman" w:hAnsi="Times New Roman"/>
          <w:sz w:val="24"/>
          <w:szCs w:val="24"/>
          <w:lang w:val="ru-RU"/>
        </w:rPr>
        <w:t>Короткова Людмила Николаевна,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Логиновских Людмила Николаевна, учитель начальных классов;</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Золотарева Лия Валерьевна, учитель русского языка и литературы;</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Мальцева Лариса Анатольевна, учитель физики и информатики, математики;</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Писарева Татьяна Юрьевна, учитель русского языка и литературы;</w:t>
      </w:r>
    </w:p>
    <w:p w:rsidR="00C67B80" w:rsidRDefault="00C67B80" w:rsidP="00C67B8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Капаев Олег Александрович</w:t>
      </w:r>
      <w:r w:rsidRPr="00676931">
        <w:rPr>
          <w:rFonts w:ascii="Times New Roman" w:hAnsi="Times New Roman"/>
          <w:sz w:val="24"/>
          <w:szCs w:val="24"/>
          <w:lang w:val="ru-RU"/>
        </w:rPr>
        <w:t xml:space="preserve">, учитель </w:t>
      </w:r>
      <w:r>
        <w:rPr>
          <w:rFonts w:ascii="Times New Roman" w:hAnsi="Times New Roman"/>
          <w:sz w:val="24"/>
          <w:szCs w:val="24"/>
          <w:lang w:val="ru-RU"/>
        </w:rPr>
        <w:t>физкультуры</w:t>
      </w:r>
      <w:r w:rsidRPr="00676931">
        <w:rPr>
          <w:rFonts w:ascii="Times New Roman" w:hAnsi="Times New Roman"/>
          <w:sz w:val="24"/>
          <w:szCs w:val="24"/>
          <w:lang w:val="ru-RU"/>
        </w:rPr>
        <w:t>;</w:t>
      </w:r>
    </w:p>
    <w:p w:rsidR="00B1645A" w:rsidRPr="00676931" w:rsidRDefault="00B1645A" w:rsidP="00C67B8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Анисимова Надежда Михайловна, учитель английского языка;</w:t>
      </w:r>
    </w:p>
    <w:p w:rsid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Сигова Надежда Вла</w:t>
      </w:r>
      <w:r w:rsidR="00C67B80">
        <w:rPr>
          <w:rFonts w:ascii="Times New Roman" w:hAnsi="Times New Roman"/>
          <w:sz w:val="24"/>
          <w:szCs w:val="24"/>
          <w:lang w:val="ru-RU"/>
        </w:rPr>
        <w:t>димировна, педагог-библиотекарь.</w:t>
      </w:r>
    </w:p>
    <w:p w:rsidR="00B1645A" w:rsidRDefault="00B1645A" w:rsidP="0067693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За последние 8 лет коллектив школы пополнился молодыми педагогами Ивановым И.В., Мальцевой Е.О., Климовой А.В., Балинской О.С., Кондаковой Т.С., Караченцевой Ю.А., Халиюлиной Д.Ш. Из семи названных педагогов пятеро являются выпускниками школы. Таким образом, преемственность в обучении и воспитании в нашей школе сохраняется в полной мере.</w:t>
      </w:r>
    </w:p>
    <w:p w:rsidR="00C67B80" w:rsidRDefault="00C67B80" w:rsidP="0067693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2019 году произошла реорганизация </w:t>
      </w:r>
      <w:r w:rsidR="00B1645A">
        <w:rPr>
          <w:rFonts w:ascii="Times New Roman" w:hAnsi="Times New Roman"/>
          <w:sz w:val="24"/>
          <w:szCs w:val="24"/>
          <w:lang w:val="ru-RU"/>
        </w:rPr>
        <w:t>МБОУ «Карымкарская СОШ»</w:t>
      </w:r>
      <w:r>
        <w:rPr>
          <w:rFonts w:ascii="Times New Roman" w:hAnsi="Times New Roman"/>
          <w:sz w:val="24"/>
          <w:szCs w:val="24"/>
          <w:lang w:val="ru-RU"/>
        </w:rPr>
        <w:t xml:space="preserve"> путем присоединения детского сада п.Карымкары – МБДОУ ДСОВ «Гномик», коллектив и имущество школы увеличились.</w:t>
      </w:r>
      <w:r w:rsidR="00B1645A">
        <w:rPr>
          <w:rFonts w:ascii="Times New Roman" w:hAnsi="Times New Roman"/>
          <w:sz w:val="24"/>
          <w:szCs w:val="24"/>
          <w:lang w:val="ru-RU"/>
        </w:rPr>
        <w:t xml:space="preserve"> </w:t>
      </w:r>
    </w:p>
    <w:p w:rsidR="00676931" w:rsidRPr="00676931" w:rsidRDefault="00676931" w:rsidP="00676931">
      <w:pPr>
        <w:spacing w:after="0" w:line="240" w:lineRule="auto"/>
        <w:ind w:firstLine="709"/>
        <w:jc w:val="both"/>
        <w:rPr>
          <w:rFonts w:ascii="Times New Roman" w:hAnsi="Times New Roman"/>
          <w:sz w:val="24"/>
          <w:szCs w:val="24"/>
          <w:lang w:val="ru-RU"/>
        </w:rPr>
      </w:pPr>
      <w:r w:rsidRPr="00676931">
        <w:rPr>
          <w:rFonts w:ascii="Times New Roman" w:hAnsi="Times New Roman"/>
          <w:sz w:val="24"/>
          <w:szCs w:val="24"/>
          <w:lang w:val="ru-RU"/>
        </w:rPr>
        <w:t xml:space="preserve">Сегодня наше школьное сообщество – это </w:t>
      </w:r>
      <w:r w:rsidR="00C67B80">
        <w:rPr>
          <w:rFonts w:ascii="Times New Roman" w:hAnsi="Times New Roman"/>
          <w:sz w:val="24"/>
          <w:szCs w:val="24"/>
          <w:lang w:val="ru-RU"/>
        </w:rPr>
        <w:t>более 200 обучающихся и воспитанников</w:t>
      </w:r>
      <w:r w:rsidRPr="00676931">
        <w:rPr>
          <w:rFonts w:ascii="Times New Roman" w:hAnsi="Times New Roman"/>
          <w:sz w:val="24"/>
          <w:szCs w:val="24"/>
          <w:lang w:val="ru-RU"/>
        </w:rPr>
        <w:t xml:space="preserve">, сообщество родителей и педагогов, людей, преданных своей профессии. Выпускники школы успешно сдают </w:t>
      </w:r>
      <w:r w:rsidR="00C67B80">
        <w:rPr>
          <w:rFonts w:ascii="Times New Roman" w:hAnsi="Times New Roman"/>
          <w:sz w:val="24"/>
          <w:szCs w:val="24"/>
          <w:lang w:val="ru-RU"/>
        </w:rPr>
        <w:t xml:space="preserve">ОГЭ и </w:t>
      </w:r>
      <w:r w:rsidRPr="00676931">
        <w:rPr>
          <w:rFonts w:ascii="Times New Roman" w:hAnsi="Times New Roman"/>
          <w:sz w:val="24"/>
          <w:szCs w:val="24"/>
          <w:lang w:val="ru-RU"/>
        </w:rPr>
        <w:t xml:space="preserve">ЕГЭ, поступают в </w:t>
      </w:r>
      <w:r w:rsidR="00C67B80">
        <w:rPr>
          <w:rFonts w:ascii="Times New Roman" w:hAnsi="Times New Roman"/>
          <w:sz w:val="24"/>
          <w:szCs w:val="24"/>
          <w:lang w:val="ru-RU"/>
        </w:rPr>
        <w:t>колледжи и</w:t>
      </w:r>
      <w:r w:rsidRPr="00676931">
        <w:rPr>
          <w:rFonts w:ascii="Times New Roman" w:hAnsi="Times New Roman"/>
          <w:sz w:val="24"/>
          <w:szCs w:val="24"/>
          <w:lang w:val="ru-RU"/>
        </w:rPr>
        <w:t xml:space="preserve"> вузы страны и округа, работают на различных предприятиях. Школа была и остается основным культурным и образовательным центром поселка.</w:t>
      </w:r>
    </w:p>
    <w:p w:rsidR="00060C46" w:rsidRPr="00060C46" w:rsidRDefault="00060C46" w:rsidP="00060C46">
      <w:pPr>
        <w:spacing w:after="0" w:line="240" w:lineRule="auto"/>
        <w:ind w:firstLine="709"/>
        <w:jc w:val="both"/>
        <w:rPr>
          <w:rFonts w:ascii="Times New Roman" w:eastAsia="Times New Roman" w:hAnsi="Times New Roman"/>
          <w:color w:val="222222"/>
          <w:sz w:val="24"/>
          <w:szCs w:val="24"/>
          <w:lang w:val="ru-RU" w:eastAsia="ru-RU"/>
        </w:rPr>
      </w:pPr>
      <w:r w:rsidRPr="00060C46">
        <w:rPr>
          <w:rFonts w:ascii="Times New Roman" w:eastAsia="Times New Roman" w:hAnsi="Times New Roman"/>
          <w:iCs/>
          <w:color w:val="222222"/>
          <w:sz w:val="24"/>
          <w:szCs w:val="24"/>
          <w:lang w:val="ru-RU" w:eastAsia="ru-RU"/>
        </w:rPr>
        <w:t>В</w:t>
      </w:r>
      <w:r w:rsidRPr="009342B8">
        <w:rPr>
          <w:rFonts w:ascii="Times New Roman" w:eastAsia="Times New Roman" w:hAnsi="Times New Roman"/>
          <w:iCs/>
          <w:color w:val="222222"/>
          <w:sz w:val="24"/>
          <w:szCs w:val="24"/>
          <w:lang w:eastAsia="ru-RU"/>
        </w:rPr>
        <w:t> </w:t>
      </w:r>
      <w:r w:rsidRPr="00060C46">
        <w:rPr>
          <w:rFonts w:ascii="Times New Roman" w:eastAsia="Times New Roman" w:hAnsi="Times New Roman"/>
          <w:iCs/>
          <w:color w:val="222222"/>
          <w:sz w:val="24"/>
          <w:szCs w:val="24"/>
          <w:lang w:val="ru-RU" w:eastAsia="ru-RU"/>
        </w:rPr>
        <w:t>целях учета мнения обучающихся и</w:t>
      </w:r>
      <w:r w:rsidRPr="009342B8">
        <w:rPr>
          <w:rFonts w:ascii="Times New Roman" w:eastAsia="Times New Roman" w:hAnsi="Times New Roman"/>
          <w:iCs/>
          <w:color w:val="222222"/>
          <w:sz w:val="24"/>
          <w:szCs w:val="24"/>
          <w:lang w:eastAsia="ru-RU"/>
        </w:rPr>
        <w:t> </w:t>
      </w:r>
      <w:r w:rsidRPr="00060C46">
        <w:rPr>
          <w:rFonts w:ascii="Times New Roman" w:eastAsia="Times New Roman" w:hAnsi="Times New Roman"/>
          <w:iCs/>
          <w:color w:val="222222"/>
          <w:sz w:val="24"/>
          <w:szCs w:val="24"/>
          <w:lang w:val="ru-RU" w:eastAsia="ru-RU"/>
        </w:rPr>
        <w:t>родителей (законных представителей) несовершеннолетних</w:t>
      </w:r>
      <w:r>
        <w:rPr>
          <w:rFonts w:ascii="Times New Roman" w:eastAsia="Times New Roman" w:hAnsi="Times New Roman"/>
          <w:iCs/>
          <w:color w:val="222222"/>
          <w:sz w:val="24"/>
          <w:szCs w:val="24"/>
          <w:lang w:val="ru-RU" w:eastAsia="ru-RU"/>
        </w:rPr>
        <w:t xml:space="preserve"> </w:t>
      </w:r>
      <w:r w:rsidRPr="00060C46">
        <w:rPr>
          <w:rFonts w:ascii="Times New Roman" w:eastAsia="Times New Roman" w:hAnsi="Times New Roman"/>
          <w:iCs/>
          <w:color w:val="222222"/>
          <w:sz w:val="24"/>
          <w:szCs w:val="24"/>
          <w:lang w:val="ru-RU" w:eastAsia="ru-RU"/>
        </w:rPr>
        <w:t>обучающихся</w:t>
      </w:r>
      <w:r>
        <w:rPr>
          <w:rFonts w:ascii="Times New Roman" w:eastAsia="Times New Roman" w:hAnsi="Times New Roman"/>
          <w:iCs/>
          <w:color w:val="222222"/>
          <w:sz w:val="24"/>
          <w:szCs w:val="24"/>
          <w:lang w:val="ru-RU" w:eastAsia="ru-RU"/>
        </w:rPr>
        <w:t xml:space="preserve"> </w:t>
      </w:r>
      <w:r w:rsidRPr="00060C46">
        <w:rPr>
          <w:rFonts w:ascii="Times New Roman" w:eastAsia="Times New Roman" w:hAnsi="Times New Roman"/>
          <w:iCs/>
          <w:color w:val="222222"/>
          <w:sz w:val="24"/>
          <w:szCs w:val="24"/>
          <w:lang w:val="ru-RU" w:eastAsia="ru-RU"/>
        </w:rPr>
        <w:t>в</w:t>
      </w:r>
      <w:r>
        <w:rPr>
          <w:rFonts w:ascii="Times New Roman" w:eastAsia="Times New Roman" w:hAnsi="Times New Roman"/>
          <w:iCs/>
          <w:color w:val="222222"/>
          <w:sz w:val="24"/>
          <w:szCs w:val="24"/>
          <w:lang w:val="ru-RU" w:eastAsia="ru-RU"/>
        </w:rPr>
        <w:t xml:space="preserve"> </w:t>
      </w:r>
      <w:r>
        <w:rPr>
          <w:rFonts w:ascii="Times New Roman" w:hAnsi="Times New Roman"/>
          <w:sz w:val="24"/>
          <w:szCs w:val="24"/>
          <w:lang w:val="ru-RU"/>
        </w:rPr>
        <w:t xml:space="preserve">МБОУ «Карымкарская СОШ» </w:t>
      </w:r>
      <w:r w:rsidRPr="00060C46">
        <w:rPr>
          <w:rFonts w:ascii="Times New Roman" w:eastAsia="Times New Roman" w:hAnsi="Times New Roman"/>
          <w:iCs/>
          <w:color w:val="222222"/>
          <w:sz w:val="24"/>
          <w:szCs w:val="24"/>
          <w:lang w:val="ru-RU" w:eastAsia="ru-RU"/>
        </w:rPr>
        <w:t>действуют</w:t>
      </w:r>
      <w:r>
        <w:rPr>
          <w:rFonts w:ascii="Times New Roman" w:eastAsia="Times New Roman" w:hAnsi="Times New Roman"/>
          <w:iCs/>
          <w:color w:val="222222"/>
          <w:sz w:val="24"/>
          <w:szCs w:val="24"/>
          <w:lang w:val="ru-RU" w:eastAsia="ru-RU"/>
        </w:rPr>
        <w:t xml:space="preserve"> С</w:t>
      </w:r>
      <w:r w:rsidRPr="00060C46">
        <w:rPr>
          <w:rFonts w:ascii="Times New Roman" w:eastAsia="Times New Roman" w:hAnsi="Times New Roman"/>
          <w:iCs/>
          <w:color w:val="222222"/>
          <w:sz w:val="24"/>
          <w:szCs w:val="24"/>
          <w:lang w:val="ru-RU" w:eastAsia="ru-RU"/>
        </w:rPr>
        <w:t>овет</w:t>
      </w:r>
      <w:r w:rsidRPr="009342B8">
        <w:rPr>
          <w:rFonts w:ascii="Times New Roman" w:eastAsia="Times New Roman" w:hAnsi="Times New Roman"/>
          <w:iCs/>
          <w:color w:val="222222"/>
          <w:sz w:val="24"/>
          <w:szCs w:val="24"/>
          <w:lang w:eastAsia="ru-RU"/>
        </w:rPr>
        <w:t> </w:t>
      </w:r>
      <w:r w:rsidRPr="00060C46">
        <w:rPr>
          <w:rFonts w:ascii="Times New Roman" w:eastAsia="Times New Roman" w:hAnsi="Times New Roman"/>
          <w:iCs/>
          <w:color w:val="222222"/>
          <w:sz w:val="24"/>
          <w:szCs w:val="24"/>
          <w:lang w:val="ru-RU" w:eastAsia="ru-RU"/>
        </w:rPr>
        <w:t>старшеклассников «Импульс» и</w:t>
      </w:r>
      <w:r w:rsidRPr="009342B8">
        <w:rPr>
          <w:rFonts w:ascii="Times New Roman" w:eastAsia="Times New Roman" w:hAnsi="Times New Roman"/>
          <w:iCs/>
          <w:color w:val="222222"/>
          <w:sz w:val="24"/>
          <w:szCs w:val="24"/>
          <w:lang w:eastAsia="ru-RU"/>
        </w:rPr>
        <w:t> </w:t>
      </w:r>
      <w:r w:rsidRPr="00060C46">
        <w:rPr>
          <w:rFonts w:ascii="Times New Roman" w:eastAsia="Times New Roman" w:hAnsi="Times New Roman"/>
          <w:iCs/>
          <w:color w:val="222222"/>
          <w:sz w:val="24"/>
          <w:szCs w:val="24"/>
          <w:lang w:val="ru-RU" w:eastAsia="ru-RU"/>
        </w:rPr>
        <w:t>Общешкольный родительский комитет.</w:t>
      </w:r>
    </w:p>
    <w:p w:rsidR="006743C1" w:rsidRPr="00060C46" w:rsidRDefault="00C67B80" w:rsidP="006743C1">
      <w:pPr>
        <w:pStyle w:val="af8"/>
        <w:spacing w:before="0" w:beforeAutospacing="0" w:after="0" w:afterAutospacing="0"/>
        <w:ind w:firstLine="709"/>
        <w:jc w:val="both"/>
        <w:rPr>
          <w:b/>
          <w:lang w:val="ru-RU"/>
        </w:rPr>
      </w:pPr>
      <w:r w:rsidRPr="00060C46">
        <w:rPr>
          <w:b/>
          <w:lang w:val="ru-RU"/>
        </w:rPr>
        <w:t>Н</w:t>
      </w:r>
      <w:r w:rsidR="006743C1" w:rsidRPr="0017772B">
        <w:rPr>
          <w:b/>
          <w:lang w:val="ru-RU"/>
        </w:rPr>
        <w:t xml:space="preserve">аиболее значимые традиционные дела, события, мероприятия в </w:t>
      </w:r>
      <w:r w:rsidR="0059211D" w:rsidRPr="00060C46">
        <w:rPr>
          <w:b/>
          <w:lang w:val="ru-RU"/>
        </w:rPr>
        <w:t>МБОУ «Карымкарская СОШ»</w:t>
      </w:r>
      <w:r w:rsidR="006743C1" w:rsidRPr="0017772B">
        <w:rPr>
          <w:b/>
          <w:lang w:val="ru-RU"/>
        </w:rPr>
        <w:t>, составляющие основу воспитательной системы</w:t>
      </w:r>
      <w:r w:rsidR="00060C46" w:rsidRPr="00060C46">
        <w:rPr>
          <w:b/>
          <w:lang w:val="ru-RU"/>
        </w:rPr>
        <w:t>.</w:t>
      </w:r>
    </w:p>
    <w:p w:rsidR="004E498C" w:rsidRPr="004E498C" w:rsidRDefault="004E498C" w:rsidP="004E498C">
      <w:pPr>
        <w:keepNext/>
        <w:keepLines/>
        <w:spacing w:after="0"/>
        <w:ind w:firstLine="709"/>
        <w:jc w:val="both"/>
        <w:rPr>
          <w:rFonts w:ascii="Times New Roman" w:eastAsia="Times New Roman" w:hAnsi="Times New Roman"/>
          <w:sz w:val="24"/>
          <w:szCs w:val="24"/>
          <w:lang w:val="ru-RU"/>
        </w:rPr>
      </w:pPr>
      <w:r w:rsidRPr="004E498C">
        <w:rPr>
          <w:rFonts w:ascii="Times New Roman" w:eastAsiaTheme="minorEastAsia" w:hAnsi="Times New Roman"/>
          <w:sz w:val="24"/>
          <w:szCs w:val="24"/>
          <w:lang w:val="ru-RU"/>
        </w:rPr>
        <w:t xml:space="preserve">На воспитание личности оказывает влияние тот факт, что дети из года в год проживают ставшие в школе традиционными мероприятия, к которым многие классные коллективы основательно готовятся на протяжении длительного периода под руководством опытных наставников – классных руководителей, заместителя директора по воспитательной работе. </w:t>
      </w:r>
      <w:r>
        <w:rPr>
          <w:rFonts w:ascii="Times New Roman" w:hAnsi="Times New Roman"/>
          <w:color w:val="000000"/>
          <w:sz w:val="24"/>
          <w:szCs w:val="24"/>
          <w:lang w:val="ru-RU"/>
        </w:rPr>
        <w:t>В</w:t>
      </w:r>
      <w:r w:rsidRPr="004E498C">
        <w:rPr>
          <w:rFonts w:ascii="Times New Roman" w:hAnsi="Times New Roman"/>
          <w:color w:val="000000"/>
          <w:sz w:val="24"/>
          <w:szCs w:val="24"/>
          <w:lang w:val="ru-RU"/>
        </w:rPr>
        <w:t xml:space="preserve"> нашей школе</w:t>
      </w:r>
      <w:r>
        <w:rPr>
          <w:rFonts w:ascii="Times New Roman" w:hAnsi="Times New Roman"/>
          <w:color w:val="000000"/>
          <w:sz w:val="24"/>
          <w:szCs w:val="24"/>
          <w:lang w:val="ru-RU"/>
        </w:rPr>
        <w:t>, как и во всех российских школах, укрепились</w:t>
      </w:r>
      <w:r w:rsidRPr="004E498C">
        <w:rPr>
          <w:rFonts w:ascii="Times New Roman" w:hAnsi="Times New Roman"/>
          <w:color w:val="000000"/>
          <w:sz w:val="24"/>
          <w:szCs w:val="24"/>
          <w:lang w:val="ru-RU"/>
        </w:rPr>
        <w:t xml:space="preserve"> следующие традиции:</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День знаний</w:t>
      </w:r>
      <w:r>
        <w:rPr>
          <w:rFonts w:ascii="Times New Roman" w:eastAsia="Times New Roman" w:hAnsi="Times New Roman"/>
          <w:sz w:val="24"/>
          <w:szCs w:val="24"/>
          <w:lang w:val="ru-RU"/>
        </w:rPr>
        <w:t xml:space="preserve"> </w:t>
      </w:r>
    </w:p>
    <w:p w:rsid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 xml:space="preserve">День учителя </w:t>
      </w:r>
    </w:p>
    <w:p w:rsid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 xml:space="preserve">Осенний бал </w:t>
      </w:r>
    </w:p>
    <w:p w:rsid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 xml:space="preserve">День матери </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rPr>
      </w:pPr>
      <w:r w:rsidRPr="004E498C">
        <w:rPr>
          <w:rFonts w:ascii="Times New Roman" w:eastAsia="Times New Roman" w:hAnsi="Times New Roman"/>
          <w:sz w:val="24"/>
          <w:szCs w:val="24"/>
          <w:lang w:val="ru-RU"/>
        </w:rPr>
        <w:t xml:space="preserve">Новогодние праздники </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 xml:space="preserve">Смотр строя и песни к 23 февраля </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rPr>
      </w:pPr>
      <w:r w:rsidRPr="004E498C">
        <w:rPr>
          <w:rFonts w:ascii="Times New Roman" w:eastAsia="Times New Roman" w:hAnsi="Times New Roman"/>
          <w:sz w:val="24"/>
          <w:szCs w:val="24"/>
        </w:rPr>
        <w:t>Праздники, посвященные женскому дню 8 Марта</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rPr>
      </w:pPr>
      <w:r w:rsidRPr="004E498C">
        <w:rPr>
          <w:rFonts w:ascii="Times New Roman" w:eastAsia="Times New Roman" w:hAnsi="Times New Roman"/>
          <w:sz w:val="24"/>
          <w:szCs w:val="24"/>
          <w:lang w:val="ru-RU"/>
        </w:rPr>
        <w:t>Конкурс «Ученик года»</w:t>
      </w:r>
    </w:p>
    <w:p w:rsid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 xml:space="preserve">Выставки прикладного и художественного творчества </w:t>
      </w:r>
    </w:p>
    <w:p w:rsidR="006E484E" w:rsidRDefault="006E484E"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Школьная научно-практическая конференция «Планета открытий»</w:t>
      </w:r>
    </w:p>
    <w:p w:rsid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sidRPr="004E498C">
        <w:rPr>
          <w:rFonts w:ascii="Times New Roman" w:eastAsia="Times New Roman" w:hAnsi="Times New Roman"/>
          <w:sz w:val="24"/>
          <w:szCs w:val="24"/>
          <w:lang w:val="ru-RU"/>
        </w:rPr>
        <w:t>Вахта памяти ко Дню Победы</w:t>
      </w:r>
      <w:r>
        <w:rPr>
          <w:rFonts w:ascii="Times New Roman" w:eastAsia="Times New Roman" w:hAnsi="Times New Roman"/>
          <w:sz w:val="24"/>
          <w:szCs w:val="24"/>
          <w:lang w:val="ru-RU"/>
        </w:rPr>
        <w:t xml:space="preserve"> </w:t>
      </w:r>
    </w:p>
    <w:p w:rsidR="006E484E" w:rsidRPr="004E498C" w:rsidRDefault="006E484E" w:rsidP="00573EC5">
      <w:pPr>
        <w:pStyle w:val="a4"/>
        <w:widowControl/>
        <w:numPr>
          <w:ilvl w:val="0"/>
          <w:numId w:val="53"/>
        </w:numPr>
        <w:spacing w:after="0"/>
        <w:ind w:left="0"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Весенние и осенние трудовые десанты «Чистый школьный двор»</w:t>
      </w:r>
    </w:p>
    <w:p w:rsidR="004E498C" w:rsidRPr="004E498C" w:rsidRDefault="004E498C" w:rsidP="00573EC5">
      <w:pPr>
        <w:pStyle w:val="a4"/>
        <w:widowControl/>
        <w:numPr>
          <w:ilvl w:val="0"/>
          <w:numId w:val="53"/>
        </w:numPr>
        <w:spacing w:after="0"/>
        <w:ind w:left="0" w:firstLine="709"/>
        <w:jc w:val="both"/>
        <w:rPr>
          <w:rFonts w:ascii="Times New Roman" w:eastAsia="Times New Roman" w:hAnsi="Times New Roman"/>
          <w:sz w:val="24"/>
          <w:szCs w:val="24"/>
        </w:rPr>
      </w:pPr>
      <w:r w:rsidRPr="004E498C">
        <w:rPr>
          <w:rFonts w:ascii="Times New Roman" w:eastAsia="Times New Roman" w:hAnsi="Times New Roman"/>
          <w:sz w:val="24"/>
          <w:szCs w:val="24"/>
          <w:lang w:val="ru-RU"/>
        </w:rPr>
        <w:t>Последний звонок</w:t>
      </w:r>
      <w:r>
        <w:rPr>
          <w:rFonts w:ascii="Times New Roman" w:eastAsia="Times New Roman" w:hAnsi="Times New Roman"/>
          <w:sz w:val="24"/>
          <w:szCs w:val="24"/>
          <w:lang w:val="ru-RU"/>
        </w:rPr>
        <w:t xml:space="preserve"> </w:t>
      </w:r>
    </w:p>
    <w:p w:rsidR="004E498C" w:rsidRPr="004E498C" w:rsidRDefault="004E498C" w:rsidP="00573EC5">
      <w:pPr>
        <w:pStyle w:val="a4"/>
        <w:widowControl/>
        <w:numPr>
          <w:ilvl w:val="0"/>
          <w:numId w:val="53"/>
        </w:numPr>
        <w:spacing w:after="0"/>
        <w:ind w:left="0" w:firstLine="709"/>
        <w:jc w:val="both"/>
      </w:pPr>
      <w:r w:rsidRPr="004E498C">
        <w:rPr>
          <w:rFonts w:ascii="Times New Roman" w:eastAsia="Times New Roman" w:hAnsi="Times New Roman"/>
          <w:sz w:val="24"/>
          <w:szCs w:val="24"/>
          <w:lang w:val="ru-RU"/>
        </w:rPr>
        <w:t xml:space="preserve">Выпускные вечера </w:t>
      </w:r>
    </w:p>
    <w:p w:rsidR="004E498C" w:rsidRPr="004E498C" w:rsidRDefault="004E498C" w:rsidP="004E498C">
      <w:pPr>
        <w:pStyle w:val="a4"/>
        <w:widowControl/>
        <w:spacing w:after="0"/>
        <w:ind w:left="0" w:firstLine="709"/>
        <w:jc w:val="both"/>
        <w:rPr>
          <w:lang w:val="ru-RU"/>
        </w:rPr>
      </w:pPr>
      <w:r>
        <w:rPr>
          <w:rFonts w:ascii="Times New Roman" w:eastAsia="Times New Roman" w:hAnsi="Times New Roman"/>
          <w:sz w:val="24"/>
          <w:szCs w:val="24"/>
          <w:lang w:val="ru-RU"/>
        </w:rPr>
        <w:t xml:space="preserve">Кроме того, стали традиционными мероприятия, проводимые под эгидой окружных </w:t>
      </w:r>
      <w:r w:rsidR="006E484E">
        <w:rPr>
          <w:rFonts w:ascii="Times New Roman" w:eastAsia="Times New Roman" w:hAnsi="Times New Roman"/>
          <w:sz w:val="24"/>
          <w:szCs w:val="24"/>
          <w:lang w:val="ru-RU"/>
        </w:rPr>
        <w:t xml:space="preserve">и районных </w:t>
      </w:r>
      <w:r>
        <w:rPr>
          <w:rFonts w:ascii="Times New Roman" w:eastAsia="Times New Roman" w:hAnsi="Times New Roman"/>
          <w:sz w:val="24"/>
          <w:szCs w:val="24"/>
          <w:lang w:val="ru-RU"/>
        </w:rPr>
        <w:t xml:space="preserve">инициатив: </w:t>
      </w:r>
      <w:r w:rsidR="006E484E">
        <w:rPr>
          <w:rFonts w:ascii="Times New Roman" w:eastAsia="Times New Roman" w:hAnsi="Times New Roman"/>
          <w:sz w:val="24"/>
          <w:szCs w:val="24"/>
          <w:lang w:val="ru-RU"/>
        </w:rPr>
        <w:t xml:space="preserve">фестиваль «Творчество народов Югры», </w:t>
      </w:r>
      <w:r>
        <w:rPr>
          <w:rFonts w:ascii="Times New Roman" w:eastAsia="Times New Roman" w:hAnsi="Times New Roman"/>
          <w:sz w:val="24"/>
          <w:szCs w:val="24"/>
          <w:lang w:val="ru-RU"/>
        </w:rPr>
        <w:t>Неделя добра в первую декаду декабря с главным окружным праздником – День образования ХМАО-Югры (10 декабря), а также школьные традиции, такие как Последняя неделя дежурства 11 класса (апрель), Благотворительная ярмарка в помощь различным благотворительным фондам</w:t>
      </w:r>
      <w:r w:rsidR="006E484E">
        <w:rPr>
          <w:rFonts w:ascii="Times New Roman" w:eastAsia="Times New Roman" w:hAnsi="Times New Roman"/>
          <w:sz w:val="24"/>
          <w:szCs w:val="24"/>
          <w:lang w:val="ru-RU"/>
        </w:rPr>
        <w:t>, фестиваль танца (апрель), День самоуправления (День учителя)</w:t>
      </w:r>
      <w:r>
        <w:rPr>
          <w:rFonts w:ascii="Times New Roman" w:eastAsia="Times New Roman" w:hAnsi="Times New Roman"/>
          <w:sz w:val="24"/>
          <w:szCs w:val="24"/>
          <w:lang w:val="ru-RU"/>
        </w:rPr>
        <w:t xml:space="preserve"> и др.</w:t>
      </w:r>
    </w:p>
    <w:p w:rsidR="006743C1" w:rsidRDefault="004E498C" w:rsidP="004E498C">
      <w:pPr>
        <w:pStyle w:val="a4"/>
        <w:widowControl/>
        <w:spacing w:after="0"/>
        <w:ind w:left="0" w:firstLine="709"/>
        <w:jc w:val="both"/>
        <w:rPr>
          <w:rFonts w:ascii="Times New Roman" w:hAnsi="Times New Roman"/>
          <w:sz w:val="24"/>
          <w:szCs w:val="24"/>
          <w:lang w:val="ru-RU"/>
        </w:rPr>
      </w:pPr>
      <w:r w:rsidRPr="004E498C">
        <w:rPr>
          <w:rFonts w:ascii="Times New Roman" w:hAnsi="Times New Roman"/>
          <w:sz w:val="24"/>
          <w:szCs w:val="24"/>
          <w:lang w:val="ru-RU"/>
        </w:rPr>
        <w:lastRenderedPageBreak/>
        <w:t xml:space="preserve">В </w:t>
      </w:r>
      <w:r w:rsidR="00060C46">
        <w:rPr>
          <w:rFonts w:ascii="Times New Roman" w:hAnsi="Times New Roman"/>
          <w:sz w:val="24"/>
          <w:szCs w:val="24"/>
          <w:lang w:val="ru-RU"/>
        </w:rPr>
        <w:t xml:space="preserve">целях развития брендовой и имиджевой культуры в деятельности школы, в </w:t>
      </w:r>
      <w:r w:rsidRPr="004E498C">
        <w:rPr>
          <w:rFonts w:ascii="Times New Roman" w:hAnsi="Times New Roman"/>
          <w:sz w:val="24"/>
          <w:szCs w:val="24"/>
          <w:lang w:val="ru-RU"/>
        </w:rPr>
        <w:t>201</w:t>
      </w:r>
      <w:r>
        <w:rPr>
          <w:rFonts w:ascii="Times New Roman" w:hAnsi="Times New Roman"/>
          <w:sz w:val="24"/>
          <w:szCs w:val="24"/>
          <w:lang w:val="ru-RU"/>
        </w:rPr>
        <w:t>8</w:t>
      </w:r>
      <w:r w:rsidRPr="004E498C">
        <w:rPr>
          <w:rFonts w:ascii="Times New Roman" w:hAnsi="Times New Roman"/>
          <w:sz w:val="24"/>
          <w:szCs w:val="24"/>
          <w:lang w:val="ru-RU"/>
        </w:rPr>
        <w:t xml:space="preserve"> году </w:t>
      </w:r>
      <w:r>
        <w:rPr>
          <w:rFonts w:ascii="Times New Roman" w:hAnsi="Times New Roman"/>
          <w:sz w:val="24"/>
          <w:szCs w:val="24"/>
          <w:lang w:val="ru-RU"/>
        </w:rPr>
        <w:t xml:space="preserve">выпускницей нашей школы Мальцевой Софьей </w:t>
      </w:r>
      <w:r w:rsidRPr="004E498C">
        <w:rPr>
          <w:rFonts w:ascii="Times New Roman" w:hAnsi="Times New Roman"/>
          <w:sz w:val="24"/>
          <w:szCs w:val="24"/>
          <w:lang w:val="ru-RU"/>
        </w:rPr>
        <w:t>разработана эмблема МБОУ «Карымкарская СОШ»</w:t>
      </w:r>
      <w:r w:rsidR="006E484E">
        <w:rPr>
          <w:rFonts w:ascii="Times New Roman" w:hAnsi="Times New Roman"/>
          <w:sz w:val="24"/>
          <w:szCs w:val="24"/>
          <w:lang w:val="ru-RU"/>
        </w:rPr>
        <w:t xml:space="preserve"> (в то время - МКОУ)</w:t>
      </w:r>
      <w:r w:rsidR="00060C46">
        <w:rPr>
          <w:rFonts w:ascii="Times New Roman" w:hAnsi="Times New Roman"/>
          <w:sz w:val="24"/>
          <w:szCs w:val="24"/>
          <w:lang w:val="ru-RU"/>
        </w:rPr>
        <w:t>, используемая при оформлении отчетов, презентаций о деятельности школы, на баннерах и т.д.</w:t>
      </w:r>
      <w:r>
        <w:rPr>
          <w:rFonts w:ascii="Times New Roman" w:hAnsi="Times New Roman"/>
          <w:sz w:val="24"/>
          <w:szCs w:val="24"/>
          <w:lang w:val="ru-RU"/>
        </w:rPr>
        <w:t>:</w:t>
      </w:r>
    </w:p>
    <w:p w:rsidR="004E498C" w:rsidRPr="004E498C" w:rsidRDefault="00C24BC1" w:rsidP="00060C46">
      <w:pPr>
        <w:pStyle w:val="a4"/>
        <w:widowControl/>
        <w:spacing w:after="0"/>
        <w:ind w:left="0" w:firstLine="709"/>
        <w:jc w:val="center"/>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2200275" cy="1466850"/>
            <wp:effectExtent l="19050" t="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2200275" cy="1466850"/>
                    </a:xfrm>
                    <a:prstGeom prst="rect">
                      <a:avLst/>
                    </a:prstGeom>
                    <a:noFill/>
                    <a:ln w="9525">
                      <a:noFill/>
                      <a:miter lim="800000"/>
                      <a:headEnd/>
                      <a:tailEnd/>
                    </a:ln>
                  </pic:spPr>
                </pic:pic>
              </a:graphicData>
            </a:graphic>
          </wp:inline>
        </w:drawing>
      </w:r>
    </w:p>
    <w:p w:rsidR="006743C1" w:rsidRPr="00060C46" w:rsidRDefault="006E484E" w:rsidP="006743C1">
      <w:pPr>
        <w:pStyle w:val="af8"/>
        <w:spacing w:before="0" w:beforeAutospacing="0" w:after="0" w:afterAutospacing="0"/>
        <w:ind w:firstLine="709"/>
        <w:jc w:val="both"/>
        <w:rPr>
          <w:b/>
          <w:lang w:val="ru-RU"/>
        </w:rPr>
      </w:pPr>
      <w:r w:rsidRPr="00060C46">
        <w:rPr>
          <w:b/>
          <w:lang w:val="ru-RU"/>
        </w:rPr>
        <w:t>С</w:t>
      </w:r>
      <w:r w:rsidR="006743C1" w:rsidRPr="0017772B">
        <w:rPr>
          <w:b/>
          <w:lang w:val="ru-RU"/>
        </w:rPr>
        <w:t xml:space="preserve">оциальные партнеры </w:t>
      </w:r>
      <w:r w:rsidR="0059211D" w:rsidRPr="00060C46">
        <w:rPr>
          <w:b/>
          <w:lang w:val="ru-RU"/>
        </w:rPr>
        <w:t>МБОУ «Карымкарская СОШ»</w:t>
      </w:r>
      <w:r w:rsidR="006743C1" w:rsidRPr="0017772B">
        <w:rPr>
          <w:b/>
          <w:lang w:val="ru-RU"/>
        </w:rPr>
        <w:t>, их роль, возможности в развитии, совершенствовании условий воспитания, воспитательной деятельности</w:t>
      </w:r>
      <w:r w:rsidRPr="00060C46">
        <w:rPr>
          <w:b/>
          <w:lang w:val="ru-RU"/>
        </w:rPr>
        <w:t>.</w:t>
      </w:r>
      <w:r w:rsidR="00060C46">
        <w:rPr>
          <w:b/>
          <w:lang w:val="ru-RU"/>
        </w:rPr>
        <w:t xml:space="preserve"> </w:t>
      </w:r>
      <w:r w:rsidR="00060C46" w:rsidRPr="00060C46">
        <w:rPr>
          <w:b/>
          <w:lang w:val="ru-RU"/>
        </w:rPr>
        <w:t>Р</w:t>
      </w:r>
      <w:r w:rsidR="00060C46" w:rsidRPr="0017772B">
        <w:rPr>
          <w:b/>
          <w:lang w:val="ru-RU"/>
        </w:rPr>
        <w:t xml:space="preserve">еализуемые инновационные, перспективные воспитательные практики, определяющие "уникальность" </w:t>
      </w:r>
      <w:r w:rsidR="00060C46" w:rsidRPr="00060C46">
        <w:rPr>
          <w:b/>
          <w:lang w:val="ru-RU"/>
        </w:rPr>
        <w:t>МБОУ «Карымкарская СОШ».</w:t>
      </w:r>
    </w:p>
    <w:p w:rsidR="006E484E" w:rsidRPr="006E484E" w:rsidRDefault="006E484E" w:rsidP="006E484E">
      <w:pPr>
        <w:spacing w:after="0" w:line="274" w:lineRule="exact"/>
        <w:ind w:firstLine="709"/>
        <w:jc w:val="both"/>
        <w:rPr>
          <w:rFonts w:ascii="Times New Roman" w:hAnsi="Times New Roman"/>
          <w:spacing w:val="-1"/>
          <w:sz w:val="24"/>
          <w:szCs w:val="24"/>
          <w:lang w:val="ru-RU"/>
        </w:rPr>
      </w:pPr>
      <w:r w:rsidRPr="006E484E">
        <w:rPr>
          <w:rFonts w:ascii="Times New Roman" w:hAnsi="Times New Roman"/>
          <w:spacing w:val="-1"/>
          <w:sz w:val="24"/>
          <w:szCs w:val="24"/>
          <w:lang w:val="ru-RU"/>
        </w:rPr>
        <w:t xml:space="preserve">С целью ориентации учащихся на индивидуальное обучение и социализацию, на подготовку к осознанному  и ответственному выбору сферы будущей профессиональной деятельности в МБОУ «Карымкарская СОШ» реализуется комплексная профориентационная программа, логической частью которой стало введение предпрофильного обучения. С 2017 года в школе организован и успешно действует уникальная модель профориентации: класс предпрофильного обучения индустриально-технологического направления («нефтегазкласс»), созданный на базе 7 класса. В 2018 году «Нефтегазкласс» стал сводным, включив в свои ряды 30 ребят 7-11 классов (это 42% всех обучающихся 7-11 классов), имеющих стойкое желание продолжать обучения в ССУЗах и ВУЗах этого направления. </w:t>
      </w:r>
    </w:p>
    <w:p w:rsidR="006E484E" w:rsidRDefault="006E484E" w:rsidP="006E484E">
      <w:pPr>
        <w:spacing w:after="0" w:line="274" w:lineRule="exact"/>
        <w:ind w:firstLine="709"/>
        <w:jc w:val="both"/>
        <w:rPr>
          <w:rFonts w:ascii="Times New Roman" w:hAnsi="Times New Roman"/>
          <w:spacing w:val="-1"/>
          <w:sz w:val="24"/>
          <w:szCs w:val="24"/>
          <w:lang w:val="ru-RU"/>
        </w:rPr>
      </w:pPr>
      <w:r w:rsidRPr="006E484E">
        <w:rPr>
          <w:rFonts w:ascii="Times New Roman" w:hAnsi="Times New Roman"/>
          <w:spacing w:val="-1"/>
          <w:sz w:val="24"/>
          <w:szCs w:val="24"/>
          <w:lang w:val="ru-RU"/>
        </w:rPr>
        <w:t xml:space="preserve">Заключение </w:t>
      </w:r>
      <w:r>
        <w:rPr>
          <w:rFonts w:ascii="Times New Roman" w:hAnsi="Times New Roman"/>
          <w:spacing w:val="-1"/>
          <w:sz w:val="24"/>
          <w:szCs w:val="24"/>
          <w:lang w:val="ru-RU"/>
        </w:rPr>
        <w:t xml:space="preserve">в 2018 году </w:t>
      </w:r>
      <w:r w:rsidRPr="006E484E">
        <w:rPr>
          <w:rFonts w:ascii="Times New Roman" w:hAnsi="Times New Roman"/>
          <w:spacing w:val="-1"/>
          <w:sz w:val="24"/>
          <w:szCs w:val="24"/>
          <w:lang w:val="ru-RU"/>
        </w:rPr>
        <w:t xml:space="preserve">соглашений о сотрудничестве с </w:t>
      </w:r>
      <w:r>
        <w:rPr>
          <w:rFonts w:ascii="Times New Roman" w:hAnsi="Times New Roman"/>
          <w:spacing w:val="-1"/>
          <w:sz w:val="24"/>
          <w:szCs w:val="24"/>
          <w:lang w:val="ru-RU"/>
        </w:rPr>
        <w:t xml:space="preserve">крупнейшим нефтегазодобывающим предприятием региона и страны - </w:t>
      </w:r>
      <w:r w:rsidRPr="006E484E">
        <w:rPr>
          <w:rFonts w:ascii="Times New Roman" w:hAnsi="Times New Roman"/>
          <w:spacing w:val="-1"/>
          <w:sz w:val="24"/>
          <w:szCs w:val="24"/>
          <w:lang w:val="ru-RU"/>
        </w:rPr>
        <w:t xml:space="preserve">ПАО «Сургутнефтегаз» и </w:t>
      </w:r>
      <w:r>
        <w:rPr>
          <w:rFonts w:ascii="Times New Roman" w:hAnsi="Times New Roman"/>
          <w:spacing w:val="-1"/>
          <w:sz w:val="24"/>
          <w:szCs w:val="24"/>
          <w:lang w:val="ru-RU"/>
        </w:rPr>
        <w:t xml:space="preserve">одним из флагманов высшего технологического образования - </w:t>
      </w:r>
      <w:r w:rsidRPr="006E484E">
        <w:rPr>
          <w:rFonts w:ascii="Times New Roman" w:hAnsi="Times New Roman"/>
          <w:spacing w:val="-1"/>
          <w:sz w:val="24"/>
          <w:szCs w:val="24"/>
          <w:lang w:val="ru-RU"/>
        </w:rPr>
        <w:t xml:space="preserve">ФГБОУ ВО «Тюменский индустриальный университет» стало основой для трансформации школьной профориентационной программы в комплексную программу «Школа-ВУЗ-предприятие». </w:t>
      </w:r>
    </w:p>
    <w:p w:rsidR="00532884" w:rsidRPr="00532884" w:rsidRDefault="00532884" w:rsidP="006E484E">
      <w:pPr>
        <w:spacing w:after="0" w:line="274" w:lineRule="exact"/>
        <w:ind w:firstLine="709"/>
        <w:jc w:val="both"/>
        <w:rPr>
          <w:rFonts w:ascii="Times New Roman" w:hAnsi="Times New Roman"/>
          <w:spacing w:val="-1"/>
          <w:sz w:val="24"/>
          <w:szCs w:val="24"/>
          <w:lang w:val="ru-RU"/>
        </w:rPr>
      </w:pPr>
      <w:r w:rsidRPr="00532884">
        <w:rPr>
          <w:rFonts w:ascii="Times New Roman" w:hAnsi="Times New Roman"/>
          <w:sz w:val="24"/>
          <w:szCs w:val="24"/>
          <w:lang w:val="ru-RU"/>
        </w:rPr>
        <w:t>Приказом Управления образования и молодежной политики администрации Октябрьского района от 15.10.2018г №767-од «О присвоении статуса муниципальной опорной площадки» муниципальному казенному общеобразовательному учреждению «Карымкарская средняя общеобразовательная школа» присвоен статус муниципальной опорной площадки по реализации форм и технологий предпрофильного и профильного обучения в рамках проекта «Школа-ВУЗ-предприятие».</w:t>
      </w:r>
    </w:p>
    <w:p w:rsidR="006E484E" w:rsidRDefault="006E484E" w:rsidP="006E484E">
      <w:pPr>
        <w:spacing w:after="0" w:line="274" w:lineRule="exact"/>
        <w:ind w:firstLine="709"/>
        <w:jc w:val="both"/>
        <w:rPr>
          <w:rFonts w:ascii="Times New Roman" w:hAnsi="Times New Roman"/>
          <w:spacing w:val="-1"/>
          <w:sz w:val="24"/>
          <w:szCs w:val="24"/>
          <w:lang w:val="ru-RU"/>
        </w:rPr>
      </w:pPr>
      <w:r w:rsidRPr="006E484E">
        <w:rPr>
          <w:rFonts w:ascii="Times New Roman" w:hAnsi="Times New Roman"/>
          <w:spacing w:val="-1"/>
          <w:sz w:val="24"/>
          <w:szCs w:val="24"/>
          <w:lang w:val="ru-RU"/>
        </w:rPr>
        <w:t>Благодаря сотрудничеству с Тюменским индустриальным университетом обучающиеся 10-11 классов сводного «нефтегазкласса» могут параллельно дистанционно стать слушателями Индустриального класса данного ВУЗа. Еженедельно преподаватели ТИУ проводят с нашими ребятами занятия по физике и математике. По завершении обучения ребята получают дополнительные 10 баллов к результатам ЕГЭ при поступлении в Тюменский индустриальный университет.</w:t>
      </w:r>
    </w:p>
    <w:p w:rsidR="00A34294" w:rsidRPr="00A34294" w:rsidRDefault="00A34294" w:rsidP="00A34294">
      <w:pPr>
        <w:spacing w:after="0" w:line="274" w:lineRule="exact"/>
        <w:ind w:firstLine="709"/>
        <w:jc w:val="both"/>
        <w:rPr>
          <w:rFonts w:ascii="Times New Roman" w:hAnsi="Times New Roman"/>
          <w:spacing w:val="-1"/>
          <w:sz w:val="24"/>
          <w:szCs w:val="24"/>
          <w:lang w:val="ru-RU"/>
        </w:rPr>
      </w:pPr>
      <w:r w:rsidRPr="00A34294">
        <w:rPr>
          <w:rFonts w:ascii="Times New Roman" w:hAnsi="Times New Roman"/>
          <w:spacing w:val="-1"/>
          <w:sz w:val="24"/>
          <w:szCs w:val="24"/>
          <w:lang w:val="ru-RU"/>
        </w:rPr>
        <w:t>2 выпускника Индустриального класса 2022 года стали студентами Тюменского индустриального университета: Вегеш Иван – студент  1 курса бакалавриата по направлению «Техносферная безопасность», Собянин Глеб студент 1 курса по направлению «Нефтегазовое дело» (СПО).</w:t>
      </w:r>
      <w:r>
        <w:rPr>
          <w:rFonts w:ascii="Times New Roman" w:hAnsi="Times New Roman"/>
          <w:spacing w:val="-1"/>
          <w:sz w:val="24"/>
          <w:szCs w:val="24"/>
          <w:lang w:val="ru-RU"/>
        </w:rPr>
        <w:t xml:space="preserve"> В 2023 году вновь два выпускника </w:t>
      </w:r>
      <w:r w:rsidRPr="006E484E">
        <w:rPr>
          <w:rFonts w:ascii="Times New Roman" w:hAnsi="Times New Roman"/>
          <w:spacing w:val="-1"/>
          <w:sz w:val="24"/>
          <w:szCs w:val="24"/>
          <w:lang w:val="ru-RU"/>
        </w:rPr>
        <w:t>МБОУ «Карымкарская СОШ»</w:t>
      </w:r>
      <w:r>
        <w:rPr>
          <w:rFonts w:ascii="Times New Roman" w:hAnsi="Times New Roman"/>
          <w:spacing w:val="-1"/>
          <w:sz w:val="24"/>
          <w:szCs w:val="24"/>
          <w:lang w:val="ru-RU"/>
        </w:rPr>
        <w:t>, одновременно завершившие обучение в Индустриальном классе ФГБОУ ВО «</w:t>
      </w:r>
      <w:r w:rsidRPr="006E484E">
        <w:rPr>
          <w:rFonts w:ascii="Times New Roman" w:hAnsi="Times New Roman"/>
          <w:spacing w:val="-1"/>
          <w:sz w:val="24"/>
          <w:szCs w:val="24"/>
          <w:lang w:val="ru-RU"/>
        </w:rPr>
        <w:t>Тюменский индустриальный университет</w:t>
      </w:r>
      <w:r>
        <w:rPr>
          <w:rFonts w:ascii="Times New Roman" w:hAnsi="Times New Roman"/>
          <w:spacing w:val="-1"/>
          <w:sz w:val="24"/>
          <w:szCs w:val="24"/>
          <w:lang w:val="ru-RU"/>
        </w:rPr>
        <w:t xml:space="preserve">» стали студентами эжтого ВУЗа: Золотарев Владислав </w:t>
      </w:r>
      <w:r w:rsidRPr="00A34294">
        <w:rPr>
          <w:rFonts w:ascii="Times New Roman" w:hAnsi="Times New Roman"/>
          <w:spacing w:val="-1"/>
          <w:sz w:val="24"/>
          <w:szCs w:val="24"/>
          <w:lang w:val="ru-RU"/>
        </w:rPr>
        <w:t xml:space="preserve">студент  1 курса бакалавриата по </w:t>
      </w:r>
      <w:r w:rsidR="00532884">
        <w:rPr>
          <w:rFonts w:ascii="Times New Roman" w:hAnsi="Times New Roman"/>
          <w:spacing w:val="-1"/>
          <w:sz w:val="24"/>
          <w:szCs w:val="24"/>
          <w:lang w:val="ru-RU"/>
        </w:rPr>
        <w:t>специальности</w:t>
      </w:r>
      <w:r w:rsidRPr="00A34294">
        <w:rPr>
          <w:rFonts w:ascii="Times New Roman" w:hAnsi="Times New Roman"/>
          <w:spacing w:val="-1"/>
          <w:sz w:val="24"/>
          <w:szCs w:val="24"/>
          <w:lang w:val="ru-RU"/>
        </w:rPr>
        <w:t xml:space="preserve"> «</w:t>
      </w:r>
      <w:r w:rsidR="00532884">
        <w:rPr>
          <w:rFonts w:ascii="Times New Roman" w:hAnsi="Times New Roman"/>
          <w:spacing w:val="-1"/>
          <w:sz w:val="24"/>
          <w:szCs w:val="24"/>
          <w:lang w:val="ru-RU"/>
        </w:rPr>
        <w:t>Землеустройство и</w:t>
      </w:r>
      <w:r>
        <w:rPr>
          <w:rFonts w:ascii="Times New Roman" w:hAnsi="Times New Roman"/>
          <w:spacing w:val="-1"/>
          <w:sz w:val="24"/>
          <w:szCs w:val="24"/>
          <w:lang w:val="ru-RU"/>
        </w:rPr>
        <w:t xml:space="preserve"> кадастр</w:t>
      </w:r>
      <w:r w:rsidR="00532884">
        <w:rPr>
          <w:rFonts w:ascii="Times New Roman" w:hAnsi="Times New Roman"/>
          <w:spacing w:val="-1"/>
          <w:sz w:val="24"/>
          <w:szCs w:val="24"/>
          <w:lang w:val="ru-RU"/>
        </w:rPr>
        <w:t>ы</w:t>
      </w:r>
      <w:r w:rsidRPr="00A34294">
        <w:rPr>
          <w:rFonts w:ascii="Times New Roman" w:hAnsi="Times New Roman"/>
          <w:spacing w:val="-1"/>
          <w:sz w:val="24"/>
          <w:szCs w:val="24"/>
          <w:lang w:val="ru-RU"/>
        </w:rPr>
        <w:t>»</w:t>
      </w:r>
      <w:r>
        <w:rPr>
          <w:rFonts w:ascii="Times New Roman" w:hAnsi="Times New Roman"/>
          <w:spacing w:val="-1"/>
          <w:sz w:val="24"/>
          <w:szCs w:val="24"/>
          <w:lang w:val="ru-RU"/>
        </w:rPr>
        <w:t xml:space="preserve">, Скородумов Данил - </w:t>
      </w:r>
      <w:r w:rsidRPr="00A34294">
        <w:rPr>
          <w:rFonts w:ascii="Times New Roman" w:hAnsi="Times New Roman"/>
          <w:spacing w:val="-1"/>
          <w:sz w:val="24"/>
          <w:szCs w:val="24"/>
          <w:lang w:val="ru-RU"/>
        </w:rPr>
        <w:t xml:space="preserve">студент  1 курса бакалавриата по </w:t>
      </w:r>
      <w:r w:rsidR="00532884">
        <w:rPr>
          <w:rFonts w:ascii="Times New Roman" w:hAnsi="Times New Roman"/>
          <w:spacing w:val="-1"/>
          <w:sz w:val="24"/>
          <w:szCs w:val="24"/>
          <w:lang w:val="ru-RU"/>
        </w:rPr>
        <w:t>специальности</w:t>
      </w:r>
      <w:r w:rsidRPr="00A34294">
        <w:rPr>
          <w:rFonts w:ascii="Times New Roman" w:hAnsi="Times New Roman"/>
          <w:spacing w:val="-1"/>
          <w:sz w:val="24"/>
          <w:szCs w:val="24"/>
          <w:lang w:val="ru-RU"/>
        </w:rPr>
        <w:t xml:space="preserve"> «</w:t>
      </w:r>
      <w:r w:rsidR="00532884">
        <w:rPr>
          <w:rFonts w:ascii="Times New Roman" w:hAnsi="Times New Roman"/>
          <w:spacing w:val="-1"/>
          <w:sz w:val="24"/>
          <w:szCs w:val="24"/>
          <w:lang w:val="ru-RU"/>
        </w:rPr>
        <w:t>С</w:t>
      </w:r>
      <w:r>
        <w:rPr>
          <w:rFonts w:ascii="Times New Roman" w:hAnsi="Times New Roman"/>
          <w:spacing w:val="-1"/>
          <w:sz w:val="24"/>
          <w:szCs w:val="24"/>
          <w:lang w:val="ru-RU"/>
        </w:rPr>
        <w:t>троительство</w:t>
      </w:r>
      <w:r w:rsidRPr="00A34294">
        <w:rPr>
          <w:rFonts w:ascii="Times New Roman" w:hAnsi="Times New Roman"/>
          <w:spacing w:val="-1"/>
          <w:sz w:val="24"/>
          <w:szCs w:val="24"/>
          <w:lang w:val="ru-RU"/>
        </w:rPr>
        <w:t>»</w:t>
      </w:r>
      <w:r w:rsidR="00532884">
        <w:rPr>
          <w:rFonts w:ascii="Times New Roman" w:hAnsi="Times New Roman"/>
          <w:spacing w:val="-1"/>
          <w:sz w:val="24"/>
          <w:szCs w:val="24"/>
          <w:lang w:val="ru-RU"/>
        </w:rPr>
        <w:t>, а Алексеев Алексей стал студентом Института нефти и газа Югорского государственного университета по специальности «Электроэнергетика и электротехника». Еще 4 выпускника 2023 года поступили в колледжи на специальности технологического направления.</w:t>
      </w:r>
    </w:p>
    <w:p w:rsidR="00A34294" w:rsidRPr="006E484E" w:rsidRDefault="00A34294" w:rsidP="006E484E">
      <w:pPr>
        <w:spacing w:after="0" w:line="274" w:lineRule="exact"/>
        <w:ind w:firstLine="709"/>
        <w:jc w:val="both"/>
        <w:rPr>
          <w:rFonts w:ascii="Times New Roman" w:hAnsi="Times New Roman"/>
          <w:spacing w:val="-1"/>
          <w:sz w:val="24"/>
          <w:szCs w:val="24"/>
          <w:lang w:val="ru-RU"/>
        </w:rPr>
      </w:pPr>
    </w:p>
    <w:p w:rsidR="006E484E" w:rsidRPr="00060C46" w:rsidRDefault="006E484E" w:rsidP="006743C1">
      <w:pPr>
        <w:pStyle w:val="af8"/>
        <w:spacing w:before="0" w:beforeAutospacing="0" w:after="0" w:afterAutospacing="0"/>
        <w:ind w:firstLine="709"/>
        <w:jc w:val="both"/>
        <w:rPr>
          <w:lang w:val="ru-RU"/>
        </w:rPr>
      </w:pPr>
      <w:r w:rsidRPr="00060C46">
        <w:rPr>
          <w:lang w:val="ru-RU"/>
        </w:rPr>
        <w:t>Кроме того, школа</w:t>
      </w:r>
      <w:r w:rsidR="00532884">
        <w:rPr>
          <w:lang w:val="ru-RU"/>
        </w:rPr>
        <w:t xml:space="preserve"> активно использует социальное окружение в воспитательной работе и </w:t>
      </w:r>
      <w:r w:rsidRPr="00060C46">
        <w:rPr>
          <w:lang w:val="ru-RU"/>
        </w:rPr>
        <w:t xml:space="preserve"> сотрудничает </w:t>
      </w:r>
      <w:r w:rsidR="00060C46">
        <w:rPr>
          <w:lang w:val="ru-RU"/>
        </w:rPr>
        <w:t>с предприятиями и организациями, находящимися на территории п.Карымкары: МБУ ЦКД «Кедр», филиал БУ «Октябрьская РБ» в п.Карымкары, филиал «Центроспас-Югория».</w:t>
      </w:r>
    </w:p>
    <w:p w:rsidR="00532884" w:rsidRDefault="00532884" w:rsidP="006743C1">
      <w:pPr>
        <w:pStyle w:val="af8"/>
        <w:spacing w:before="0" w:beforeAutospacing="0" w:after="0" w:afterAutospacing="0"/>
        <w:ind w:firstLine="709"/>
        <w:jc w:val="both"/>
        <w:rPr>
          <w:highlight w:val="yellow"/>
          <w:lang w:val="ru-RU"/>
        </w:rPr>
      </w:pPr>
    </w:p>
    <w:p w:rsidR="009868FB" w:rsidRPr="009868FB" w:rsidRDefault="009868FB" w:rsidP="009868FB">
      <w:pPr>
        <w:pStyle w:val="af8"/>
        <w:spacing w:before="0" w:beforeAutospacing="0" w:after="0" w:afterAutospacing="0"/>
        <w:ind w:firstLine="709"/>
        <w:jc w:val="both"/>
        <w:rPr>
          <w:b/>
          <w:lang w:val="ru-RU"/>
        </w:rPr>
      </w:pPr>
      <w:r w:rsidRPr="009868FB">
        <w:rPr>
          <w:b/>
          <w:lang w:val="ru-RU"/>
        </w:rPr>
        <w:t>З</w:t>
      </w:r>
      <w:r w:rsidRPr="0017772B">
        <w:rPr>
          <w:b/>
          <w:lang w:val="ru-RU"/>
        </w:rPr>
        <w:t xml:space="preserve">начимые для воспитания проекты и программы, в которых </w:t>
      </w:r>
      <w:r w:rsidRPr="009868FB">
        <w:rPr>
          <w:b/>
          <w:lang w:val="ru-RU"/>
        </w:rPr>
        <w:t>МБОУ «Карымкарская СОШ»</w:t>
      </w:r>
      <w:r w:rsidRPr="0017772B">
        <w:rPr>
          <w:b/>
          <w:lang w:val="ru-RU"/>
        </w:rPr>
        <w:t xml:space="preserve">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r>
        <w:rPr>
          <w:b/>
          <w:lang w:val="ru-RU"/>
        </w:rPr>
        <w:t>.</w:t>
      </w:r>
    </w:p>
    <w:p w:rsidR="009868FB" w:rsidRPr="009868FB" w:rsidRDefault="009868FB" w:rsidP="006743C1">
      <w:pPr>
        <w:pStyle w:val="af8"/>
        <w:spacing w:before="0" w:beforeAutospacing="0" w:after="0" w:afterAutospacing="0"/>
        <w:ind w:firstLine="709"/>
        <w:jc w:val="both"/>
        <w:rPr>
          <w:lang w:val="ru-RU"/>
        </w:rPr>
      </w:pPr>
      <w:r w:rsidRPr="009868FB">
        <w:rPr>
          <w:lang w:val="ru-RU"/>
        </w:rPr>
        <w:t>МБОУ «Карымкарская СОШ» тесно включена в воспитательное пространство Российской Федерации и Ханты-Мансийского автономного округа - Югры. Школа является участником проектов «Юнармия», «Большая перемена», «Движение первых», «Орлята России», активно участвует в экологических проектах, таких как «Югра собирает», «Добрые крышечки».</w:t>
      </w:r>
    </w:p>
    <w:p w:rsidR="006743C1" w:rsidRPr="0017772B" w:rsidRDefault="009868FB" w:rsidP="006743C1">
      <w:pPr>
        <w:pStyle w:val="af8"/>
        <w:spacing w:before="0" w:beforeAutospacing="0" w:after="0" w:afterAutospacing="0"/>
        <w:ind w:firstLine="709"/>
        <w:jc w:val="both"/>
        <w:rPr>
          <w:b/>
          <w:lang w:val="ru-RU"/>
        </w:rPr>
      </w:pPr>
      <w:r w:rsidRPr="009868FB">
        <w:rPr>
          <w:b/>
          <w:lang w:val="ru-RU"/>
        </w:rPr>
        <w:t>Н</w:t>
      </w:r>
      <w:r w:rsidR="006743C1" w:rsidRPr="0017772B">
        <w:rPr>
          <w:b/>
          <w:lang w:val="ru-RU"/>
        </w:rPr>
        <w:t>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60C46" w:rsidRDefault="00060C46" w:rsidP="00060C46">
      <w:pPr>
        <w:spacing w:after="0" w:line="240" w:lineRule="auto"/>
        <w:ind w:right="-1" w:firstLine="709"/>
        <w:jc w:val="both"/>
        <w:rPr>
          <w:rFonts w:ascii="Times New Roman" w:hAnsi="Times New Roman"/>
          <w:sz w:val="24"/>
          <w:szCs w:val="24"/>
          <w:lang w:val="ru-RU"/>
        </w:rPr>
      </w:pPr>
      <w:r w:rsidRPr="00060C46">
        <w:rPr>
          <w:rFonts w:ascii="Times New Roman" w:eastAsia="Times New Roman" w:hAnsi="Times New Roman"/>
          <w:sz w:val="24"/>
          <w:szCs w:val="24"/>
          <w:lang w:val="ru-RU" w:eastAsia="ru-RU"/>
        </w:rPr>
        <w:t>В</w:t>
      </w:r>
      <w:r w:rsidRPr="00E83F06">
        <w:rPr>
          <w:rFonts w:ascii="Times New Roman" w:eastAsia="Times New Roman" w:hAnsi="Times New Roman"/>
          <w:sz w:val="24"/>
          <w:szCs w:val="24"/>
          <w:lang w:eastAsia="ru-RU"/>
        </w:rPr>
        <w:t> </w:t>
      </w:r>
      <w:r w:rsidRPr="00060C46">
        <w:rPr>
          <w:rFonts w:ascii="Times New Roman" w:eastAsia="Times New Roman" w:hAnsi="Times New Roman"/>
          <w:sz w:val="24"/>
          <w:szCs w:val="24"/>
          <w:lang w:val="ru-RU" w:eastAsia="ru-RU"/>
        </w:rPr>
        <w:t xml:space="preserve"> настоящее время в МБОУ «Карымкарская СОШ» воспитываются и обучаются дети от 1 года до 18 лет, проживающие на территории сельского поселения Карымкары. </w:t>
      </w:r>
      <w:r w:rsidRPr="00060C46">
        <w:rPr>
          <w:rFonts w:ascii="Times New Roman" w:hAnsi="Times New Roman"/>
          <w:sz w:val="24"/>
          <w:szCs w:val="24"/>
          <w:lang w:val="ru-RU"/>
        </w:rPr>
        <w:t>В 2022-2023 учебном году в школе функционировали 11 классов - комплектов с наполняемостью 166 обучающихся. В 1-4 классах обучается 70 учащихся, в 5-9 – 68 (1 обучающийся на дому), в 10-11 – 28 учащихся. Численность воспитанников трех разновозрастных дошкольных групп – 63 человека.</w:t>
      </w:r>
    </w:p>
    <w:p w:rsidR="009868FB" w:rsidRDefault="009868FB" w:rsidP="00060C46">
      <w:pPr>
        <w:spacing w:after="0" w:line="240" w:lineRule="auto"/>
        <w:ind w:right="-1" w:firstLine="709"/>
        <w:jc w:val="both"/>
        <w:rPr>
          <w:rFonts w:ascii="Times New Roman" w:hAnsi="Times New Roman"/>
          <w:sz w:val="24"/>
          <w:szCs w:val="24"/>
          <w:lang w:val="ru-RU"/>
        </w:rPr>
      </w:pPr>
      <w:r>
        <w:rPr>
          <w:rFonts w:ascii="Times New Roman" w:hAnsi="Times New Roman"/>
          <w:sz w:val="24"/>
          <w:szCs w:val="24"/>
          <w:lang w:val="ru-RU"/>
        </w:rPr>
        <w:t xml:space="preserve">Поселок Карымкары расположен в Октябрьском районе </w:t>
      </w:r>
      <w:r w:rsidRPr="009868FB">
        <w:rPr>
          <w:rFonts w:ascii="Times New Roman" w:hAnsi="Times New Roman"/>
          <w:sz w:val="24"/>
          <w:szCs w:val="24"/>
          <w:lang w:val="ru-RU"/>
        </w:rPr>
        <w:t xml:space="preserve">Ханты-Мансийского автономного округа </w:t>
      </w:r>
      <w:r>
        <w:rPr>
          <w:rFonts w:ascii="Times New Roman" w:hAnsi="Times New Roman"/>
          <w:sz w:val="24"/>
          <w:szCs w:val="24"/>
          <w:lang w:val="ru-RU"/>
        </w:rPr>
        <w:t>–</w:t>
      </w:r>
      <w:r w:rsidRPr="009868FB">
        <w:rPr>
          <w:rFonts w:ascii="Times New Roman" w:hAnsi="Times New Roman"/>
          <w:sz w:val="24"/>
          <w:szCs w:val="24"/>
          <w:lang w:val="ru-RU"/>
        </w:rPr>
        <w:t xml:space="preserve"> Югры</w:t>
      </w:r>
      <w:r>
        <w:rPr>
          <w:rFonts w:ascii="Times New Roman" w:hAnsi="Times New Roman"/>
          <w:sz w:val="24"/>
          <w:szCs w:val="24"/>
          <w:lang w:val="ru-RU"/>
        </w:rPr>
        <w:t xml:space="preserve">. Удаленность от районного центра (пгт Октябрьское) составляет 170 километров, при этом отсутствует всесезонная  транспортная связь, нет дороги с твердым покрытием. </w:t>
      </w:r>
    </w:p>
    <w:p w:rsidR="009868FB" w:rsidRDefault="009868FB" w:rsidP="00060C46">
      <w:pPr>
        <w:spacing w:after="0" w:line="240" w:lineRule="auto"/>
        <w:ind w:right="-1" w:firstLine="709"/>
        <w:jc w:val="both"/>
        <w:rPr>
          <w:rFonts w:ascii="Times New Roman" w:hAnsi="Times New Roman"/>
          <w:sz w:val="24"/>
          <w:szCs w:val="24"/>
          <w:lang w:val="ru-RU"/>
        </w:rPr>
      </w:pPr>
      <w:r>
        <w:rPr>
          <w:rFonts w:ascii="Times New Roman" w:hAnsi="Times New Roman"/>
          <w:sz w:val="24"/>
          <w:szCs w:val="24"/>
          <w:lang w:val="ru-RU"/>
        </w:rPr>
        <w:t>В поселке проживает 1066 человек. Часть населения работает на Рогожниковском месторождении ПАО «Сургутнефтегаз» вахтовым методом либо по сменам.</w:t>
      </w:r>
    </w:p>
    <w:p w:rsidR="009868FB" w:rsidRPr="009868FB" w:rsidRDefault="009868FB" w:rsidP="00060C46">
      <w:pPr>
        <w:spacing w:after="0" w:line="240" w:lineRule="auto"/>
        <w:ind w:right="-1" w:firstLine="709"/>
        <w:jc w:val="both"/>
        <w:rPr>
          <w:rFonts w:ascii="Times New Roman" w:hAnsi="Times New Roman"/>
          <w:sz w:val="24"/>
          <w:szCs w:val="24"/>
          <w:lang w:val="ru-RU"/>
        </w:rPr>
      </w:pPr>
      <w:r>
        <w:rPr>
          <w:rFonts w:ascii="Times New Roman" w:hAnsi="Times New Roman"/>
          <w:sz w:val="24"/>
          <w:szCs w:val="24"/>
          <w:lang w:val="ru-RU"/>
        </w:rPr>
        <w:t xml:space="preserve">Многодетных семей в п.Карымкары 46, в школе обучаются 89 детей из 45 многодетных семей. Детей из неполных семей – 29. </w:t>
      </w:r>
    </w:p>
    <w:p w:rsidR="00060C46" w:rsidRDefault="00060C46" w:rsidP="00060C46">
      <w:pPr>
        <w:spacing w:after="0" w:line="240" w:lineRule="auto"/>
        <w:ind w:right="-1" w:firstLine="709"/>
        <w:jc w:val="both"/>
        <w:rPr>
          <w:rFonts w:ascii="Times New Roman" w:hAnsi="Times New Roman"/>
          <w:sz w:val="24"/>
          <w:szCs w:val="24"/>
          <w:lang w:val="ru-RU"/>
        </w:rPr>
      </w:pPr>
      <w:r w:rsidRPr="00060C46">
        <w:rPr>
          <w:rFonts w:ascii="Times New Roman" w:hAnsi="Times New Roman"/>
          <w:sz w:val="24"/>
          <w:szCs w:val="24"/>
          <w:lang w:val="ru-RU"/>
        </w:rPr>
        <w:t>Значительная часть трудоспособного населения (особенно женщины) поселка Карымкары профессионально не востребована, так как в населенном пункте ограниченное число рабочих мест в действующих учреждениях – школа</w:t>
      </w:r>
      <w:r w:rsidR="00532884">
        <w:rPr>
          <w:rFonts w:ascii="Times New Roman" w:hAnsi="Times New Roman"/>
          <w:sz w:val="24"/>
          <w:szCs w:val="24"/>
          <w:lang w:val="ru-RU"/>
        </w:rPr>
        <w:t>-</w:t>
      </w:r>
      <w:r w:rsidRPr="00060C46">
        <w:rPr>
          <w:rFonts w:ascii="Times New Roman" w:hAnsi="Times New Roman"/>
          <w:sz w:val="24"/>
          <w:szCs w:val="24"/>
          <w:lang w:val="ru-RU"/>
        </w:rPr>
        <w:t>детский сад, дом культуры, предприятие ЖКХ. Возможно, по этой причине увеличивается число детей, чьи семьи признаны малообеспеченными. На конец 2022-2023 учебного года детей из малообеспеченных семей - 8 (для сравнения – в 2016-2017 учебном году в школе обучалось 4 человека из малообеспеченных семей).</w:t>
      </w:r>
    </w:p>
    <w:p w:rsidR="009868FB" w:rsidRPr="00060C46" w:rsidRDefault="009868FB" w:rsidP="00060C46">
      <w:pPr>
        <w:spacing w:after="0" w:line="240" w:lineRule="auto"/>
        <w:ind w:right="-1" w:firstLine="709"/>
        <w:jc w:val="both"/>
        <w:rPr>
          <w:rFonts w:ascii="Times New Roman" w:hAnsi="Times New Roman"/>
          <w:sz w:val="24"/>
          <w:szCs w:val="24"/>
          <w:lang w:val="ru-RU"/>
        </w:rPr>
      </w:pPr>
      <w:r>
        <w:rPr>
          <w:rFonts w:ascii="Times New Roman" w:hAnsi="Times New Roman"/>
          <w:sz w:val="24"/>
          <w:szCs w:val="24"/>
          <w:lang w:val="ru-RU"/>
        </w:rPr>
        <w:t>В муниципальном реестре неблагополучных семей в настоящее время нет семей из п.Карымкары, находящихся на учете. Детей, состоящих на учете в ТКДНиЗП, в ПДН – также нет. На внутришкольном контроле находятся дети из группы социального риска – 6 обучающихся.</w:t>
      </w:r>
    </w:p>
    <w:p w:rsidR="00060C46" w:rsidRPr="00060C46" w:rsidRDefault="00060C46" w:rsidP="00060C46">
      <w:pPr>
        <w:spacing w:after="0" w:line="240" w:lineRule="auto"/>
        <w:ind w:right="-1" w:firstLine="709"/>
        <w:jc w:val="both"/>
        <w:rPr>
          <w:rFonts w:ascii="Times New Roman" w:hAnsi="Times New Roman"/>
          <w:sz w:val="24"/>
          <w:szCs w:val="24"/>
          <w:lang w:val="ru-RU"/>
        </w:rPr>
      </w:pPr>
      <w:r w:rsidRPr="00060C46">
        <w:rPr>
          <w:rFonts w:ascii="Times New Roman" w:hAnsi="Times New Roman"/>
          <w:sz w:val="24"/>
          <w:szCs w:val="24"/>
          <w:lang w:val="ru-RU"/>
        </w:rPr>
        <w:t>В поселке отсутствуют специализированные центры для организованного досуга населения и занятия подростков во внеурочное время, кроме школы и Дома культуры. Поэтому одно из главных направлений работы школы – организация занятости учащихся через расширение сети внеурочных курсов, спортивных секций, кружков по интересам, расширение сотрудничества с сельским домом культуры, максимальное обеспечение участия детей в мероприятиях поселка и района, организация работы с детьми «группы риска».</w:t>
      </w:r>
    </w:p>
    <w:p w:rsidR="00060C46" w:rsidRPr="00060C46" w:rsidRDefault="00060C46" w:rsidP="00060C46">
      <w:pPr>
        <w:spacing w:after="0" w:line="240" w:lineRule="auto"/>
        <w:ind w:right="-1" w:firstLine="709"/>
        <w:jc w:val="both"/>
        <w:rPr>
          <w:rFonts w:ascii="Times New Roman" w:hAnsi="Times New Roman"/>
          <w:sz w:val="24"/>
          <w:szCs w:val="24"/>
          <w:lang w:val="ru-RU"/>
        </w:rPr>
      </w:pPr>
      <w:r w:rsidRPr="00060C46">
        <w:rPr>
          <w:rFonts w:ascii="Times New Roman" w:hAnsi="Times New Roman"/>
          <w:sz w:val="24"/>
          <w:szCs w:val="24"/>
          <w:lang w:val="ru-RU"/>
        </w:rPr>
        <w:t>Еще одной важной проблемой в работе с неблагополучными семьями и детьми является отсутствие постоянно проживающего в поселке участкового уполномоченного инспектора ОВД, приезжающий по сменному графику сотрудник должен охватить 6 значительно удаленных друг от друга поселений – от Заречного до Горнореченска. Более того, УУИ ОВД при обращении к ним за помощью и содействием, например при посещении неблагополучных семей, отвечают, что это не их обязанности, а сотрудников ПДН. Таким образом, постоянная смена участковых, отсутствие системной работы по профилактике правонарушений и преступлений среди несовершеннолетних со стороны органов правопорядка – это громадная проблема для педагогов. В результате этого ответственность за профилактическую работу с несовершеннолетними на территории поселка целиком ложится на педагогов школы и детского сада.</w:t>
      </w:r>
    </w:p>
    <w:p w:rsidR="00532884" w:rsidRDefault="00532884" w:rsidP="006743C1">
      <w:pPr>
        <w:pStyle w:val="af8"/>
        <w:spacing w:before="0" w:beforeAutospacing="0" w:after="0" w:afterAutospacing="0"/>
        <w:ind w:firstLine="709"/>
        <w:jc w:val="both"/>
        <w:rPr>
          <w:lang w:val="ru-RU"/>
        </w:rPr>
      </w:pPr>
    </w:p>
    <w:p w:rsidR="00532884" w:rsidRPr="00532884" w:rsidRDefault="00532884" w:rsidP="006743C1">
      <w:pPr>
        <w:pStyle w:val="af8"/>
        <w:spacing w:before="0" w:beforeAutospacing="0" w:after="0" w:afterAutospacing="0"/>
        <w:ind w:firstLine="709"/>
        <w:jc w:val="both"/>
        <w:rPr>
          <w:lang w:val="ru-RU"/>
        </w:rPr>
      </w:pPr>
      <w:r>
        <w:rPr>
          <w:lang w:val="ru-RU"/>
        </w:rPr>
        <w:lastRenderedPageBreak/>
        <w:t>О</w:t>
      </w:r>
      <w:r w:rsidR="006743C1" w:rsidRPr="0017772B">
        <w:rPr>
          <w:lang w:val="ru-RU"/>
        </w:rPr>
        <w:t xml:space="preserve">рганизационно-правовая форма </w:t>
      </w:r>
      <w:r w:rsidR="0059211D">
        <w:rPr>
          <w:lang w:val="ru-RU"/>
        </w:rPr>
        <w:t>МБОУ «Карымкарская СОШ»</w:t>
      </w:r>
      <w:r>
        <w:rPr>
          <w:lang w:val="ru-RU"/>
        </w:rPr>
        <w:t xml:space="preserve"> - бюджетное образовательное учреждение. Основной вид деятельности - р</w:t>
      </w:r>
      <w:r w:rsidRPr="0017772B">
        <w:rPr>
          <w:rStyle w:val="14pt"/>
          <w:sz w:val="24"/>
          <w:szCs w:val="24"/>
          <w:lang w:val="ru-RU"/>
        </w:rPr>
        <w:t>еализация образовательных программ дошкольного,  начального общего, основного общего, среднего общего образования</w:t>
      </w:r>
      <w:r>
        <w:rPr>
          <w:rStyle w:val="14pt"/>
          <w:sz w:val="24"/>
          <w:szCs w:val="24"/>
          <w:lang w:val="ru-RU"/>
        </w:rPr>
        <w:t>.</w:t>
      </w:r>
    </w:p>
    <w:p w:rsidR="006743C1" w:rsidRPr="00B1645A" w:rsidRDefault="00B1645A" w:rsidP="006743C1">
      <w:pPr>
        <w:pStyle w:val="af8"/>
        <w:spacing w:before="0" w:beforeAutospacing="0" w:after="0" w:afterAutospacing="0"/>
        <w:ind w:firstLine="709"/>
        <w:jc w:val="both"/>
        <w:rPr>
          <w:lang w:val="ru-RU"/>
        </w:rPr>
      </w:pPr>
      <w:r>
        <w:rPr>
          <w:lang w:val="ru-RU"/>
        </w:rPr>
        <w:t>Р</w:t>
      </w:r>
      <w:r w:rsidR="006743C1" w:rsidRPr="0017772B">
        <w:rPr>
          <w:lang w:val="ru-RU"/>
        </w:rPr>
        <w:t xml:space="preserve">ежим деятельности </w:t>
      </w:r>
      <w:r>
        <w:rPr>
          <w:lang w:val="ru-RU"/>
        </w:rPr>
        <w:t>– 5-дневная учебная неделя, занятия проводятся в одну смену.</w:t>
      </w:r>
      <w:r w:rsidR="006743C1" w:rsidRPr="0017772B">
        <w:rPr>
          <w:lang w:val="ru-RU"/>
        </w:rPr>
        <w:t xml:space="preserve"> </w:t>
      </w:r>
      <w:r>
        <w:rPr>
          <w:lang w:val="ru-RU"/>
        </w:rPr>
        <w:t>В школе организовано горячее питание для всех обучающихся на средства из федерального бюджета (обучающиеся 1-4 классов нельготных категорий), из регионального бюджета (обучающиеся 1-11 классов льготных категорий), из местного бюджета (обучающиеся 5-11 классов нельготных категорий).</w:t>
      </w:r>
    </w:p>
    <w:p w:rsidR="00060C46" w:rsidRPr="00060C46" w:rsidRDefault="00060C46" w:rsidP="006743C1">
      <w:pPr>
        <w:pStyle w:val="af8"/>
        <w:spacing w:before="0" w:beforeAutospacing="0" w:after="0" w:afterAutospacing="0"/>
        <w:ind w:firstLine="709"/>
        <w:jc w:val="both"/>
        <w:rPr>
          <w:lang w:val="ru-RU"/>
        </w:rPr>
      </w:pPr>
    </w:p>
    <w:p w:rsidR="006743C1" w:rsidRPr="00874F10" w:rsidRDefault="006743C1" w:rsidP="00573EC5">
      <w:pPr>
        <w:pStyle w:val="af8"/>
        <w:numPr>
          <w:ilvl w:val="3"/>
          <w:numId w:val="64"/>
        </w:numPr>
        <w:spacing w:before="0" w:beforeAutospacing="0" w:after="0" w:afterAutospacing="0"/>
        <w:jc w:val="both"/>
        <w:rPr>
          <w:b/>
          <w:lang w:val="ru-RU"/>
        </w:rPr>
      </w:pPr>
      <w:r w:rsidRPr="00874F10">
        <w:rPr>
          <w:b/>
          <w:lang w:val="ru-RU"/>
        </w:rPr>
        <w:t>Виды, формы и содержание воспитательной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.3.2.1. Виды, формы и содержание воспитательной деятельности в этом разделе планируются, представляются по модулям.</w:t>
      </w:r>
      <w:r w:rsidR="00B1645A">
        <w:rPr>
          <w:lang w:val="ru-RU"/>
        </w:rPr>
        <w:t xml:space="preserve"> </w:t>
      </w:r>
      <w:r w:rsidRPr="0017772B">
        <w:rPr>
          <w:lang w:val="ru-RU"/>
        </w:rPr>
        <w:t xml:space="preserve">В модуле описываются виды, формы и содержание воспитательной работы в учебном году в рамках определенного направления деятельности в </w:t>
      </w:r>
      <w:r w:rsidR="0059211D">
        <w:rPr>
          <w:lang w:val="ru-RU"/>
        </w:rPr>
        <w:t>МБОУ «Карымкарская СОШ»</w:t>
      </w:r>
      <w:r w:rsidRPr="0017772B">
        <w:rPr>
          <w:lang w:val="ru-RU"/>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743C1" w:rsidRPr="0017772B" w:rsidRDefault="006743C1" w:rsidP="00B1645A">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.3.2.3. Модуль "Урочная деятельность".</w:t>
      </w:r>
    </w:p>
    <w:p w:rsidR="00B35AEB" w:rsidRPr="00B35AEB" w:rsidRDefault="00B35AEB" w:rsidP="00B35AEB">
      <w:pPr>
        <w:tabs>
          <w:tab w:val="left" w:pos="2120"/>
          <w:tab w:val="left" w:pos="3720"/>
          <w:tab w:val="left" w:pos="5280"/>
          <w:tab w:val="left" w:pos="7500"/>
          <w:tab w:val="left" w:pos="9080"/>
        </w:tabs>
        <w:spacing w:after="0"/>
        <w:ind w:firstLine="567"/>
        <w:jc w:val="both"/>
        <w:rPr>
          <w:rFonts w:ascii="Times New Roman" w:hAnsi="Times New Roman"/>
          <w:sz w:val="24"/>
          <w:szCs w:val="24"/>
          <w:lang w:val="ru-RU"/>
        </w:rPr>
      </w:pPr>
      <w:r w:rsidRPr="00B35AEB">
        <w:rPr>
          <w:rFonts w:ascii="Times New Roman" w:eastAsia="Times New Roman" w:hAnsi="Times New Roman"/>
          <w:sz w:val="24"/>
          <w:szCs w:val="24"/>
          <w:lang w:val="ru-RU"/>
        </w:rPr>
        <w:t>Реализация</w:t>
      </w:r>
      <w:r w:rsidRPr="00B35AEB">
        <w:rPr>
          <w:rFonts w:ascii="Times New Roman" w:eastAsia="Times New Roman" w:hAnsi="Times New Roman"/>
          <w:sz w:val="24"/>
          <w:szCs w:val="24"/>
          <w:lang w:val="ru-RU"/>
        </w:rPr>
        <w:tab/>
        <w:t>педагогами</w:t>
      </w:r>
      <w:r w:rsidRPr="00B35AEB">
        <w:rPr>
          <w:rFonts w:ascii="Times New Roman" w:eastAsia="Times New Roman" w:hAnsi="Times New Roman"/>
          <w:sz w:val="24"/>
          <w:szCs w:val="24"/>
          <w:lang w:val="ru-RU"/>
        </w:rPr>
        <w:tab/>
      </w:r>
      <w:r w:rsidR="00B1645A">
        <w:rPr>
          <w:rFonts w:ascii="Times New Roman" w:eastAsia="Times New Roman" w:hAnsi="Times New Roman"/>
          <w:sz w:val="24"/>
          <w:szCs w:val="24"/>
          <w:lang w:val="ru-RU"/>
        </w:rPr>
        <w:t xml:space="preserve">МБОУ «Карымкарская СОШ» </w:t>
      </w:r>
      <w:r w:rsidRPr="00B35AEB">
        <w:rPr>
          <w:rFonts w:ascii="Times New Roman" w:eastAsia="Times New Roman" w:hAnsi="Times New Roman"/>
          <w:sz w:val="24"/>
          <w:szCs w:val="24"/>
          <w:lang w:val="ru-RU"/>
        </w:rPr>
        <w:t>воспитательного</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потенциала</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урока</w:t>
      </w:r>
      <w:r>
        <w:rPr>
          <w:rFonts w:ascii="Times New Roman" w:eastAsia="Times New Roman" w:hAnsi="Times New Roman"/>
          <w:sz w:val="24"/>
          <w:szCs w:val="24"/>
          <w:lang w:val="ru-RU"/>
        </w:rPr>
        <w:t xml:space="preserve"> </w:t>
      </w:r>
      <w:r w:rsidR="00B1645A">
        <w:rPr>
          <w:rFonts w:ascii="Times New Roman" w:eastAsia="Times New Roman" w:hAnsi="Times New Roman"/>
          <w:sz w:val="24"/>
          <w:szCs w:val="24"/>
          <w:lang w:val="ru-RU"/>
        </w:rPr>
        <w:t>п</w:t>
      </w:r>
      <w:r w:rsidRPr="00B35AEB">
        <w:rPr>
          <w:rFonts w:ascii="Times New Roman" w:eastAsia="Times New Roman" w:hAnsi="Times New Roman"/>
          <w:sz w:val="24"/>
          <w:szCs w:val="24"/>
          <w:lang w:val="ru-RU"/>
        </w:rPr>
        <w:t>редполагает следующее</w:t>
      </w:r>
      <w:r w:rsidRPr="00B35AEB">
        <w:rPr>
          <w:rFonts w:ascii="Times New Roman" w:eastAsia="Times New Roman" w:hAnsi="Times New Roman"/>
          <w:i/>
          <w:iCs/>
          <w:sz w:val="24"/>
          <w:szCs w:val="24"/>
          <w:lang w:val="ru-RU"/>
        </w:rPr>
        <w:t>:</w:t>
      </w:r>
    </w:p>
    <w:p w:rsidR="00B35AEB" w:rsidRPr="00B35AEB" w:rsidRDefault="00B35AEB" w:rsidP="00B35AEB">
      <w:pPr>
        <w:spacing w:after="0" w:line="34" w:lineRule="exact"/>
        <w:rPr>
          <w:rFonts w:ascii="Times New Roman" w:hAnsi="Times New Roman"/>
          <w:sz w:val="24"/>
          <w:szCs w:val="24"/>
          <w:lang w:val="ru-RU"/>
        </w:rPr>
      </w:pPr>
    </w:p>
    <w:p w:rsidR="00B35AEB" w:rsidRPr="00B35AEB" w:rsidRDefault="00B35AEB" w:rsidP="00573EC5">
      <w:pPr>
        <w:widowControl/>
        <w:numPr>
          <w:ilvl w:val="0"/>
          <w:numId w:val="51"/>
        </w:numPr>
        <w:tabs>
          <w:tab w:val="left" w:pos="994"/>
        </w:tabs>
        <w:spacing w:after="0" w:line="233"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уроках, активизации их познавательной деятельности;</w:t>
      </w:r>
    </w:p>
    <w:p w:rsidR="00B35AEB" w:rsidRPr="00B35AEB" w:rsidRDefault="00B35AEB" w:rsidP="00B35AEB">
      <w:pPr>
        <w:spacing w:after="0" w:line="37" w:lineRule="exact"/>
        <w:rPr>
          <w:rFonts w:ascii="Times New Roman" w:eastAsia="Symbol" w:hAnsi="Times New Roman"/>
          <w:sz w:val="24"/>
          <w:szCs w:val="24"/>
          <w:lang w:val="ru-RU"/>
        </w:rPr>
      </w:pPr>
    </w:p>
    <w:p w:rsidR="00B35AEB" w:rsidRPr="00B35AEB" w:rsidRDefault="00B35AEB" w:rsidP="00573EC5">
      <w:pPr>
        <w:widowControl/>
        <w:numPr>
          <w:ilvl w:val="0"/>
          <w:numId w:val="51"/>
        </w:numPr>
        <w:tabs>
          <w:tab w:val="left" w:pos="994"/>
        </w:tabs>
        <w:spacing w:after="0" w:line="231"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35AEB" w:rsidRPr="00B35AEB" w:rsidRDefault="00B35AEB" w:rsidP="00B35AEB">
      <w:pPr>
        <w:spacing w:after="0" w:line="34" w:lineRule="exact"/>
        <w:rPr>
          <w:rFonts w:ascii="Times New Roman" w:eastAsia="Symbol" w:hAnsi="Times New Roman"/>
          <w:sz w:val="24"/>
          <w:szCs w:val="24"/>
          <w:lang w:val="ru-RU"/>
        </w:rPr>
      </w:pPr>
    </w:p>
    <w:p w:rsidR="00B35AEB" w:rsidRPr="00B35AEB" w:rsidRDefault="00B35AEB" w:rsidP="00573EC5">
      <w:pPr>
        <w:widowControl/>
        <w:numPr>
          <w:ilvl w:val="0"/>
          <w:numId w:val="51"/>
        </w:numPr>
        <w:tabs>
          <w:tab w:val="left" w:pos="994"/>
        </w:tabs>
        <w:spacing w:after="0" w:line="233"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35AEB" w:rsidRPr="00B35AEB" w:rsidRDefault="00B35AEB" w:rsidP="00B35AEB">
      <w:pPr>
        <w:spacing w:after="0" w:line="37" w:lineRule="exact"/>
        <w:rPr>
          <w:rFonts w:ascii="Times New Roman" w:eastAsia="Symbol" w:hAnsi="Times New Roman"/>
          <w:sz w:val="24"/>
          <w:szCs w:val="24"/>
          <w:lang w:val="ru-RU"/>
        </w:rPr>
      </w:pPr>
    </w:p>
    <w:p w:rsidR="00B35AEB" w:rsidRPr="00B35AEB" w:rsidRDefault="00B35AEB" w:rsidP="00573EC5">
      <w:pPr>
        <w:widowControl/>
        <w:numPr>
          <w:ilvl w:val="0"/>
          <w:numId w:val="51"/>
        </w:numPr>
        <w:tabs>
          <w:tab w:val="left" w:pos="994"/>
        </w:tabs>
        <w:spacing w:after="0" w:line="235"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35AEB" w:rsidRPr="00B35AEB" w:rsidRDefault="00B35AEB" w:rsidP="00573EC5">
      <w:pPr>
        <w:widowControl/>
        <w:numPr>
          <w:ilvl w:val="0"/>
          <w:numId w:val="51"/>
        </w:numPr>
        <w:tabs>
          <w:tab w:val="left" w:pos="980"/>
        </w:tabs>
        <w:spacing w:after="0" w:line="240" w:lineRule="auto"/>
        <w:ind w:left="980" w:hanging="420"/>
        <w:rPr>
          <w:rFonts w:ascii="Times New Roman" w:eastAsia="Symbol" w:hAnsi="Times New Roman"/>
          <w:sz w:val="24"/>
          <w:szCs w:val="24"/>
          <w:lang w:val="ru-RU"/>
        </w:rPr>
      </w:pPr>
      <w:r w:rsidRPr="00B35AEB">
        <w:rPr>
          <w:rFonts w:ascii="Times New Roman" w:eastAsia="Times New Roman" w:hAnsi="Times New Roman"/>
          <w:sz w:val="24"/>
          <w:szCs w:val="24"/>
          <w:lang w:val="ru-RU"/>
        </w:rPr>
        <w:t>применение   на   уроке   интерактивных   форм   работы   учащихся:</w:t>
      </w:r>
    </w:p>
    <w:p w:rsidR="00B35AEB" w:rsidRPr="00B35AEB" w:rsidRDefault="00B35AEB" w:rsidP="00B35AEB">
      <w:pPr>
        <w:spacing w:after="0" w:line="13" w:lineRule="exact"/>
        <w:rPr>
          <w:rFonts w:ascii="Times New Roman" w:eastAsia="Symbol" w:hAnsi="Times New Roman"/>
          <w:sz w:val="24"/>
          <w:szCs w:val="24"/>
          <w:lang w:val="ru-RU"/>
        </w:rPr>
      </w:pPr>
    </w:p>
    <w:p w:rsidR="00B35AEB" w:rsidRPr="00B35AEB" w:rsidRDefault="00B35AEB" w:rsidP="00B35AEB">
      <w:pPr>
        <w:spacing w:after="0" w:line="237" w:lineRule="auto"/>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работы</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или работы в парах, которые учат школьников командной работе и взаимодействию с другими детьми;</w:t>
      </w:r>
    </w:p>
    <w:p w:rsidR="00B35AEB" w:rsidRPr="00B35AEB" w:rsidRDefault="00B35AEB" w:rsidP="00B35AEB">
      <w:pPr>
        <w:spacing w:after="0" w:line="35" w:lineRule="exact"/>
        <w:rPr>
          <w:rFonts w:ascii="Times New Roman" w:hAnsi="Times New Roman"/>
          <w:sz w:val="24"/>
          <w:szCs w:val="24"/>
          <w:lang w:val="ru-RU"/>
        </w:rPr>
      </w:pPr>
    </w:p>
    <w:p w:rsidR="00B35AEB" w:rsidRPr="00B35AEB" w:rsidRDefault="00B35AEB" w:rsidP="00573EC5">
      <w:pPr>
        <w:widowControl/>
        <w:numPr>
          <w:ilvl w:val="0"/>
          <w:numId w:val="52"/>
        </w:numPr>
        <w:tabs>
          <w:tab w:val="left" w:pos="994"/>
        </w:tabs>
        <w:spacing w:after="0" w:line="233"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35AEB" w:rsidRPr="00B35AEB" w:rsidRDefault="00B35AEB" w:rsidP="00B35AEB">
      <w:pPr>
        <w:spacing w:after="0" w:line="37" w:lineRule="exact"/>
        <w:rPr>
          <w:rFonts w:ascii="Times New Roman" w:eastAsia="Symbol" w:hAnsi="Times New Roman"/>
          <w:sz w:val="24"/>
          <w:szCs w:val="24"/>
          <w:lang w:val="ru-RU"/>
        </w:rPr>
      </w:pPr>
    </w:p>
    <w:p w:rsidR="00B35AEB" w:rsidRPr="00550E37" w:rsidRDefault="00B35AEB" w:rsidP="00573EC5">
      <w:pPr>
        <w:widowControl/>
        <w:numPr>
          <w:ilvl w:val="0"/>
          <w:numId w:val="52"/>
        </w:numPr>
        <w:tabs>
          <w:tab w:val="left" w:pos="994"/>
        </w:tabs>
        <w:spacing w:after="0" w:line="231" w:lineRule="auto"/>
        <w:ind w:firstLine="560"/>
        <w:jc w:val="both"/>
        <w:rPr>
          <w:rFonts w:ascii="Times New Roman" w:eastAsia="Symbol" w:hAnsi="Times New Roman"/>
          <w:sz w:val="24"/>
          <w:szCs w:val="24"/>
          <w:lang w:val="ru-RU"/>
        </w:rPr>
      </w:pPr>
      <w:r w:rsidRPr="00B35AEB">
        <w:rPr>
          <w:rFonts w:ascii="Times New Roman" w:eastAsia="Times New Roman" w:hAnsi="Times New Roman"/>
          <w:sz w:val="24"/>
          <w:szCs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50E37" w:rsidRPr="0017772B" w:rsidRDefault="00550E37" w:rsidP="00573EC5">
      <w:pPr>
        <w:pStyle w:val="af8"/>
        <w:numPr>
          <w:ilvl w:val="0"/>
          <w:numId w:val="52"/>
        </w:numPr>
        <w:spacing w:before="0" w:beforeAutospacing="0" w:after="0" w:afterAutospacing="0"/>
        <w:ind w:firstLine="567"/>
        <w:jc w:val="both"/>
        <w:rPr>
          <w:lang w:val="ru-RU"/>
        </w:rPr>
      </w:pPr>
      <w:r w:rsidRPr="0017772B">
        <w:rPr>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743C1" w:rsidRPr="0017772B" w:rsidRDefault="006743C1" w:rsidP="00B35AEB">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.3.2.4. Модуль "Внеурочная деятельность".</w:t>
      </w:r>
    </w:p>
    <w:p w:rsidR="00FA731D" w:rsidRPr="0017772B" w:rsidRDefault="00FA731D" w:rsidP="00FA731D">
      <w:pPr>
        <w:pStyle w:val="af8"/>
        <w:spacing w:before="0" w:beforeAutospacing="0" w:after="0" w:afterAutospacing="0"/>
        <w:ind w:firstLine="709"/>
        <w:jc w:val="both"/>
        <w:rPr>
          <w:lang w:val="ru-RU"/>
        </w:rPr>
      </w:pPr>
      <w:r w:rsidRPr="0017772B">
        <w:rPr>
          <w:lang w:val="ru-RU"/>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патриотической, гражданско-патриотической, военно-патриотической, краеведческой, историко-культурной направленности</w:t>
      </w:r>
      <w:r>
        <w:rPr>
          <w:lang w:val="ru-RU"/>
        </w:rPr>
        <w:t xml:space="preserve"> – Разговоры о важном, Профориентация</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Pr>
          <w:lang w:val="ru-RU"/>
        </w:rPr>
        <w:t xml:space="preserve"> – Волшебство слова, Орлята России</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познавательной, научной, исследовательской, просветительской направленности</w:t>
      </w:r>
      <w:r>
        <w:rPr>
          <w:lang w:val="ru-RU"/>
        </w:rPr>
        <w:t xml:space="preserve"> – Скорочтение, Умники и умницы, Финансовая грамотность, Мир шахмат, Легорконструирование, Робототехника</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экологической, природоохранной направленности</w:t>
      </w:r>
      <w:r>
        <w:rPr>
          <w:lang w:val="ru-RU"/>
        </w:rPr>
        <w:t xml:space="preserve"> - Эколята</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в области искусств, художественного творчества разных видов и жанров</w:t>
      </w:r>
      <w:r>
        <w:rPr>
          <w:lang w:val="ru-RU"/>
        </w:rPr>
        <w:t xml:space="preserve"> – ИЗО-студия, Вокально-хоровая студия, Умелые ручки</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курсы, занятия оздоровительной и спортивной направленности</w:t>
      </w:r>
      <w:r>
        <w:rPr>
          <w:lang w:val="ru-RU"/>
        </w:rPr>
        <w:t xml:space="preserve"> – «Поиграй-ка», Общефизическая подготовка, Настольный теннис</w:t>
      </w:r>
      <w:r w:rsidRPr="0017772B">
        <w:rPr>
          <w:lang w:val="ru-RU"/>
        </w:rPr>
        <w:t>.</w:t>
      </w:r>
    </w:p>
    <w:p w:rsidR="00B35AEB" w:rsidRPr="00B35AEB" w:rsidRDefault="00B35AEB" w:rsidP="00FA731D">
      <w:pPr>
        <w:spacing w:after="0"/>
        <w:ind w:firstLine="709"/>
        <w:jc w:val="both"/>
        <w:rPr>
          <w:rFonts w:ascii="Times New Roman" w:hAnsi="Times New Roman"/>
          <w:sz w:val="24"/>
          <w:szCs w:val="24"/>
          <w:lang w:val="ru-RU"/>
        </w:rPr>
      </w:pPr>
      <w:r w:rsidRPr="00B35AEB">
        <w:rPr>
          <w:rFonts w:ascii="Times New Roman" w:eastAsia="Times New Roman" w:hAnsi="Times New Roman"/>
          <w:sz w:val="24"/>
          <w:szCs w:val="24"/>
          <w:lang w:val="ru-RU"/>
        </w:rPr>
        <w:t>Воспитание</w:t>
      </w:r>
      <w:r w:rsidRPr="00B35AEB">
        <w:rPr>
          <w:rFonts w:ascii="Times New Roman" w:eastAsia="Times New Roman" w:hAnsi="Times New Roman"/>
          <w:sz w:val="24"/>
          <w:szCs w:val="24"/>
          <w:lang w:val="ru-RU"/>
        </w:rPr>
        <w:tab/>
        <w:t>на</w:t>
      </w:r>
      <w:r w:rsidRPr="00B35AEB">
        <w:rPr>
          <w:rFonts w:ascii="Times New Roman" w:eastAsia="Times New Roman" w:hAnsi="Times New Roman"/>
          <w:sz w:val="24"/>
          <w:szCs w:val="24"/>
          <w:lang w:val="ru-RU"/>
        </w:rPr>
        <w:tab/>
        <w:t>занятиях</w:t>
      </w:r>
      <w:r w:rsidRPr="00B35AEB">
        <w:rPr>
          <w:rFonts w:ascii="Times New Roman" w:eastAsia="Times New Roman" w:hAnsi="Times New Roman"/>
          <w:sz w:val="24"/>
          <w:szCs w:val="24"/>
          <w:lang w:val="ru-RU"/>
        </w:rPr>
        <w:tab/>
        <w:t>школьных</w:t>
      </w:r>
      <w:r w:rsidRPr="00B35AEB">
        <w:rPr>
          <w:rFonts w:ascii="Times New Roman" w:eastAsia="Times New Roman" w:hAnsi="Times New Roman"/>
          <w:sz w:val="24"/>
          <w:szCs w:val="24"/>
          <w:lang w:val="ru-RU"/>
        </w:rPr>
        <w:tab/>
        <w:t>курсов</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внеурочной деятельности</w:t>
      </w:r>
      <w:r>
        <w:rPr>
          <w:rFonts w:ascii="Times New Roman" w:eastAsia="Times New Roman" w:hAnsi="Times New Roman"/>
          <w:sz w:val="24"/>
          <w:szCs w:val="24"/>
          <w:lang w:val="ru-RU"/>
        </w:rPr>
        <w:t xml:space="preserve"> </w:t>
      </w:r>
      <w:r w:rsidRPr="00B35AEB">
        <w:rPr>
          <w:rFonts w:ascii="Times New Roman" w:eastAsia="Times New Roman" w:hAnsi="Times New Roman"/>
          <w:sz w:val="24"/>
          <w:szCs w:val="24"/>
          <w:lang w:val="ru-RU"/>
        </w:rPr>
        <w:t>осуществляется преимущественно через:</w:t>
      </w:r>
    </w:p>
    <w:p w:rsidR="00B35AEB" w:rsidRPr="00B35AEB" w:rsidRDefault="00B35AEB" w:rsidP="00B35AEB">
      <w:pPr>
        <w:spacing w:after="0" w:line="13" w:lineRule="exact"/>
        <w:ind w:firstLine="709"/>
        <w:rPr>
          <w:rFonts w:ascii="Times New Roman" w:hAnsi="Times New Roman"/>
          <w:sz w:val="24"/>
          <w:szCs w:val="24"/>
          <w:lang w:val="ru-RU"/>
        </w:rPr>
      </w:pPr>
    </w:p>
    <w:p w:rsidR="00B35AEB" w:rsidRPr="00B35AEB" w:rsidRDefault="00B35AEB" w:rsidP="00573EC5">
      <w:pPr>
        <w:widowControl/>
        <w:numPr>
          <w:ilvl w:val="0"/>
          <w:numId w:val="50"/>
        </w:numPr>
        <w:tabs>
          <w:tab w:val="left" w:pos="766"/>
        </w:tabs>
        <w:spacing w:after="0" w:line="237" w:lineRule="auto"/>
        <w:ind w:firstLine="709"/>
        <w:jc w:val="both"/>
        <w:rPr>
          <w:rFonts w:ascii="Times New Roman" w:eastAsia="Times New Roman" w:hAnsi="Times New Roman"/>
          <w:sz w:val="24"/>
          <w:szCs w:val="24"/>
          <w:lang w:val="ru-RU"/>
        </w:rPr>
      </w:pPr>
      <w:r w:rsidRPr="00B35AEB">
        <w:rPr>
          <w:rFonts w:ascii="Times New Roman" w:eastAsia="Times New Roman" w:hAnsi="Times New Roman"/>
          <w:sz w:val="24"/>
          <w:szCs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35AEB" w:rsidRPr="00B35AEB" w:rsidRDefault="00B35AEB" w:rsidP="00B35AEB">
      <w:pPr>
        <w:spacing w:after="0" w:line="21" w:lineRule="exact"/>
        <w:ind w:firstLine="709"/>
        <w:rPr>
          <w:rFonts w:ascii="Times New Roman" w:eastAsia="Times New Roman" w:hAnsi="Times New Roman"/>
          <w:sz w:val="24"/>
          <w:szCs w:val="24"/>
          <w:lang w:val="ru-RU"/>
        </w:rPr>
      </w:pPr>
    </w:p>
    <w:p w:rsidR="00B35AEB" w:rsidRPr="00B35AEB" w:rsidRDefault="00B35AEB" w:rsidP="00573EC5">
      <w:pPr>
        <w:widowControl/>
        <w:numPr>
          <w:ilvl w:val="0"/>
          <w:numId w:val="50"/>
        </w:numPr>
        <w:tabs>
          <w:tab w:val="left" w:pos="749"/>
        </w:tabs>
        <w:spacing w:after="0" w:line="236" w:lineRule="auto"/>
        <w:ind w:firstLine="709"/>
        <w:jc w:val="both"/>
        <w:rPr>
          <w:rFonts w:ascii="Times New Roman" w:eastAsia="Times New Roman" w:hAnsi="Times New Roman"/>
          <w:sz w:val="24"/>
          <w:szCs w:val="24"/>
          <w:lang w:val="ru-RU"/>
        </w:rPr>
      </w:pPr>
      <w:r w:rsidRPr="00B35AEB">
        <w:rPr>
          <w:rFonts w:ascii="Times New Roman" w:eastAsia="Times New Roman" w:hAnsi="Times New Roman"/>
          <w:sz w:val="24"/>
          <w:szCs w:val="24"/>
          <w:lang w:val="ru-RU"/>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B35AEB" w:rsidRPr="00B35AEB" w:rsidRDefault="00B35AEB" w:rsidP="00573EC5">
      <w:pPr>
        <w:widowControl/>
        <w:numPr>
          <w:ilvl w:val="0"/>
          <w:numId w:val="50"/>
        </w:numPr>
        <w:tabs>
          <w:tab w:val="left" w:pos="749"/>
        </w:tabs>
        <w:spacing w:after="0" w:line="236" w:lineRule="auto"/>
        <w:ind w:firstLine="709"/>
        <w:jc w:val="both"/>
        <w:rPr>
          <w:rFonts w:ascii="Times New Roman" w:eastAsia="Times New Roman" w:hAnsi="Times New Roman"/>
          <w:sz w:val="24"/>
          <w:szCs w:val="24"/>
          <w:lang w:val="ru-RU"/>
        </w:rPr>
      </w:pPr>
      <w:r w:rsidRPr="00B35AEB">
        <w:rPr>
          <w:rFonts w:ascii="Times New Roman" w:eastAsia="Times New Roman" w:hAnsi="Times New Roman"/>
          <w:sz w:val="24"/>
          <w:szCs w:val="24"/>
          <w:lang w:val="ru-RU"/>
        </w:rPr>
        <w:t>Реализация воспитательного потенциала курсов внеурочной деятельностипроисходит в рамках следующих выбранных школьниками ее видов.</w:t>
      </w:r>
    </w:p>
    <w:p w:rsidR="006743C1" w:rsidRPr="0017772B" w:rsidRDefault="006743C1" w:rsidP="00B35AEB">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.3.2.5. Модуль "Классное руководство".</w:t>
      </w: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классного руководства </w:t>
      </w:r>
      <w:r>
        <w:rPr>
          <w:lang w:val="ru-RU"/>
        </w:rPr>
        <w:t xml:space="preserve">в МБОУ «Карымкарская СОШ» </w:t>
      </w:r>
      <w:r w:rsidRPr="0017772B">
        <w:rPr>
          <w:lang w:val="ru-RU"/>
        </w:rPr>
        <w:t>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lang w:val="ru-RU"/>
        </w:rPr>
        <w:t>ет</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планирование и проведение классных часов целевой воспитательной тематической направленности</w:t>
      </w:r>
      <w:r>
        <w:rPr>
          <w:lang w:val="ru-RU"/>
        </w:rPr>
        <w:t xml:space="preserve"> – еженедельно по пятницам</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A731D" w:rsidRPr="0017772B" w:rsidRDefault="00FA731D" w:rsidP="00FA731D">
      <w:pPr>
        <w:pStyle w:val="af8"/>
        <w:spacing w:before="0" w:beforeAutospacing="0" w:after="0" w:afterAutospacing="0"/>
        <w:ind w:firstLine="709"/>
        <w:jc w:val="both"/>
        <w:rPr>
          <w:lang w:val="ru-RU"/>
        </w:rPr>
      </w:pPr>
      <w:r w:rsidRPr="0017772B">
        <w:rPr>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A731D" w:rsidRPr="0017772B" w:rsidRDefault="00FA731D" w:rsidP="00FA731D">
      <w:pPr>
        <w:pStyle w:val="af8"/>
        <w:spacing w:before="0" w:beforeAutospacing="0" w:after="0" w:afterAutospacing="0"/>
        <w:ind w:firstLine="709"/>
        <w:jc w:val="both"/>
        <w:rPr>
          <w:lang w:val="ru-RU"/>
        </w:rPr>
      </w:pPr>
      <w:r w:rsidRPr="0017772B">
        <w:rPr>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A731D" w:rsidRPr="0017772B" w:rsidRDefault="00FA731D" w:rsidP="00FA731D">
      <w:pPr>
        <w:pStyle w:val="af8"/>
        <w:spacing w:before="0" w:beforeAutospacing="0" w:after="0" w:afterAutospacing="0"/>
        <w:ind w:firstLine="709"/>
        <w:jc w:val="both"/>
        <w:rPr>
          <w:lang w:val="ru-RU"/>
        </w:rPr>
      </w:pPr>
      <w:r w:rsidRPr="0017772B">
        <w:rPr>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A731D" w:rsidRPr="0017772B" w:rsidRDefault="00FA731D" w:rsidP="00FA731D">
      <w:pPr>
        <w:pStyle w:val="af8"/>
        <w:spacing w:before="0" w:beforeAutospacing="0" w:after="0" w:afterAutospacing="0"/>
        <w:ind w:firstLine="709"/>
        <w:jc w:val="both"/>
        <w:rPr>
          <w:lang w:val="ru-RU"/>
        </w:rPr>
      </w:pPr>
      <w:r w:rsidRPr="0017772B">
        <w:rPr>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w:t>
      </w:r>
      <w:r w:rsidRPr="0017772B">
        <w:rPr>
          <w:lang w:val="ru-RU"/>
        </w:rPr>
        <w:lastRenderedPageBreak/>
        <w:t>решений проблем, коррекцию поведения обучающихся через частные беседы индивидуально и вместе с их родителями, с другими обучающимися класса;</w:t>
      </w:r>
    </w:p>
    <w:p w:rsidR="00FA731D" w:rsidRPr="0017772B" w:rsidRDefault="00FA731D" w:rsidP="00FA731D">
      <w:pPr>
        <w:pStyle w:val="af8"/>
        <w:spacing w:before="0" w:beforeAutospacing="0" w:after="0" w:afterAutospacing="0"/>
        <w:ind w:firstLine="709"/>
        <w:jc w:val="both"/>
        <w:rPr>
          <w:lang w:val="ru-RU"/>
        </w:rPr>
      </w:pPr>
      <w:r w:rsidRPr="0017772B">
        <w:rPr>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A731D" w:rsidRPr="0017772B" w:rsidRDefault="00FA731D" w:rsidP="00FA731D">
      <w:pPr>
        <w:pStyle w:val="af8"/>
        <w:spacing w:before="0" w:beforeAutospacing="0" w:after="0" w:afterAutospacing="0"/>
        <w:ind w:firstLine="709"/>
        <w:jc w:val="both"/>
        <w:rPr>
          <w:lang w:val="ru-RU"/>
        </w:rPr>
      </w:pPr>
      <w:r w:rsidRPr="0017772B">
        <w:rPr>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A731D" w:rsidRPr="0017772B" w:rsidRDefault="00FA731D" w:rsidP="00FA731D">
      <w:pPr>
        <w:pStyle w:val="af8"/>
        <w:spacing w:before="0" w:beforeAutospacing="0" w:after="0" w:afterAutospacing="0"/>
        <w:ind w:firstLine="709"/>
        <w:jc w:val="both"/>
        <w:rPr>
          <w:lang w:val="ru-RU"/>
        </w:rPr>
      </w:pPr>
      <w:r w:rsidRPr="0017772B">
        <w:rPr>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A731D" w:rsidRPr="0017772B" w:rsidRDefault="00FA731D" w:rsidP="00FA731D">
      <w:pPr>
        <w:pStyle w:val="af8"/>
        <w:spacing w:before="0" w:beforeAutospacing="0" w:after="0" w:afterAutospacing="0"/>
        <w:ind w:firstLine="709"/>
        <w:jc w:val="both"/>
        <w:rPr>
          <w:lang w:val="ru-RU"/>
        </w:rPr>
      </w:pPr>
      <w:r w:rsidRPr="0017772B">
        <w:rPr>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A731D" w:rsidRPr="0017772B" w:rsidRDefault="00FA731D" w:rsidP="00FA731D">
      <w:pPr>
        <w:pStyle w:val="af8"/>
        <w:spacing w:before="0" w:beforeAutospacing="0" w:after="0" w:afterAutospacing="0"/>
        <w:ind w:firstLine="709"/>
        <w:jc w:val="both"/>
        <w:rPr>
          <w:lang w:val="ru-RU"/>
        </w:rPr>
      </w:pPr>
      <w:r w:rsidRPr="0017772B">
        <w:rPr>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A731D" w:rsidRPr="0017772B" w:rsidRDefault="00FA731D" w:rsidP="00FA731D">
      <w:pPr>
        <w:pStyle w:val="af8"/>
        <w:spacing w:before="0" w:beforeAutospacing="0" w:after="0" w:afterAutospacing="0"/>
        <w:ind w:firstLine="709"/>
        <w:jc w:val="both"/>
        <w:rPr>
          <w:lang w:val="ru-RU"/>
        </w:rPr>
      </w:pPr>
      <w:r w:rsidRPr="0017772B">
        <w:rPr>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A731D" w:rsidRPr="0017772B" w:rsidRDefault="00FA731D" w:rsidP="00FA731D">
      <w:pPr>
        <w:pStyle w:val="af8"/>
        <w:spacing w:before="0" w:beforeAutospacing="0" w:after="0" w:afterAutospacing="0"/>
        <w:ind w:firstLine="709"/>
        <w:jc w:val="both"/>
        <w:rPr>
          <w:lang w:val="ru-RU"/>
        </w:rPr>
      </w:pPr>
      <w:r w:rsidRPr="0017772B">
        <w:rPr>
          <w:lang w:val="ru-RU"/>
        </w:rPr>
        <w:t>проведение в классе праздников, конкурсов, соревнований и других мероприятий.</w:t>
      </w:r>
    </w:p>
    <w:p w:rsidR="00AE2D8F" w:rsidRPr="00FA731D" w:rsidRDefault="00AE2D8F" w:rsidP="00FA731D">
      <w:pPr>
        <w:spacing w:after="0" w:line="237" w:lineRule="auto"/>
        <w:ind w:left="7" w:firstLine="709"/>
        <w:jc w:val="both"/>
        <w:rPr>
          <w:rFonts w:ascii="Times New Roman" w:hAnsi="Times New Roman"/>
          <w:sz w:val="24"/>
          <w:szCs w:val="24"/>
          <w:lang w:val="ru-RU"/>
        </w:rPr>
      </w:pPr>
      <w:r w:rsidRPr="00FA731D">
        <w:rPr>
          <w:rFonts w:ascii="Times New Roman" w:eastAsia="Times New Roman" w:hAnsi="Times New Roman"/>
          <w:sz w:val="24"/>
          <w:szCs w:val="24"/>
          <w:lang w:val="ru-RU"/>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E2D8F" w:rsidRPr="00FA731D" w:rsidRDefault="00AE2D8F" w:rsidP="00FA731D">
      <w:pPr>
        <w:spacing w:after="0" w:line="2" w:lineRule="exact"/>
        <w:ind w:firstLine="709"/>
        <w:jc w:val="both"/>
        <w:rPr>
          <w:rFonts w:ascii="Times New Roman" w:hAnsi="Times New Roman"/>
          <w:sz w:val="24"/>
          <w:szCs w:val="24"/>
          <w:lang w:val="ru-RU"/>
        </w:rPr>
      </w:pPr>
    </w:p>
    <w:p w:rsidR="00AE2D8F" w:rsidRPr="00AE2D8F" w:rsidRDefault="00AE2D8F" w:rsidP="00FA731D">
      <w:pPr>
        <w:spacing w:after="0"/>
        <w:ind w:left="567"/>
        <w:rPr>
          <w:rFonts w:ascii="Times New Roman" w:hAnsi="Times New Roman"/>
          <w:sz w:val="24"/>
          <w:szCs w:val="24"/>
        </w:rPr>
      </w:pPr>
      <w:r w:rsidRPr="00AE2D8F">
        <w:rPr>
          <w:rFonts w:ascii="Times New Roman" w:eastAsia="Times New Roman" w:hAnsi="Times New Roman"/>
          <w:b/>
          <w:bCs/>
          <w:i/>
          <w:iCs/>
          <w:sz w:val="24"/>
          <w:szCs w:val="24"/>
        </w:rPr>
        <w:t>Работа с классным коллективом:</w:t>
      </w:r>
    </w:p>
    <w:p w:rsidR="00AE2D8F" w:rsidRPr="00AE2D8F" w:rsidRDefault="00AE2D8F" w:rsidP="00AE2D8F">
      <w:pPr>
        <w:spacing w:after="0" w:line="34" w:lineRule="exact"/>
        <w:rPr>
          <w:rFonts w:ascii="Times New Roman" w:hAnsi="Times New Roman"/>
          <w:sz w:val="24"/>
          <w:szCs w:val="24"/>
        </w:rPr>
      </w:pPr>
    </w:p>
    <w:p w:rsidR="00AE2D8F" w:rsidRPr="00AE2D8F" w:rsidRDefault="00AE2D8F" w:rsidP="00573EC5">
      <w:pPr>
        <w:widowControl/>
        <w:numPr>
          <w:ilvl w:val="1"/>
          <w:numId w:val="47"/>
        </w:numPr>
        <w:tabs>
          <w:tab w:val="left" w:pos="1001"/>
        </w:tabs>
        <w:spacing w:after="0" w:line="231"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E2D8F" w:rsidRPr="00AE2D8F" w:rsidRDefault="00AE2D8F" w:rsidP="00AE2D8F">
      <w:pPr>
        <w:spacing w:after="0" w:line="37" w:lineRule="exact"/>
        <w:rPr>
          <w:rFonts w:ascii="Times New Roman" w:eastAsia="Symbol" w:hAnsi="Times New Roman"/>
          <w:sz w:val="24"/>
          <w:szCs w:val="24"/>
          <w:lang w:val="ru-RU"/>
        </w:rPr>
      </w:pPr>
    </w:p>
    <w:p w:rsidR="00AE2D8F" w:rsidRPr="00AE2D8F" w:rsidRDefault="00AE2D8F" w:rsidP="00573EC5">
      <w:pPr>
        <w:widowControl/>
        <w:numPr>
          <w:ilvl w:val="1"/>
          <w:numId w:val="47"/>
        </w:numPr>
        <w:tabs>
          <w:tab w:val="left" w:pos="1001"/>
        </w:tabs>
        <w:spacing w:after="0" w:line="227"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w:t>
      </w:r>
      <w:r>
        <w:rPr>
          <w:rFonts w:ascii="Times New Roman" w:eastAsia="Times New Roman" w:hAnsi="Times New Roman"/>
          <w:sz w:val="24"/>
          <w:szCs w:val="24"/>
          <w:lang w:val="ru-RU"/>
        </w:rPr>
        <w:t xml:space="preserve"> </w:t>
      </w:r>
      <w:r w:rsidRPr="00AE2D8F">
        <w:rPr>
          <w:rFonts w:ascii="Times New Roman" w:eastAsia="Times New Roman" w:hAnsi="Times New Roman"/>
          <w:sz w:val="24"/>
          <w:szCs w:val="24"/>
          <w:lang w:val="ru-RU"/>
        </w:rPr>
        <w:t>возможностьсамореализоваться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AE2D8F" w:rsidRPr="00AE2D8F" w:rsidRDefault="00AE2D8F" w:rsidP="00AE2D8F">
      <w:pPr>
        <w:spacing w:after="0" w:line="33" w:lineRule="exact"/>
        <w:rPr>
          <w:rFonts w:ascii="Times New Roman" w:eastAsia="Times New Roman" w:hAnsi="Times New Roman"/>
          <w:sz w:val="24"/>
          <w:szCs w:val="24"/>
          <w:lang w:val="ru-RU"/>
        </w:rPr>
      </w:pPr>
    </w:p>
    <w:p w:rsidR="00AE2D8F" w:rsidRPr="00AE2D8F" w:rsidRDefault="00AE2D8F" w:rsidP="00573EC5">
      <w:pPr>
        <w:widowControl/>
        <w:numPr>
          <w:ilvl w:val="1"/>
          <w:numId w:val="47"/>
        </w:numPr>
        <w:tabs>
          <w:tab w:val="left" w:pos="860"/>
        </w:tabs>
        <w:spacing w:after="0" w:line="235"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E2D8F" w:rsidRPr="00AE2D8F" w:rsidRDefault="00AE2D8F" w:rsidP="00AE2D8F">
      <w:pPr>
        <w:spacing w:after="0" w:line="39" w:lineRule="exact"/>
        <w:rPr>
          <w:rFonts w:ascii="Times New Roman" w:eastAsia="Symbol" w:hAnsi="Times New Roman"/>
          <w:sz w:val="24"/>
          <w:szCs w:val="24"/>
          <w:lang w:val="ru-RU"/>
        </w:rPr>
      </w:pPr>
    </w:p>
    <w:p w:rsidR="00AE2D8F" w:rsidRPr="00AE2D8F" w:rsidRDefault="00AE2D8F" w:rsidP="00573EC5">
      <w:pPr>
        <w:widowControl/>
        <w:numPr>
          <w:ilvl w:val="1"/>
          <w:numId w:val="47"/>
        </w:numPr>
        <w:tabs>
          <w:tab w:val="left" w:pos="1001"/>
        </w:tabs>
        <w:spacing w:after="0" w:line="228"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сплочение коллектива класса через: игры и тренинги на сплочение и командообразование; однодневные и многодневные походы и экскурсии,</w:t>
      </w:r>
      <w:r>
        <w:rPr>
          <w:rFonts w:ascii="Times New Roman" w:eastAsia="Symbol" w:hAnsi="Times New Roman"/>
          <w:sz w:val="24"/>
          <w:szCs w:val="24"/>
          <w:lang w:val="ru-RU"/>
        </w:rPr>
        <w:t xml:space="preserve"> </w:t>
      </w:r>
      <w:r w:rsidRPr="00AE2D8F">
        <w:rPr>
          <w:rFonts w:ascii="Times New Roman" w:eastAsia="Times New Roman" w:hAnsi="Times New Roman"/>
          <w:sz w:val="24"/>
          <w:szCs w:val="24"/>
          <w:lang w:val="ru-RU"/>
        </w:rPr>
        <w:t>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AE2D8F" w:rsidRPr="00AE2D8F" w:rsidRDefault="00AE2D8F" w:rsidP="00AE2D8F">
      <w:pPr>
        <w:spacing w:after="0" w:line="40" w:lineRule="exact"/>
        <w:rPr>
          <w:rFonts w:ascii="Times New Roman" w:hAnsi="Times New Roman"/>
          <w:sz w:val="24"/>
          <w:szCs w:val="24"/>
          <w:lang w:val="ru-RU"/>
        </w:rPr>
      </w:pPr>
    </w:p>
    <w:p w:rsidR="00AE2D8F" w:rsidRPr="00AE2D8F" w:rsidRDefault="00AE2D8F" w:rsidP="00573EC5">
      <w:pPr>
        <w:widowControl/>
        <w:numPr>
          <w:ilvl w:val="1"/>
          <w:numId w:val="48"/>
        </w:numPr>
        <w:tabs>
          <w:tab w:val="left" w:pos="860"/>
        </w:tabs>
        <w:spacing w:after="0" w:line="227"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E2D8F" w:rsidRPr="00AE2D8F" w:rsidRDefault="00AE2D8F" w:rsidP="00AE2D8F">
      <w:pPr>
        <w:spacing w:after="0" w:line="7" w:lineRule="exact"/>
        <w:rPr>
          <w:rFonts w:ascii="Times New Roman" w:eastAsia="Symbol" w:hAnsi="Times New Roman"/>
          <w:sz w:val="24"/>
          <w:szCs w:val="24"/>
          <w:lang w:val="ru-RU"/>
        </w:rPr>
      </w:pPr>
    </w:p>
    <w:p w:rsidR="00AE2D8F" w:rsidRPr="00AE2D8F" w:rsidRDefault="00AE2D8F" w:rsidP="00AE2D8F">
      <w:pPr>
        <w:spacing w:after="0"/>
        <w:ind w:left="567"/>
        <w:rPr>
          <w:rFonts w:ascii="Times New Roman" w:eastAsia="Symbol" w:hAnsi="Times New Roman"/>
          <w:sz w:val="24"/>
          <w:szCs w:val="24"/>
        </w:rPr>
      </w:pPr>
      <w:r w:rsidRPr="00AE2D8F">
        <w:rPr>
          <w:rFonts w:ascii="Times New Roman" w:eastAsia="Times New Roman" w:hAnsi="Times New Roman"/>
          <w:b/>
          <w:bCs/>
          <w:i/>
          <w:iCs/>
          <w:sz w:val="24"/>
          <w:szCs w:val="24"/>
        </w:rPr>
        <w:t>Индивидуальная работа с учащимися:</w:t>
      </w:r>
    </w:p>
    <w:p w:rsidR="00AE2D8F" w:rsidRPr="00AE2D8F" w:rsidRDefault="00AE2D8F" w:rsidP="00AE2D8F">
      <w:pPr>
        <w:spacing w:after="0" w:line="25" w:lineRule="exact"/>
        <w:rPr>
          <w:rFonts w:ascii="Times New Roman" w:eastAsia="Symbol" w:hAnsi="Times New Roman"/>
          <w:sz w:val="24"/>
          <w:szCs w:val="24"/>
        </w:rPr>
      </w:pPr>
    </w:p>
    <w:p w:rsidR="00AE2D8F" w:rsidRPr="00AE2D8F" w:rsidRDefault="00AE2D8F" w:rsidP="00573EC5">
      <w:pPr>
        <w:widowControl/>
        <w:numPr>
          <w:ilvl w:val="1"/>
          <w:numId w:val="48"/>
        </w:numPr>
        <w:tabs>
          <w:tab w:val="left" w:pos="860"/>
        </w:tabs>
        <w:spacing w:after="0" w:line="236"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AE2D8F" w:rsidRPr="00AE2D8F" w:rsidRDefault="00AE2D8F" w:rsidP="00AE2D8F">
      <w:pPr>
        <w:spacing w:after="0" w:line="38"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35" w:lineRule="auto"/>
        <w:ind w:left="7"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lastRenderedPageBreak/>
        <w:t>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AE2D8F" w:rsidRPr="00AE2D8F" w:rsidRDefault="00AE2D8F" w:rsidP="00AE2D8F">
      <w:pPr>
        <w:spacing w:after="0" w:line="33"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35" w:lineRule="auto"/>
        <w:ind w:left="7"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AE2D8F" w:rsidRPr="00AE2D8F" w:rsidRDefault="00AE2D8F" w:rsidP="00AE2D8F">
      <w:pPr>
        <w:spacing w:after="0" w:line="39"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35" w:lineRule="auto"/>
        <w:ind w:left="7"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E2D8F" w:rsidRPr="00AE2D8F" w:rsidRDefault="00AE2D8F" w:rsidP="00AE2D8F">
      <w:pPr>
        <w:spacing w:after="0" w:line="10" w:lineRule="exact"/>
        <w:rPr>
          <w:rFonts w:ascii="Times New Roman" w:eastAsia="Symbol" w:hAnsi="Times New Roman"/>
          <w:sz w:val="24"/>
          <w:szCs w:val="24"/>
          <w:lang w:val="ru-RU"/>
        </w:rPr>
      </w:pPr>
    </w:p>
    <w:p w:rsidR="00AE2D8F" w:rsidRPr="00AE2D8F" w:rsidRDefault="00AE2D8F" w:rsidP="00AE2D8F">
      <w:pPr>
        <w:spacing w:after="0"/>
        <w:ind w:left="567"/>
        <w:rPr>
          <w:rFonts w:ascii="Times New Roman" w:eastAsia="Symbol" w:hAnsi="Times New Roman"/>
          <w:sz w:val="24"/>
          <w:szCs w:val="24"/>
          <w:lang w:val="ru-RU"/>
        </w:rPr>
      </w:pPr>
      <w:r w:rsidRPr="00AE2D8F">
        <w:rPr>
          <w:rFonts w:ascii="Times New Roman" w:eastAsia="Times New Roman" w:hAnsi="Times New Roman"/>
          <w:b/>
          <w:bCs/>
          <w:i/>
          <w:iCs/>
          <w:sz w:val="24"/>
          <w:szCs w:val="24"/>
          <w:lang w:val="ru-RU"/>
        </w:rPr>
        <w:t>Работа с учителями, преподающими в классе:</w:t>
      </w:r>
    </w:p>
    <w:p w:rsidR="00AE2D8F" w:rsidRPr="00AE2D8F" w:rsidRDefault="00AE2D8F" w:rsidP="00AE2D8F">
      <w:pPr>
        <w:spacing w:after="0" w:line="25"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31" w:lineRule="auto"/>
        <w:ind w:left="7"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r>
        <w:rPr>
          <w:rFonts w:ascii="Times New Roman" w:eastAsia="Times New Roman" w:hAnsi="Times New Roman"/>
          <w:sz w:val="24"/>
          <w:szCs w:val="24"/>
          <w:lang w:val="ru-RU"/>
        </w:rPr>
        <w:t xml:space="preserve"> </w:t>
      </w:r>
      <w:r w:rsidRPr="00AE2D8F">
        <w:rPr>
          <w:rFonts w:ascii="Times New Roman" w:eastAsia="Symbol" w:hAnsi="Times New Roman"/>
          <w:sz w:val="24"/>
          <w:szCs w:val="24"/>
          <w:lang w:val="ru-RU"/>
        </w:rPr>
        <w:t>и</w:t>
      </w:r>
      <w:r>
        <w:rPr>
          <w:rFonts w:ascii="Times New Roman" w:eastAsia="Symbol" w:hAnsi="Times New Roman"/>
          <w:sz w:val="24"/>
          <w:szCs w:val="24"/>
          <w:lang w:val="ru-RU"/>
        </w:rPr>
        <w:t xml:space="preserve"> </w:t>
      </w:r>
      <w:r w:rsidRPr="00AE2D8F">
        <w:rPr>
          <w:rFonts w:ascii="Times New Roman" w:eastAsia="Times New Roman" w:hAnsi="Times New Roman"/>
          <w:sz w:val="24"/>
          <w:szCs w:val="24"/>
          <w:lang w:val="ru-RU"/>
        </w:rPr>
        <w:t>разрешение конфликтов между учителями и учащимися;</w:t>
      </w:r>
    </w:p>
    <w:p w:rsidR="00AE2D8F" w:rsidRPr="00AE2D8F" w:rsidRDefault="00AE2D8F" w:rsidP="00AE2D8F">
      <w:pPr>
        <w:spacing w:after="0" w:line="32" w:lineRule="exact"/>
        <w:rPr>
          <w:rFonts w:ascii="Times New Roman" w:eastAsia="Times New Roman" w:hAnsi="Times New Roman"/>
          <w:sz w:val="24"/>
          <w:szCs w:val="24"/>
          <w:lang w:val="ru-RU"/>
        </w:rPr>
      </w:pPr>
    </w:p>
    <w:p w:rsidR="00AE2D8F" w:rsidRPr="00AE2D8F" w:rsidRDefault="00AE2D8F" w:rsidP="00573EC5">
      <w:pPr>
        <w:widowControl/>
        <w:numPr>
          <w:ilvl w:val="1"/>
          <w:numId w:val="48"/>
        </w:numPr>
        <w:tabs>
          <w:tab w:val="left" w:pos="860"/>
        </w:tabs>
        <w:spacing w:after="0" w:line="227" w:lineRule="auto"/>
        <w:ind w:left="7" w:right="180" w:firstLine="560"/>
        <w:rPr>
          <w:rFonts w:ascii="Times New Roman" w:eastAsia="Symbol" w:hAnsi="Times New Roman"/>
          <w:sz w:val="24"/>
          <w:szCs w:val="24"/>
          <w:lang w:val="ru-RU"/>
        </w:rPr>
      </w:pPr>
      <w:r w:rsidRPr="00AE2D8F">
        <w:rPr>
          <w:rFonts w:ascii="Times New Roman" w:eastAsia="Times New Roman" w:hAnsi="Times New Roman"/>
          <w:sz w:val="24"/>
          <w:szCs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rsidR="00AE2D8F" w:rsidRPr="00AE2D8F" w:rsidRDefault="00AE2D8F" w:rsidP="00AE2D8F">
      <w:pPr>
        <w:spacing w:after="0" w:line="33"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31" w:lineRule="auto"/>
        <w:ind w:left="7"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E2D8F" w:rsidRPr="00AE2D8F" w:rsidRDefault="00AE2D8F" w:rsidP="00AE2D8F">
      <w:pPr>
        <w:spacing w:after="0" w:line="36" w:lineRule="exact"/>
        <w:rPr>
          <w:rFonts w:ascii="Times New Roman" w:eastAsia="Symbol" w:hAnsi="Times New Roman"/>
          <w:sz w:val="24"/>
          <w:szCs w:val="24"/>
          <w:lang w:val="ru-RU"/>
        </w:rPr>
      </w:pPr>
    </w:p>
    <w:p w:rsidR="00AE2D8F" w:rsidRPr="00AE2D8F" w:rsidRDefault="00AE2D8F" w:rsidP="00573EC5">
      <w:pPr>
        <w:widowControl/>
        <w:numPr>
          <w:ilvl w:val="1"/>
          <w:numId w:val="48"/>
        </w:numPr>
        <w:tabs>
          <w:tab w:val="left" w:pos="860"/>
        </w:tabs>
        <w:spacing w:after="0" w:line="228" w:lineRule="auto"/>
        <w:ind w:left="7"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привлечение учителей к участию в родительских собраниях класса для объединения усилий в деле обучения и воспитания детей.</w:t>
      </w:r>
    </w:p>
    <w:p w:rsidR="00AE2D8F" w:rsidRPr="00AE2D8F" w:rsidRDefault="00AE2D8F" w:rsidP="00AE2D8F">
      <w:pPr>
        <w:tabs>
          <w:tab w:val="left" w:pos="860"/>
        </w:tabs>
        <w:spacing w:after="0" w:line="228" w:lineRule="auto"/>
        <w:ind w:left="567" w:right="180" w:hanging="283"/>
        <w:jc w:val="both"/>
        <w:rPr>
          <w:rFonts w:ascii="Times New Roman" w:eastAsia="Symbol" w:hAnsi="Times New Roman"/>
          <w:sz w:val="24"/>
          <w:szCs w:val="24"/>
          <w:lang w:val="ru-RU"/>
        </w:rPr>
      </w:pPr>
      <w:r w:rsidRPr="00AE2D8F">
        <w:rPr>
          <w:rFonts w:ascii="Times New Roman" w:eastAsia="Times New Roman" w:hAnsi="Times New Roman"/>
          <w:b/>
          <w:bCs/>
          <w:i/>
          <w:iCs/>
          <w:sz w:val="24"/>
          <w:szCs w:val="24"/>
          <w:lang w:val="ru-RU"/>
        </w:rPr>
        <w:t>Работа с родителями учащихся или их законными представителями:</w:t>
      </w:r>
    </w:p>
    <w:p w:rsidR="00AE2D8F" w:rsidRPr="00AE2D8F" w:rsidRDefault="00AE2D8F" w:rsidP="00573EC5">
      <w:pPr>
        <w:widowControl/>
        <w:numPr>
          <w:ilvl w:val="0"/>
          <w:numId w:val="49"/>
        </w:numPr>
        <w:tabs>
          <w:tab w:val="left" w:pos="852"/>
        </w:tabs>
        <w:spacing w:after="0" w:line="227" w:lineRule="auto"/>
        <w:ind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регулярное информирование родителей о школьных успехах и проблемах их детей, о жизни класса в целом;</w:t>
      </w:r>
    </w:p>
    <w:p w:rsidR="00AE2D8F" w:rsidRPr="00AE2D8F" w:rsidRDefault="00AE2D8F" w:rsidP="00AE2D8F">
      <w:pPr>
        <w:spacing w:after="0" w:line="36" w:lineRule="exact"/>
        <w:rPr>
          <w:rFonts w:ascii="Times New Roman" w:eastAsia="Symbol" w:hAnsi="Times New Roman"/>
          <w:sz w:val="24"/>
          <w:szCs w:val="24"/>
          <w:lang w:val="ru-RU"/>
        </w:rPr>
      </w:pPr>
    </w:p>
    <w:p w:rsidR="00AE2D8F" w:rsidRPr="00AE2D8F" w:rsidRDefault="00AE2D8F" w:rsidP="00573EC5">
      <w:pPr>
        <w:widowControl/>
        <w:numPr>
          <w:ilvl w:val="0"/>
          <w:numId w:val="49"/>
        </w:numPr>
        <w:tabs>
          <w:tab w:val="left" w:pos="852"/>
        </w:tabs>
        <w:spacing w:after="0" w:line="231" w:lineRule="auto"/>
        <w:ind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AE2D8F" w:rsidRPr="00AE2D8F" w:rsidRDefault="00AE2D8F" w:rsidP="00AE2D8F">
      <w:pPr>
        <w:spacing w:after="0" w:line="34" w:lineRule="exact"/>
        <w:rPr>
          <w:rFonts w:ascii="Times New Roman" w:eastAsia="Symbol" w:hAnsi="Times New Roman"/>
          <w:sz w:val="24"/>
          <w:szCs w:val="24"/>
          <w:lang w:val="ru-RU"/>
        </w:rPr>
      </w:pPr>
    </w:p>
    <w:p w:rsidR="00AE2D8F" w:rsidRPr="00AE2D8F" w:rsidRDefault="00AE2D8F" w:rsidP="00573EC5">
      <w:pPr>
        <w:widowControl/>
        <w:numPr>
          <w:ilvl w:val="0"/>
          <w:numId w:val="49"/>
        </w:numPr>
        <w:tabs>
          <w:tab w:val="left" w:pos="852"/>
        </w:tabs>
        <w:spacing w:after="0" w:line="228" w:lineRule="auto"/>
        <w:ind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организация родительских собраний, происходящих в режиме обсуждения наиболее острых проблем обучения и воспитания школьников;</w:t>
      </w:r>
    </w:p>
    <w:p w:rsidR="00AE2D8F" w:rsidRPr="00AE2D8F" w:rsidRDefault="00AE2D8F" w:rsidP="00AE2D8F">
      <w:pPr>
        <w:spacing w:after="0" w:line="33" w:lineRule="exact"/>
        <w:rPr>
          <w:rFonts w:ascii="Times New Roman" w:eastAsia="Symbol" w:hAnsi="Times New Roman"/>
          <w:sz w:val="24"/>
          <w:szCs w:val="24"/>
          <w:lang w:val="ru-RU"/>
        </w:rPr>
      </w:pPr>
    </w:p>
    <w:p w:rsidR="00AE2D8F" w:rsidRPr="00AE2D8F" w:rsidRDefault="00AE2D8F" w:rsidP="00573EC5">
      <w:pPr>
        <w:widowControl/>
        <w:numPr>
          <w:ilvl w:val="0"/>
          <w:numId w:val="49"/>
        </w:numPr>
        <w:tabs>
          <w:tab w:val="left" w:pos="852"/>
        </w:tabs>
        <w:spacing w:after="0" w:line="231" w:lineRule="auto"/>
        <w:ind w:right="180" w:firstLine="560"/>
        <w:jc w:val="both"/>
        <w:rPr>
          <w:rFonts w:ascii="Times New Roman" w:eastAsia="Symbol" w:hAnsi="Times New Roman"/>
          <w:sz w:val="24"/>
          <w:szCs w:val="24"/>
          <w:lang w:val="ru-RU"/>
        </w:rPr>
      </w:pPr>
      <w:r w:rsidRPr="00AE2D8F">
        <w:rPr>
          <w:rFonts w:ascii="Times New Roman" w:eastAsia="Times New Roman" w:hAnsi="Times New Roman"/>
          <w:sz w:val="24"/>
          <w:szCs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E2D8F" w:rsidRPr="00AE2D8F" w:rsidRDefault="00AE2D8F" w:rsidP="00AE2D8F">
      <w:pPr>
        <w:spacing w:after="0" w:line="36" w:lineRule="exact"/>
        <w:rPr>
          <w:rFonts w:ascii="Times New Roman" w:eastAsia="Symbol" w:hAnsi="Times New Roman"/>
          <w:sz w:val="24"/>
          <w:szCs w:val="24"/>
          <w:lang w:val="ru-RU"/>
        </w:rPr>
      </w:pPr>
    </w:p>
    <w:p w:rsidR="00AE2D8F" w:rsidRPr="00AE2D8F" w:rsidRDefault="00AE2D8F" w:rsidP="00573EC5">
      <w:pPr>
        <w:widowControl/>
        <w:numPr>
          <w:ilvl w:val="0"/>
          <w:numId w:val="49"/>
        </w:numPr>
        <w:tabs>
          <w:tab w:val="left" w:pos="852"/>
        </w:tabs>
        <w:spacing w:after="0" w:line="227" w:lineRule="auto"/>
        <w:ind w:right="180" w:firstLine="560"/>
        <w:rPr>
          <w:rFonts w:ascii="Times New Roman" w:eastAsia="Symbol" w:hAnsi="Times New Roman"/>
          <w:sz w:val="24"/>
          <w:szCs w:val="24"/>
          <w:lang w:val="ru-RU"/>
        </w:rPr>
      </w:pPr>
      <w:r w:rsidRPr="00AE2D8F">
        <w:rPr>
          <w:rFonts w:ascii="Times New Roman" w:eastAsia="Times New Roman" w:hAnsi="Times New Roman"/>
          <w:sz w:val="24"/>
          <w:szCs w:val="24"/>
          <w:lang w:val="ru-RU"/>
        </w:rPr>
        <w:t>привлечение членов семей школьников к организации и проведению дел класса;</w:t>
      </w:r>
    </w:p>
    <w:p w:rsidR="00AE2D8F" w:rsidRPr="00AE2D8F" w:rsidRDefault="00AE2D8F" w:rsidP="00AE2D8F">
      <w:pPr>
        <w:spacing w:after="0" w:line="36" w:lineRule="exact"/>
        <w:rPr>
          <w:rFonts w:ascii="Times New Roman" w:eastAsia="Symbol" w:hAnsi="Times New Roman"/>
          <w:sz w:val="24"/>
          <w:szCs w:val="24"/>
          <w:lang w:val="ru-RU"/>
        </w:rPr>
      </w:pPr>
    </w:p>
    <w:p w:rsidR="00AE2D8F" w:rsidRPr="00AE2D8F" w:rsidRDefault="00AE2D8F" w:rsidP="00573EC5">
      <w:pPr>
        <w:widowControl/>
        <w:numPr>
          <w:ilvl w:val="0"/>
          <w:numId w:val="49"/>
        </w:numPr>
        <w:tabs>
          <w:tab w:val="left" w:pos="852"/>
        </w:tabs>
        <w:spacing w:after="0" w:line="227" w:lineRule="auto"/>
        <w:ind w:right="180" w:firstLine="560"/>
        <w:jc w:val="both"/>
        <w:rPr>
          <w:rFonts w:eastAsia="Symbol"/>
          <w:sz w:val="24"/>
          <w:szCs w:val="24"/>
          <w:lang w:val="ru-RU"/>
        </w:rPr>
      </w:pPr>
      <w:r w:rsidRPr="00AE2D8F">
        <w:rPr>
          <w:rFonts w:ascii="Times New Roman" w:eastAsia="Times New Roman" w:hAnsi="Times New Roman"/>
          <w:sz w:val="24"/>
          <w:szCs w:val="24"/>
          <w:lang w:val="ru-RU"/>
        </w:rPr>
        <w:t>организация на базе класса семейных праздников, конкурсов, соревнований, направленных на сплочение семьи и школы.</w:t>
      </w:r>
    </w:p>
    <w:p w:rsidR="0059211D" w:rsidRPr="0059211D" w:rsidRDefault="006743C1" w:rsidP="0059211D">
      <w:pPr>
        <w:spacing w:after="0"/>
        <w:ind w:firstLine="709"/>
        <w:rPr>
          <w:rFonts w:ascii="Times New Roman" w:hAnsi="Times New Roman"/>
          <w:sz w:val="24"/>
          <w:szCs w:val="24"/>
          <w:lang w:val="ru-RU"/>
        </w:rPr>
      </w:pPr>
      <w:r w:rsidRPr="0059211D">
        <w:rPr>
          <w:rFonts w:ascii="Times New Roman" w:hAnsi="Times New Roman"/>
          <w:sz w:val="24"/>
          <w:szCs w:val="24"/>
          <w:lang w:val="ru-RU"/>
        </w:rPr>
        <w:t xml:space="preserve">2.3.3.2.6. </w:t>
      </w:r>
      <w:r w:rsidR="0059211D" w:rsidRPr="0059211D">
        <w:rPr>
          <w:rFonts w:ascii="Times New Roman" w:eastAsia="Times New Roman" w:hAnsi="Times New Roman"/>
          <w:b/>
          <w:bCs/>
          <w:sz w:val="24"/>
          <w:szCs w:val="24"/>
          <w:lang w:val="ru-RU"/>
        </w:rPr>
        <w:t>Модуль «</w:t>
      </w:r>
      <w:r w:rsidR="00AD40CA">
        <w:rPr>
          <w:rFonts w:ascii="Times New Roman" w:eastAsia="Times New Roman" w:hAnsi="Times New Roman"/>
          <w:b/>
          <w:bCs/>
          <w:sz w:val="24"/>
          <w:szCs w:val="24"/>
          <w:lang w:val="ru-RU"/>
        </w:rPr>
        <w:t>Основн</w:t>
      </w:r>
      <w:r w:rsidR="0059211D" w:rsidRPr="0059211D">
        <w:rPr>
          <w:rFonts w:ascii="Times New Roman" w:eastAsia="Times New Roman" w:hAnsi="Times New Roman"/>
          <w:b/>
          <w:bCs/>
          <w:sz w:val="24"/>
          <w:szCs w:val="24"/>
          <w:lang w:val="ru-RU"/>
        </w:rPr>
        <w:t>ые школьные дела»</w:t>
      </w:r>
    </w:p>
    <w:p w:rsidR="0059211D" w:rsidRPr="0059211D" w:rsidRDefault="0059211D" w:rsidP="0059211D">
      <w:pPr>
        <w:spacing w:after="0" w:line="8" w:lineRule="exact"/>
        <w:rPr>
          <w:rFonts w:ascii="Times New Roman" w:hAnsi="Times New Roman"/>
          <w:sz w:val="24"/>
          <w:szCs w:val="24"/>
          <w:lang w:val="ru-RU"/>
        </w:rPr>
      </w:pP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основных школьных дел может </w:t>
      </w:r>
      <w:r w:rsidR="000E6563">
        <w:rPr>
          <w:lang w:val="ru-RU"/>
        </w:rPr>
        <w:t xml:space="preserve">в МБОУ «Карымкарская СОШ» </w:t>
      </w:r>
      <w:r w:rsidRPr="0017772B">
        <w:rPr>
          <w:lang w:val="ru-RU"/>
        </w:rPr>
        <w:t>предусматрива</w:t>
      </w:r>
      <w:r w:rsidR="000E6563">
        <w:rPr>
          <w:lang w:val="ru-RU"/>
        </w:rPr>
        <w:t>ет</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A731D" w:rsidRPr="0017772B" w:rsidRDefault="00FA731D" w:rsidP="00FA731D">
      <w:pPr>
        <w:pStyle w:val="af8"/>
        <w:spacing w:before="0" w:beforeAutospacing="0" w:after="0" w:afterAutospacing="0"/>
        <w:ind w:firstLine="709"/>
        <w:jc w:val="both"/>
        <w:rPr>
          <w:lang w:val="ru-RU"/>
        </w:rPr>
      </w:pPr>
      <w:r w:rsidRPr="0017772B">
        <w:rPr>
          <w:lang w:val="ru-RU"/>
        </w:rPr>
        <w:t>участие во всероссийских акциях, посвященных значимым событиям в России, мире;</w:t>
      </w:r>
    </w:p>
    <w:p w:rsidR="00FA731D" w:rsidRPr="0017772B" w:rsidRDefault="00FA731D" w:rsidP="00FA731D">
      <w:pPr>
        <w:pStyle w:val="af8"/>
        <w:spacing w:before="0" w:beforeAutospacing="0" w:after="0" w:afterAutospacing="0"/>
        <w:ind w:firstLine="709"/>
        <w:jc w:val="both"/>
        <w:rPr>
          <w:lang w:val="ru-RU"/>
        </w:rPr>
      </w:pPr>
      <w:r w:rsidRPr="0017772B">
        <w:rPr>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церемонии награждения (по итогам учебного периода, года) обучающихся и педагогов за участие в жизни </w:t>
      </w:r>
      <w:r w:rsidR="000E6563">
        <w:rPr>
          <w:lang w:val="ru-RU"/>
        </w:rPr>
        <w:t>школы</w:t>
      </w:r>
      <w:r w:rsidRPr="0017772B">
        <w:rPr>
          <w:lang w:val="ru-RU"/>
        </w:rPr>
        <w:t xml:space="preserve">, достижения в конкурсах, соревнованиях, олимпиадах, вклад в развитие </w:t>
      </w:r>
      <w:r w:rsidR="000E6563">
        <w:rPr>
          <w:lang w:val="ru-RU"/>
        </w:rPr>
        <w:t>школы</w:t>
      </w:r>
      <w:r w:rsidRPr="0017772B">
        <w:rPr>
          <w:lang w:val="ru-RU"/>
        </w:rPr>
        <w:t>, своей местности;</w:t>
      </w: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социальные проекты в </w:t>
      </w:r>
      <w:r w:rsidR="000E6563">
        <w:rPr>
          <w:lang w:val="ru-RU"/>
        </w:rPr>
        <w:t>МБОУ «Карымкарская СОШ»</w:t>
      </w:r>
      <w:r w:rsidRPr="0017772B">
        <w:rPr>
          <w:lang w:val="ru-RU"/>
        </w:rPr>
        <w:t xml:space="preserve">, совместно разрабатываемые и реализуемые обучающимися и педагогическими работниками, в том числе с участием социальных </w:t>
      </w:r>
      <w:r w:rsidRPr="0017772B">
        <w:rPr>
          <w:lang w:val="ru-RU"/>
        </w:rPr>
        <w:lastRenderedPageBreak/>
        <w:t>партнеров, комплексы дел благотворительной, экологической, патриотической, трудовой и другой направленности;</w:t>
      </w:r>
    </w:p>
    <w:p w:rsidR="00FA731D" w:rsidRPr="0017772B" w:rsidRDefault="00FA731D" w:rsidP="00FA731D">
      <w:pPr>
        <w:pStyle w:val="af8"/>
        <w:spacing w:before="0" w:beforeAutospacing="0" w:after="0" w:afterAutospacing="0"/>
        <w:ind w:firstLine="709"/>
        <w:jc w:val="both"/>
        <w:rPr>
          <w:lang w:val="ru-RU"/>
        </w:rPr>
      </w:pPr>
      <w:r w:rsidRPr="0017772B">
        <w:rPr>
          <w:lang w:val="ru-RU"/>
        </w:rPr>
        <w:t xml:space="preserve">проводимые для жителей </w:t>
      </w:r>
      <w:r w:rsidR="000E6563">
        <w:rPr>
          <w:lang w:val="ru-RU"/>
        </w:rPr>
        <w:t>п.Карымкары</w:t>
      </w:r>
      <w:r w:rsidRPr="0017772B">
        <w:rPr>
          <w:lang w:val="ru-RU"/>
        </w:rPr>
        <w:t xml:space="preserve">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0E6563">
        <w:rPr>
          <w:lang w:val="ru-RU"/>
        </w:rPr>
        <w:t>села</w:t>
      </w:r>
      <w:r w:rsidRPr="0017772B">
        <w:rPr>
          <w:lang w:val="ru-RU"/>
        </w:rPr>
        <w:t>;</w:t>
      </w:r>
    </w:p>
    <w:p w:rsidR="00FA731D" w:rsidRPr="0017772B" w:rsidRDefault="00FA731D" w:rsidP="00FA731D">
      <w:pPr>
        <w:pStyle w:val="af8"/>
        <w:spacing w:before="0" w:beforeAutospacing="0" w:after="0" w:afterAutospacing="0"/>
        <w:ind w:firstLine="709"/>
        <w:jc w:val="both"/>
        <w:rPr>
          <w:lang w:val="ru-RU"/>
        </w:rPr>
      </w:pPr>
      <w:r w:rsidRPr="0017772B">
        <w:rPr>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A731D" w:rsidRPr="0017772B" w:rsidRDefault="00FA731D" w:rsidP="00FA731D">
      <w:pPr>
        <w:pStyle w:val="af8"/>
        <w:spacing w:before="0" w:beforeAutospacing="0" w:after="0" w:afterAutospacing="0"/>
        <w:ind w:firstLine="709"/>
        <w:jc w:val="both"/>
        <w:rPr>
          <w:lang w:val="ru-RU"/>
        </w:rPr>
      </w:pPr>
      <w:r w:rsidRPr="0017772B">
        <w:rPr>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A731D" w:rsidRPr="0017772B" w:rsidRDefault="00FA731D" w:rsidP="00FA731D">
      <w:pPr>
        <w:pStyle w:val="af8"/>
        <w:spacing w:before="0" w:beforeAutospacing="0" w:after="0" w:afterAutospacing="0"/>
        <w:ind w:firstLine="709"/>
        <w:jc w:val="both"/>
        <w:rPr>
          <w:lang w:val="ru-RU"/>
        </w:rPr>
      </w:pPr>
      <w:r w:rsidRPr="0017772B">
        <w:rPr>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9211D" w:rsidRPr="0059211D" w:rsidRDefault="0059211D" w:rsidP="00FA731D">
      <w:pPr>
        <w:spacing w:after="0" w:line="238" w:lineRule="auto"/>
        <w:ind w:firstLine="567"/>
        <w:jc w:val="both"/>
        <w:rPr>
          <w:rFonts w:ascii="Times New Roman" w:eastAsia="Times New Roman" w:hAnsi="Times New Roman"/>
          <w:sz w:val="24"/>
          <w:szCs w:val="24"/>
          <w:lang w:val="ru-RU"/>
        </w:rPr>
      </w:pPr>
      <w:r w:rsidRPr="0059211D">
        <w:rPr>
          <w:rFonts w:ascii="Times New Roman" w:eastAsia="Times New Roman" w:hAnsi="Times New Roman"/>
          <w:sz w:val="24"/>
          <w:szCs w:val="24"/>
          <w:lang w:val="ru-RU"/>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rsidR="0059211D" w:rsidRPr="0059211D" w:rsidRDefault="0059211D" w:rsidP="0059211D">
      <w:pPr>
        <w:spacing w:after="0" w:line="14" w:lineRule="exact"/>
        <w:rPr>
          <w:rFonts w:ascii="Times New Roman" w:eastAsia="Times New Roman" w:hAnsi="Times New Roman"/>
          <w:sz w:val="24"/>
          <w:szCs w:val="24"/>
          <w:lang w:val="ru-RU"/>
        </w:rPr>
      </w:pPr>
    </w:p>
    <w:p w:rsidR="0059211D" w:rsidRPr="0059211D" w:rsidRDefault="0059211D" w:rsidP="0059211D">
      <w:pPr>
        <w:spacing w:after="0" w:line="235" w:lineRule="auto"/>
        <w:ind w:left="7" w:firstLine="567"/>
        <w:jc w:val="both"/>
        <w:rPr>
          <w:rFonts w:ascii="Times New Roman" w:eastAsia="Times New Roman" w:hAnsi="Times New Roman"/>
          <w:sz w:val="24"/>
          <w:szCs w:val="24"/>
          <w:lang w:val="ru-RU"/>
        </w:rPr>
      </w:pPr>
      <w:r w:rsidRPr="0059211D">
        <w:rPr>
          <w:rFonts w:ascii="Times New Roman" w:eastAsia="Times New Roman" w:hAnsi="Times New Roman"/>
          <w:sz w:val="24"/>
          <w:szCs w:val="24"/>
          <w:lang w:val="ru-RU"/>
        </w:rPr>
        <w:t xml:space="preserve">Для этого </w:t>
      </w:r>
      <w:r w:rsidR="000E6563" w:rsidRPr="000E6563">
        <w:rPr>
          <w:rFonts w:ascii="Times New Roman" w:hAnsi="Times New Roman"/>
          <w:sz w:val="24"/>
          <w:szCs w:val="24"/>
          <w:lang w:val="ru-RU"/>
        </w:rPr>
        <w:t xml:space="preserve">в МБОУ «Карымкарская СОШ» </w:t>
      </w:r>
      <w:r w:rsidRPr="0059211D">
        <w:rPr>
          <w:rFonts w:ascii="Times New Roman" w:eastAsia="Times New Roman" w:hAnsi="Times New Roman"/>
          <w:sz w:val="24"/>
          <w:szCs w:val="24"/>
          <w:lang w:val="ru-RU"/>
        </w:rPr>
        <w:t>используются следующие формы работы.</w:t>
      </w:r>
    </w:p>
    <w:p w:rsidR="0059211D" w:rsidRPr="0059211D" w:rsidRDefault="0059211D" w:rsidP="0059211D">
      <w:pPr>
        <w:spacing w:after="0" w:line="8" w:lineRule="exact"/>
        <w:rPr>
          <w:rFonts w:ascii="Times New Roman" w:eastAsia="Times New Roman" w:hAnsi="Times New Roman"/>
          <w:sz w:val="24"/>
          <w:szCs w:val="24"/>
          <w:lang w:val="ru-RU"/>
        </w:rPr>
      </w:pPr>
    </w:p>
    <w:p w:rsidR="0059211D" w:rsidRPr="0059211D" w:rsidRDefault="0059211D" w:rsidP="0059211D">
      <w:pPr>
        <w:spacing w:after="0"/>
        <w:ind w:left="567"/>
        <w:rPr>
          <w:rFonts w:ascii="Times New Roman" w:eastAsia="Times New Roman" w:hAnsi="Times New Roman"/>
          <w:sz w:val="24"/>
          <w:szCs w:val="24"/>
        </w:rPr>
      </w:pPr>
      <w:r w:rsidRPr="0059211D">
        <w:rPr>
          <w:rFonts w:ascii="Times New Roman" w:eastAsia="Times New Roman" w:hAnsi="Times New Roman"/>
          <w:b/>
          <w:bCs/>
          <w:i/>
          <w:iCs/>
          <w:sz w:val="24"/>
          <w:szCs w:val="24"/>
        </w:rPr>
        <w:t>На внешкольном уровне:</w:t>
      </w:r>
    </w:p>
    <w:p w:rsidR="0059211D" w:rsidRPr="0059211D" w:rsidRDefault="0059211D" w:rsidP="0059211D">
      <w:pPr>
        <w:spacing w:after="0" w:line="25" w:lineRule="exact"/>
        <w:rPr>
          <w:rFonts w:ascii="Times New Roman" w:eastAsia="Times New Roman" w:hAnsi="Times New Roman"/>
          <w:sz w:val="24"/>
          <w:szCs w:val="24"/>
        </w:rPr>
      </w:pPr>
    </w:p>
    <w:p w:rsidR="0059211D" w:rsidRPr="0059211D" w:rsidRDefault="0059211D" w:rsidP="00573EC5">
      <w:pPr>
        <w:widowControl/>
        <w:numPr>
          <w:ilvl w:val="1"/>
          <w:numId w:val="41"/>
        </w:numPr>
        <w:tabs>
          <w:tab w:val="left" w:pos="1071"/>
        </w:tabs>
        <w:spacing w:after="0" w:line="233"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9211D" w:rsidRPr="0059211D" w:rsidRDefault="0059211D" w:rsidP="00573EC5">
      <w:pPr>
        <w:pStyle w:val="a4"/>
        <w:widowControl/>
        <w:numPr>
          <w:ilvl w:val="0"/>
          <w:numId w:val="43"/>
        </w:numPr>
        <w:tabs>
          <w:tab w:val="left" w:pos="567"/>
        </w:tabs>
        <w:spacing w:after="0" w:line="233"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t>социально–благотворительные акции: «Собери ребенка в школу», «Неделя добра», «Безопасная дорога», «Открытка для родных и близких», «Новогодний сувенир», «Твори добро»</w:t>
      </w:r>
      <w:r w:rsidRPr="0059211D">
        <w:rPr>
          <w:rFonts w:ascii="Times New Roman" w:hAnsi="Times New Roman"/>
          <w:sz w:val="24"/>
          <w:szCs w:val="24"/>
          <w:lang w:val="ru-RU"/>
        </w:rPr>
        <w:t xml:space="preserve">. </w:t>
      </w:r>
      <w:r w:rsidRPr="0059211D">
        <w:rPr>
          <w:rFonts w:ascii="Times New Roman" w:eastAsia="Symbol" w:hAnsi="Times New Roman"/>
          <w:sz w:val="24"/>
          <w:szCs w:val="24"/>
          <w:lang w:val="ru-RU"/>
        </w:rPr>
        <w:t xml:space="preserve">Обучающиеся школы, родительское сообщество и педагоги собирают подарки, готовят поздравления, пишут открытки. </w:t>
      </w:r>
    </w:p>
    <w:p w:rsidR="0059211D" w:rsidRPr="0059211D" w:rsidRDefault="0059211D" w:rsidP="00573EC5">
      <w:pPr>
        <w:pStyle w:val="a4"/>
        <w:widowControl/>
        <w:numPr>
          <w:ilvl w:val="0"/>
          <w:numId w:val="43"/>
        </w:numPr>
        <w:tabs>
          <w:tab w:val="left" w:pos="567"/>
        </w:tabs>
        <w:spacing w:after="0" w:line="233"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t>патриотическая акция</w:t>
      </w:r>
      <w:r w:rsidR="000E6563">
        <w:rPr>
          <w:rFonts w:ascii="Times New Roman" w:eastAsia="Symbol" w:hAnsi="Times New Roman"/>
          <w:sz w:val="24"/>
          <w:szCs w:val="24"/>
          <w:lang w:val="ru-RU"/>
        </w:rPr>
        <w:t xml:space="preserve"> </w:t>
      </w:r>
      <w:r w:rsidRPr="0059211D">
        <w:rPr>
          <w:rFonts w:ascii="Times New Roman" w:eastAsia="Symbol" w:hAnsi="Times New Roman"/>
          <w:sz w:val="24"/>
          <w:szCs w:val="24"/>
          <w:lang w:val="ru-RU"/>
        </w:rPr>
        <w:t>«Георгиевская лента», «Вахта памяти», «Бессмертный полк», ежегодная акция по облагораживанию территории памятных мемориальных мест поселения. Волонте</w:t>
      </w:r>
      <w:r w:rsidR="000E6563">
        <w:rPr>
          <w:rFonts w:ascii="Times New Roman" w:eastAsia="Symbol" w:hAnsi="Times New Roman"/>
          <w:sz w:val="24"/>
          <w:szCs w:val="24"/>
          <w:lang w:val="ru-RU"/>
        </w:rPr>
        <w:t>р</w:t>
      </w:r>
      <w:r w:rsidRPr="0059211D">
        <w:rPr>
          <w:rFonts w:ascii="Times New Roman" w:eastAsia="Symbol" w:hAnsi="Times New Roman"/>
          <w:sz w:val="24"/>
          <w:szCs w:val="24"/>
          <w:lang w:val="ru-RU"/>
        </w:rPr>
        <w:t xml:space="preserve">ское </w:t>
      </w:r>
      <w:r w:rsidR="000E6563">
        <w:rPr>
          <w:rFonts w:ascii="Times New Roman" w:eastAsia="Symbol" w:hAnsi="Times New Roman"/>
          <w:sz w:val="24"/>
          <w:szCs w:val="24"/>
          <w:lang w:val="ru-RU"/>
        </w:rPr>
        <w:t>объединение «Горячие сердца»</w:t>
      </w:r>
      <w:r w:rsidRPr="0059211D">
        <w:rPr>
          <w:rFonts w:ascii="Times New Roman" w:eastAsia="Symbol" w:hAnsi="Times New Roman"/>
          <w:sz w:val="24"/>
          <w:szCs w:val="24"/>
          <w:lang w:val="ru-RU"/>
        </w:rPr>
        <w:t xml:space="preserve"> и ребята </w:t>
      </w:r>
      <w:r w:rsidR="000E6563">
        <w:rPr>
          <w:rFonts w:ascii="Times New Roman" w:eastAsia="Symbol" w:hAnsi="Times New Roman"/>
          <w:sz w:val="24"/>
          <w:szCs w:val="24"/>
          <w:lang w:val="ru-RU"/>
        </w:rPr>
        <w:t xml:space="preserve">из </w:t>
      </w:r>
      <w:r w:rsidRPr="0059211D">
        <w:rPr>
          <w:rFonts w:ascii="Times New Roman" w:eastAsia="Symbol" w:hAnsi="Times New Roman"/>
          <w:sz w:val="24"/>
          <w:szCs w:val="24"/>
          <w:lang w:val="ru-RU"/>
        </w:rPr>
        <w:t>Совета старшеклассников вместе с классными руководителями навещают ветеранов войны и труда, оказывают им посильную помощь.</w:t>
      </w:r>
    </w:p>
    <w:p w:rsidR="0059211D" w:rsidRPr="0059211D" w:rsidRDefault="0059211D" w:rsidP="0059211D">
      <w:pPr>
        <w:spacing w:after="0" w:line="37" w:lineRule="exact"/>
        <w:rPr>
          <w:rFonts w:ascii="Times New Roman" w:eastAsia="Symbol" w:hAnsi="Times New Roman"/>
          <w:sz w:val="24"/>
          <w:szCs w:val="24"/>
          <w:lang w:val="ru-RU"/>
        </w:rPr>
      </w:pPr>
    </w:p>
    <w:p w:rsidR="0059211D" w:rsidRPr="0059211D" w:rsidRDefault="0059211D" w:rsidP="00573EC5">
      <w:pPr>
        <w:widowControl/>
        <w:numPr>
          <w:ilvl w:val="1"/>
          <w:numId w:val="41"/>
        </w:numPr>
        <w:tabs>
          <w:tab w:val="left" w:pos="1001"/>
        </w:tabs>
        <w:spacing w:after="0" w:line="235"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организаций,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поселения, района, округа и страны:</w:t>
      </w:r>
    </w:p>
    <w:p w:rsidR="0059211D" w:rsidRPr="0059211D" w:rsidRDefault="0059211D" w:rsidP="00573EC5">
      <w:pPr>
        <w:pStyle w:val="a4"/>
        <w:widowControl/>
        <w:numPr>
          <w:ilvl w:val="0"/>
          <w:numId w:val="44"/>
        </w:numPr>
        <w:tabs>
          <w:tab w:val="left" w:pos="567"/>
        </w:tabs>
        <w:spacing w:after="0" w:line="235" w:lineRule="auto"/>
        <w:ind w:left="567" w:hanging="567"/>
        <w:jc w:val="both"/>
        <w:rPr>
          <w:rStyle w:val="CharAttribute501"/>
          <w:rFonts w:eastAsia="Symbol" w:hAnsi="Times New Roman"/>
          <w:i w:val="0"/>
          <w:sz w:val="24"/>
          <w:szCs w:val="24"/>
        </w:rPr>
      </w:pPr>
      <w:r w:rsidRPr="0059211D">
        <w:rPr>
          <w:rStyle w:val="CharAttribute501"/>
          <w:rFonts w:eastAsia="№Е" w:hAnsi="Times New Roman"/>
          <w:sz w:val="24"/>
          <w:szCs w:val="24"/>
          <w:lang w:val="ru-RU"/>
        </w:rPr>
        <w:t xml:space="preserve">общешкольные родительские и ученические собрания, которые проводятся регулярно. </w:t>
      </w:r>
      <w:r w:rsidRPr="0059211D">
        <w:rPr>
          <w:rStyle w:val="CharAttribute501"/>
          <w:rFonts w:eastAsia="№Е" w:hAnsi="Times New Roman"/>
          <w:sz w:val="24"/>
          <w:szCs w:val="24"/>
        </w:rPr>
        <w:t>В их рамках</w:t>
      </w:r>
      <w:r w:rsidR="000E6563">
        <w:rPr>
          <w:rStyle w:val="CharAttribute501"/>
          <w:rFonts w:eastAsia="№Е" w:hAnsi="Times New Roman"/>
          <w:sz w:val="24"/>
          <w:szCs w:val="24"/>
          <w:lang w:val="ru-RU"/>
        </w:rPr>
        <w:t xml:space="preserve"> </w:t>
      </w:r>
      <w:r w:rsidRPr="0059211D">
        <w:rPr>
          <w:rStyle w:val="CharAttribute501"/>
          <w:rFonts w:eastAsia="№Е" w:hAnsi="Times New Roman"/>
          <w:sz w:val="24"/>
          <w:szCs w:val="24"/>
        </w:rPr>
        <w:t>обсуждаются насущные проблемы;</w:t>
      </w:r>
    </w:p>
    <w:p w:rsidR="0059211D" w:rsidRPr="0059211D" w:rsidRDefault="0059211D" w:rsidP="00573EC5">
      <w:pPr>
        <w:pStyle w:val="a4"/>
        <w:widowControl/>
        <w:numPr>
          <w:ilvl w:val="0"/>
          <w:numId w:val="44"/>
        </w:numPr>
        <w:tabs>
          <w:tab w:val="left" w:pos="567"/>
        </w:tabs>
        <w:spacing w:after="0" w:line="235"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t>«Классные встречи» - встречи учащихся, родителей с педагогами социально-педагогической службы, представителями полиции,работниками участковой больницы, социальным работником поселения, в рамках профилактических мероприятий(профилактика правонарушений, употребления ПАВ, наркотиков, нарушений ПДД и т.д.).</w:t>
      </w:r>
    </w:p>
    <w:p w:rsidR="0059211D" w:rsidRPr="0059211D" w:rsidRDefault="0059211D" w:rsidP="0059211D">
      <w:pPr>
        <w:spacing w:after="0" w:line="6" w:lineRule="exact"/>
        <w:rPr>
          <w:rFonts w:ascii="Times New Roman" w:eastAsia="Symbol" w:hAnsi="Times New Roman"/>
          <w:sz w:val="24"/>
          <w:szCs w:val="24"/>
          <w:lang w:val="ru-RU"/>
        </w:rPr>
      </w:pPr>
    </w:p>
    <w:p w:rsidR="0059211D" w:rsidRPr="0059211D" w:rsidRDefault="0059211D" w:rsidP="00573EC5">
      <w:pPr>
        <w:widowControl/>
        <w:numPr>
          <w:ilvl w:val="1"/>
          <w:numId w:val="41"/>
        </w:numPr>
        <w:tabs>
          <w:tab w:val="left" w:pos="567"/>
        </w:tabs>
        <w:spacing w:after="0" w:line="238" w:lineRule="auto"/>
        <w:ind w:firstLine="567"/>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проводимые и организуемые  совместно  ссемьями учащихся праздники, фестивали, представления, спортивные состязания, которые открывают возможности для творческой самореализации школьников и включают их в деятельную заботу об окружающих.</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Торжественная линейка «Первый звонок»;</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«День Здоровья»;</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Фестиваль танца;</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t>Праздничные мероприятия ко Дню Матери;</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Праздник Весны и красоты;</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lastRenderedPageBreak/>
        <w:t>Торжественные мероприятия, посвященные Дню Порбеды;</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Торжественная линейка «Последний звонок»;</w:t>
      </w:r>
    </w:p>
    <w:p w:rsidR="0059211D" w:rsidRPr="0059211D" w:rsidRDefault="0059211D" w:rsidP="00573EC5">
      <w:pPr>
        <w:pStyle w:val="a4"/>
        <w:widowControl/>
        <w:numPr>
          <w:ilvl w:val="0"/>
          <w:numId w:val="45"/>
        </w:numPr>
        <w:spacing w:after="0" w:line="247" w:lineRule="auto"/>
        <w:ind w:left="567" w:hanging="567"/>
        <w:jc w:val="both"/>
        <w:rPr>
          <w:rFonts w:ascii="Times New Roman" w:eastAsia="Symbol" w:hAnsi="Times New Roman"/>
          <w:sz w:val="24"/>
          <w:szCs w:val="24"/>
        </w:rPr>
      </w:pPr>
      <w:r w:rsidRPr="0059211D">
        <w:rPr>
          <w:rFonts w:ascii="Times New Roman" w:eastAsia="Symbol" w:hAnsi="Times New Roman"/>
          <w:sz w:val="24"/>
          <w:szCs w:val="24"/>
        </w:rPr>
        <w:t>Выпускные вечера.</w:t>
      </w:r>
    </w:p>
    <w:p w:rsidR="0059211D" w:rsidRPr="0059211D" w:rsidRDefault="0059211D" w:rsidP="0059211D">
      <w:pPr>
        <w:spacing w:after="0"/>
        <w:ind w:left="567"/>
        <w:rPr>
          <w:rFonts w:ascii="Times New Roman" w:eastAsia="Symbol" w:hAnsi="Times New Roman"/>
          <w:sz w:val="24"/>
          <w:szCs w:val="24"/>
        </w:rPr>
      </w:pPr>
      <w:r w:rsidRPr="0059211D">
        <w:rPr>
          <w:rFonts w:ascii="Times New Roman" w:eastAsia="Times New Roman" w:hAnsi="Times New Roman"/>
          <w:b/>
          <w:bCs/>
          <w:i/>
          <w:iCs/>
          <w:sz w:val="24"/>
          <w:szCs w:val="24"/>
        </w:rPr>
        <w:t>На школьном уровне:</w:t>
      </w:r>
    </w:p>
    <w:p w:rsidR="0059211D" w:rsidRPr="0059211D" w:rsidRDefault="0059211D" w:rsidP="0059211D">
      <w:pPr>
        <w:spacing w:after="0" w:line="25" w:lineRule="exact"/>
        <w:rPr>
          <w:rFonts w:ascii="Times New Roman" w:eastAsia="Symbol" w:hAnsi="Times New Roman"/>
          <w:sz w:val="24"/>
          <w:szCs w:val="24"/>
        </w:rPr>
      </w:pPr>
    </w:p>
    <w:p w:rsidR="0059211D" w:rsidRPr="0059211D" w:rsidRDefault="0059211D" w:rsidP="00573EC5">
      <w:pPr>
        <w:widowControl/>
        <w:numPr>
          <w:ilvl w:val="1"/>
          <w:numId w:val="41"/>
        </w:numPr>
        <w:tabs>
          <w:tab w:val="left" w:pos="993"/>
        </w:tabs>
        <w:spacing w:after="0" w:line="233" w:lineRule="auto"/>
        <w:ind w:left="7" w:firstLine="560"/>
        <w:jc w:val="both"/>
        <w:rPr>
          <w:rStyle w:val="CharAttribute501"/>
          <w:rFonts w:eastAsia="Symbol" w:hAnsi="Times New Roman"/>
          <w:i w:val="0"/>
          <w:sz w:val="24"/>
          <w:szCs w:val="24"/>
          <w:lang w:val="ru-RU"/>
        </w:rPr>
      </w:pPr>
      <w:r w:rsidRPr="0059211D">
        <w:rPr>
          <w:rFonts w:ascii="Times New Roman" w:eastAsia="Times New Roman" w:hAnsi="Times New Roman"/>
          <w:sz w:val="24"/>
          <w:szCs w:val="24"/>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9211D" w:rsidRPr="0059211D" w:rsidRDefault="0059211D" w:rsidP="00573EC5">
      <w:pPr>
        <w:pStyle w:val="a4"/>
        <w:widowControl/>
        <w:numPr>
          <w:ilvl w:val="0"/>
          <w:numId w:val="41"/>
        </w:numPr>
        <w:tabs>
          <w:tab w:val="left" w:pos="567"/>
        </w:tabs>
        <w:spacing w:after="0" w:line="240" w:lineRule="auto"/>
        <w:ind w:left="567" w:hanging="567"/>
        <w:jc w:val="both"/>
        <w:rPr>
          <w:rStyle w:val="CharAttribute501"/>
          <w:rFonts w:eastAsia="№Е" w:hAnsi="Times New Roman"/>
          <w:i w:val="0"/>
          <w:sz w:val="24"/>
          <w:szCs w:val="24"/>
          <w:lang w:val="ru-RU"/>
        </w:rPr>
      </w:pPr>
      <w:r w:rsidRPr="0059211D">
        <w:rPr>
          <w:rStyle w:val="CharAttribute501"/>
          <w:rFonts w:eastAsia="№Е" w:hAnsi="Times New Roman"/>
          <w:sz w:val="24"/>
          <w:szCs w:val="24"/>
          <w:lang w:val="ru-RU"/>
        </w:rPr>
        <w:t xml:space="preserve">День Учителя (поздравление учителей, концертная программа,   </w:t>
      </w:r>
    </w:p>
    <w:p w:rsidR="0059211D" w:rsidRPr="0059211D" w:rsidRDefault="0059211D" w:rsidP="0059211D">
      <w:pPr>
        <w:pStyle w:val="a4"/>
        <w:tabs>
          <w:tab w:val="left" w:pos="567"/>
        </w:tabs>
        <w:spacing w:after="0"/>
        <w:ind w:left="567" w:hanging="567"/>
        <w:jc w:val="both"/>
        <w:rPr>
          <w:rStyle w:val="CharAttribute501"/>
          <w:rFonts w:eastAsia="№Е" w:hAnsi="Times New Roman"/>
          <w:i w:val="0"/>
          <w:sz w:val="24"/>
          <w:szCs w:val="24"/>
        </w:rPr>
      </w:pPr>
      <w:r w:rsidRPr="0059211D">
        <w:rPr>
          <w:rStyle w:val="CharAttribute501"/>
          <w:rFonts w:eastAsia="№Е" w:hAnsi="Times New Roman"/>
          <w:sz w:val="24"/>
          <w:szCs w:val="24"/>
          <w:lang w:val="ru-RU"/>
        </w:rPr>
        <w:t xml:space="preserve">    </w:t>
      </w:r>
      <w:r w:rsidRPr="0059211D">
        <w:rPr>
          <w:rStyle w:val="CharAttribute501"/>
          <w:rFonts w:eastAsia="№Е" w:hAnsi="Times New Roman"/>
          <w:sz w:val="24"/>
          <w:szCs w:val="24"/>
        </w:rPr>
        <w:t>подготовленная обучающимися);</w:t>
      </w:r>
    </w:p>
    <w:p w:rsidR="0059211D" w:rsidRPr="0059211D" w:rsidRDefault="0059211D" w:rsidP="00573EC5">
      <w:pPr>
        <w:pStyle w:val="a4"/>
        <w:widowControl/>
        <w:numPr>
          <w:ilvl w:val="0"/>
          <w:numId w:val="41"/>
        </w:numPr>
        <w:tabs>
          <w:tab w:val="left" w:pos="567"/>
        </w:tabs>
        <w:spacing w:after="0" w:line="240" w:lineRule="auto"/>
        <w:ind w:left="567" w:hanging="567"/>
        <w:jc w:val="both"/>
        <w:rPr>
          <w:rStyle w:val="CharAttribute501"/>
          <w:rFonts w:eastAsia="№Е" w:hAnsi="Times New Roman"/>
          <w:i w:val="0"/>
          <w:sz w:val="24"/>
          <w:szCs w:val="24"/>
          <w:lang w:val="ru-RU"/>
        </w:rPr>
      </w:pPr>
      <w:r w:rsidRPr="0059211D">
        <w:rPr>
          <w:rStyle w:val="CharAttribute501"/>
          <w:rFonts w:eastAsia="№Е" w:hAnsi="Times New Roman"/>
          <w:sz w:val="24"/>
          <w:szCs w:val="24"/>
          <w:lang w:val="ru-RU"/>
        </w:rPr>
        <w:t xml:space="preserve">День самоуправления в День Учителя (старшеклассники организуют </w:t>
      </w:r>
    </w:p>
    <w:p w:rsidR="0059211D" w:rsidRPr="0059211D" w:rsidRDefault="0059211D" w:rsidP="0059211D">
      <w:pPr>
        <w:pStyle w:val="a4"/>
        <w:tabs>
          <w:tab w:val="left" w:pos="567"/>
        </w:tabs>
        <w:spacing w:after="0"/>
        <w:ind w:left="567" w:hanging="567"/>
        <w:jc w:val="both"/>
        <w:rPr>
          <w:rStyle w:val="CharAttribute501"/>
          <w:rFonts w:eastAsia="№Е" w:hAnsi="Times New Roman"/>
          <w:i w:val="0"/>
          <w:sz w:val="24"/>
          <w:szCs w:val="24"/>
          <w:lang w:val="ru-RU"/>
        </w:rPr>
      </w:pPr>
      <w:r w:rsidRPr="0059211D">
        <w:rPr>
          <w:rStyle w:val="CharAttribute501"/>
          <w:rFonts w:eastAsia="№Е" w:hAnsi="Times New Roman"/>
          <w:sz w:val="24"/>
          <w:szCs w:val="24"/>
          <w:lang w:val="ru-RU"/>
        </w:rPr>
        <w:t xml:space="preserve">    учебный процесс, проводят уроки, общешкольную линейку, следят </w:t>
      </w:r>
    </w:p>
    <w:p w:rsidR="0059211D" w:rsidRPr="0059211D" w:rsidRDefault="0059211D" w:rsidP="0059211D">
      <w:pPr>
        <w:pStyle w:val="a4"/>
        <w:tabs>
          <w:tab w:val="left" w:pos="567"/>
        </w:tabs>
        <w:spacing w:after="0"/>
        <w:ind w:left="567" w:hanging="567"/>
        <w:jc w:val="both"/>
        <w:rPr>
          <w:rStyle w:val="CharAttribute501"/>
          <w:rFonts w:eastAsia="№Е" w:hAnsi="Times New Roman"/>
          <w:i w:val="0"/>
          <w:sz w:val="24"/>
          <w:szCs w:val="24"/>
          <w:lang w:val="ru-RU"/>
        </w:rPr>
      </w:pPr>
      <w:r w:rsidRPr="0059211D">
        <w:rPr>
          <w:rStyle w:val="CharAttribute501"/>
          <w:rFonts w:eastAsia="№Е" w:hAnsi="Times New Roman"/>
          <w:sz w:val="24"/>
          <w:szCs w:val="24"/>
          <w:lang w:val="ru-RU"/>
        </w:rPr>
        <w:t>за порядком в школе и т.п.);</w:t>
      </w:r>
    </w:p>
    <w:p w:rsidR="0059211D" w:rsidRPr="0059211D" w:rsidRDefault="0059211D" w:rsidP="00573EC5">
      <w:pPr>
        <w:pStyle w:val="a4"/>
        <w:widowControl/>
        <w:numPr>
          <w:ilvl w:val="0"/>
          <w:numId w:val="46"/>
        </w:numPr>
        <w:tabs>
          <w:tab w:val="left" w:pos="567"/>
        </w:tabs>
        <w:spacing w:after="0" w:line="247" w:lineRule="auto"/>
        <w:ind w:left="567" w:hanging="567"/>
        <w:jc w:val="both"/>
        <w:rPr>
          <w:rFonts w:ascii="Times New Roman" w:eastAsia="Symbol" w:hAnsi="Times New Roman"/>
          <w:sz w:val="24"/>
          <w:szCs w:val="24"/>
          <w:lang w:val="ru-RU"/>
        </w:rPr>
      </w:pPr>
      <w:r w:rsidRPr="0059211D">
        <w:rPr>
          <w:rFonts w:ascii="Times New Roman" w:eastAsia="Symbol" w:hAnsi="Times New Roman"/>
          <w:sz w:val="24"/>
          <w:szCs w:val="24"/>
          <w:lang w:val="ru-RU"/>
        </w:rPr>
        <w:t>Новогодние мероприятия (сказочное представление для 1-4-х классов, веселая конкурсная программа для 5-8-х классов, новогодний Бал - маскарад для 9-11-х классов);</w:t>
      </w:r>
    </w:p>
    <w:p w:rsidR="0059211D" w:rsidRPr="0059211D" w:rsidRDefault="0059211D" w:rsidP="00573EC5">
      <w:pPr>
        <w:pStyle w:val="a4"/>
        <w:widowControl/>
        <w:numPr>
          <w:ilvl w:val="0"/>
          <w:numId w:val="46"/>
        </w:numPr>
        <w:tabs>
          <w:tab w:val="left" w:pos="567"/>
          <w:tab w:val="left" w:pos="1310"/>
        </w:tabs>
        <w:spacing w:after="0" w:line="240" w:lineRule="auto"/>
        <w:ind w:left="567" w:hanging="567"/>
        <w:jc w:val="both"/>
        <w:rPr>
          <w:rStyle w:val="CharAttribute501"/>
          <w:rFonts w:eastAsia="№Е" w:hAnsi="Times New Roman"/>
          <w:i w:val="0"/>
          <w:sz w:val="24"/>
          <w:szCs w:val="24"/>
          <w:lang w:val="ru-RU"/>
        </w:rPr>
      </w:pPr>
      <w:r w:rsidRPr="0059211D">
        <w:rPr>
          <w:rFonts w:ascii="Times New Roman" w:hAnsi="Times New Roman"/>
          <w:sz w:val="24"/>
          <w:szCs w:val="24"/>
          <w:lang w:val="ru-RU"/>
        </w:rPr>
        <w:t>Мероприятия месячника гражданского и патриотического воспитания (мероприятия к памятным датам, 23 февраля и 9 мая);</w:t>
      </w:r>
    </w:p>
    <w:p w:rsidR="0059211D" w:rsidRPr="0059211D" w:rsidRDefault="0059211D" w:rsidP="00573EC5">
      <w:pPr>
        <w:pStyle w:val="a4"/>
        <w:widowControl/>
        <w:numPr>
          <w:ilvl w:val="0"/>
          <w:numId w:val="41"/>
        </w:numPr>
        <w:tabs>
          <w:tab w:val="left" w:pos="567"/>
          <w:tab w:val="left" w:pos="1310"/>
        </w:tabs>
        <w:spacing w:after="0" w:line="240" w:lineRule="auto"/>
        <w:ind w:left="567" w:hanging="567"/>
        <w:jc w:val="both"/>
        <w:rPr>
          <w:rStyle w:val="CharAttribute501"/>
          <w:rFonts w:eastAsia="№Е" w:hAnsi="Times New Roman"/>
          <w:i w:val="0"/>
          <w:sz w:val="24"/>
          <w:szCs w:val="24"/>
          <w:lang w:val="ru-RU"/>
        </w:rPr>
      </w:pPr>
      <w:r w:rsidRPr="0059211D">
        <w:rPr>
          <w:rFonts w:ascii="Times New Roman" w:hAnsi="Times New Roman"/>
          <w:bCs/>
          <w:sz w:val="24"/>
          <w:szCs w:val="24"/>
          <w:lang w:val="ru-RU"/>
        </w:rPr>
        <w:t>Праздники, концерты, конкурсные программы в</w:t>
      </w:r>
      <w:r w:rsidR="000E6563">
        <w:rPr>
          <w:rFonts w:ascii="Times New Roman" w:hAnsi="Times New Roman"/>
          <w:bCs/>
          <w:sz w:val="24"/>
          <w:szCs w:val="24"/>
          <w:lang w:val="ru-RU"/>
        </w:rPr>
        <w:t xml:space="preserve"> </w:t>
      </w:r>
      <w:r w:rsidRPr="0059211D">
        <w:rPr>
          <w:rStyle w:val="CharAttribute501"/>
          <w:rFonts w:eastAsia="№Е" w:hAnsi="Times New Roman"/>
          <w:sz w:val="24"/>
          <w:szCs w:val="24"/>
          <w:lang w:val="ru-RU"/>
        </w:rPr>
        <w:t>Новогодние праздники, 8 Марта, День защитника Отечества, День Победы, «Первый звонок», «Последний звонок» «Праздник осени» и др.;</w:t>
      </w:r>
    </w:p>
    <w:p w:rsidR="0059211D" w:rsidRPr="0059211D" w:rsidRDefault="0059211D" w:rsidP="00573EC5">
      <w:pPr>
        <w:pStyle w:val="a4"/>
        <w:widowControl/>
        <w:numPr>
          <w:ilvl w:val="0"/>
          <w:numId w:val="41"/>
        </w:numPr>
        <w:tabs>
          <w:tab w:val="left" w:pos="567"/>
          <w:tab w:val="left" w:pos="1310"/>
        </w:tabs>
        <w:spacing w:after="0" w:line="240" w:lineRule="auto"/>
        <w:ind w:left="567" w:hanging="567"/>
        <w:jc w:val="both"/>
        <w:rPr>
          <w:rStyle w:val="CharAttribute501"/>
          <w:rFonts w:eastAsia="№Е" w:hAnsi="Times New Roman"/>
          <w:i w:val="0"/>
          <w:sz w:val="24"/>
          <w:szCs w:val="24"/>
        </w:rPr>
      </w:pPr>
      <w:r w:rsidRPr="0059211D">
        <w:rPr>
          <w:rStyle w:val="CharAttribute501"/>
          <w:rFonts w:eastAsia="№Е" w:hAnsi="Times New Roman"/>
          <w:sz w:val="24"/>
          <w:szCs w:val="24"/>
        </w:rPr>
        <w:t>Предметные недели.</w:t>
      </w:r>
    </w:p>
    <w:p w:rsidR="0059211D" w:rsidRPr="0059211D" w:rsidRDefault="0059211D" w:rsidP="0059211D">
      <w:pPr>
        <w:spacing w:after="0" w:line="37" w:lineRule="exact"/>
        <w:rPr>
          <w:rFonts w:ascii="Times New Roman" w:eastAsia="Symbol" w:hAnsi="Times New Roman"/>
          <w:sz w:val="24"/>
          <w:szCs w:val="24"/>
        </w:rPr>
      </w:pPr>
    </w:p>
    <w:p w:rsidR="0059211D" w:rsidRPr="0059211D" w:rsidRDefault="0059211D" w:rsidP="00573EC5">
      <w:pPr>
        <w:widowControl/>
        <w:numPr>
          <w:ilvl w:val="1"/>
          <w:numId w:val="41"/>
        </w:numPr>
        <w:tabs>
          <w:tab w:val="left" w:pos="851"/>
        </w:tabs>
        <w:spacing w:after="0" w:line="233" w:lineRule="auto"/>
        <w:ind w:left="7" w:firstLine="560"/>
        <w:jc w:val="both"/>
        <w:rPr>
          <w:rStyle w:val="CharAttribute501"/>
          <w:rFonts w:eastAsia="Symbol" w:hAnsi="Times New Roman"/>
          <w:i w:val="0"/>
          <w:sz w:val="24"/>
          <w:szCs w:val="24"/>
          <w:lang w:val="ru-RU"/>
        </w:rPr>
      </w:pPr>
      <w:r w:rsidRPr="0059211D">
        <w:rPr>
          <w:rFonts w:ascii="Times New Roman" w:eastAsia="Times New Roman" w:hAnsi="Times New Roman"/>
          <w:sz w:val="24"/>
          <w:szCs w:val="24"/>
          <w:lang w:val="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59211D" w:rsidRPr="0059211D" w:rsidRDefault="0059211D" w:rsidP="00573EC5">
      <w:pPr>
        <w:pStyle w:val="a4"/>
        <w:widowControl/>
        <w:numPr>
          <w:ilvl w:val="0"/>
          <w:numId w:val="41"/>
        </w:numPr>
        <w:tabs>
          <w:tab w:val="left" w:pos="567"/>
          <w:tab w:val="left" w:pos="1310"/>
        </w:tabs>
        <w:spacing w:after="0" w:line="240" w:lineRule="auto"/>
        <w:ind w:left="0"/>
        <w:rPr>
          <w:rFonts w:ascii="Times New Roman" w:hAnsi="Times New Roman"/>
          <w:bCs/>
          <w:sz w:val="24"/>
          <w:szCs w:val="24"/>
        </w:rPr>
      </w:pPr>
      <w:r w:rsidRPr="0059211D">
        <w:rPr>
          <w:rFonts w:ascii="Times New Roman" w:hAnsi="Times New Roman"/>
          <w:bCs/>
          <w:sz w:val="24"/>
          <w:szCs w:val="24"/>
        </w:rPr>
        <w:t>«Первый звонок»;</w:t>
      </w:r>
    </w:p>
    <w:p w:rsidR="0059211D" w:rsidRPr="0059211D" w:rsidRDefault="0059211D" w:rsidP="00573EC5">
      <w:pPr>
        <w:pStyle w:val="a4"/>
        <w:widowControl/>
        <w:numPr>
          <w:ilvl w:val="0"/>
          <w:numId w:val="41"/>
        </w:numPr>
        <w:tabs>
          <w:tab w:val="left" w:pos="567"/>
          <w:tab w:val="left" w:pos="1310"/>
        </w:tabs>
        <w:spacing w:after="0" w:line="240" w:lineRule="auto"/>
        <w:ind w:left="0"/>
        <w:rPr>
          <w:rFonts w:ascii="Times New Roman" w:hAnsi="Times New Roman"/>
          <w:bCs/>
          <w:sz w:val="24"/>
          <w:szCs w:val="24"/>
        </w:rPr>
      </w:pPr>
      <w:r w:rsidRPr="0059211D">
        <w:rPr>
          <w:rFonts w:ascii="Times New Roman" w:hAnsi="Times New Roman"/>
          <w:bCs/>
          <w:sz w:val="24"/>
          <w:szCs w:val="24"/>
        </w:rPr>
        <w:t>«Прощание с букварем»;</w:t>
      </w:r>
    </w:p>
    <w:p w:rsidR="0059211D" w:rsidRPr="0059211D" w:rsidRDefault="0059211D" w:rsidP="00573EC5">
      <w:pPr>
        <w:pStyle w:val="a4"/>
        <w:widowControl/>
        <w:numPr>
          <w:ilvl w:val="0"/>
          <w:numId w:val="41"/>
        </w:numPr>
        <w:tabs>
          <w:tab w:val="left" w:pos="567"/>
          <w:tab w:val="left" w:pos="1310"/>
        </w:tabs>
        <w:spacing w:after="0" w:line="240" w:lineRule="auto"/>
        <w:ind w:left="0"/>
        <w:rPr>
          <w:rFonts w:ascii="Times New Roman" w:hAnsi="Times New Roman"/>
          <w:bCs/>
          <w:sz w:val="24"/>
          <w:szCs w:val="24"/>
        </w:rPr>
      </w:pPr>
      <w:r w:rsidRPr="0059211D">
        <w:rPr>
          <w:rFonts w:ascii="Times New Roman" w:hAnsi="Times New Roman"/>
          <w:bCs/>
          <w:sz w:val="24"/>
          <w:szCs w:val="24"/>
        </w:rPr>
        <w:t>«Прощай</w:t>
      </w:r>
      <w:r w:rsidR="000E6563">
        <w:rPr>
          <w:rFonts w:ascii="Times New Roman" w:hAnsi="Times New Roman"/>
          <w:bCs/>
          <w:sz w:val="24"/>
          <w:szCs w:val="24"/>
          <w:lang w:val="ru-RU"/>
        </w:rPr>
        <w:t>,</w:t>
      </w:r>
      <w:r w:rsidRPr="0059211D">
        <w:rPr>
          <w:rFonts w:ascii="Times New Roman" w:hAnsi="Times New Roman"/>
          <w:bCs/>
          <w:sz w:val="24"/>
          <w:szCs w:val="24"/>
        </w:rPr>
        <w:t xml:space="preserve"> начальная школа»;</w:t>
      </w:r>
    </w:p>
    <w:p w:rsidR="0059211D" w:rsidRPr="0059211D" w:rsidRDefault="0059211D" w:rsidP="00573EC5">
      <w:pPr>
        <w:pStyle w:val="a4"/>
        <w:widowControl/>
        <w:numPr>
          <w:ilvl w:val="0"/>
          <w:numId w:val="41"/>
        </w:numPr>
        <w:tabs>
          <w:tab w:val="left" w:pos="567"/>
          <w:tab w:val="left" w:pos="1310"/>
        </w:tabs>
        <w:spacing w:after="0" w:line="240" w:lineRule="auto"/>
        <w:ind w:left="0"/>
        <w:rPr>
          <w:rFonts w:ascii="Times New Roman" w:hAnsi="Times New Roman"/>
          <w:bCs/>
          <w:sz w:val="24"/>
          <w:szCs w:val="24"/>
        </w:rPr>
      </w:pPr>
      <w:r w:rsidRPr="0059211D">
        <w:rPr>
          <w:rFonts w:ascii="Times New Roman" w:hAnsi="Times New Roman"/>
          <w:bCs/>
          <w:sz w:val="24"/>
          <w:szCs w:val="24"/>
        </w:rPr>
        <w:t>Выборы президента школы;</w:t>
      </w:r>
    </w:p>
    <w:p w:rsidR="0059211D" w:rsidRPr="0059211D" w:rsidRDefault="0059211D" w:rsidP="00573EC5">
      <w:pPr>
        <w:pStyle w:val="a4"/>
        <w:widowControl/>
        <w:numPr>
          <w:ilvl w:val="0"/>
          <w:numId w:val="41"/>
        </w:numPr>
        <w:tabs>
          <w:tab w:val="left" w:pos="567"/>
          <w:tab w:val="left" w:pos="1310"/>
        </w:tabs>
        <w:spacing w:after="0" w:line="240" w:lineRule="auto"/>
        <w:ind w:left="0"/>
        <w:rPr>
          <w:rFonts w:ascii="Times New Roman" w:hAnsi="Times New Roman"/>
          <w:bCs/>
          <w:sz w:val="24"/>
          <w:szCs w:val="24"/>
        </w:rPr>
      </w:pPr>
      <w:r w:rsidRPr="0059211D">
        <w:rPr>
          <w:rFonts w:ascii="Times New Roman" w:hAnsi="Times New Roman"/>
          <w:bCs/>
          <w:sz w:val="24"/>
          <w:szCs w:val="24"/>
        </w:rPr>
        <w:t>«Последний звонок».</w:t>
      </w:r>
    </w:p>
    <w:p w:rsidR="0059211D" w:rsidRPr="0059211D" w:rsidRDefault="0059211D" w:rsidP="0059211D">
      <w:pPr>
        <w:spacing w:after="0" w:line="37" w:lineRule="exact"/>
        <w:rPr>
          <w:rFonts w:ascii="Times New Roman" w:eastAsia="Symbol" w:hAnsi="Times New Roman"/>
          <w:sz w:val="24"/>
          <w:szCs w:val="24"/>
        </w:rPr>
      </w:pPr>
    </w:p>
    <w:p w:rsidR="0059211D" w:rsidRPr="0059211D" w:rsidRDefault="0059211D" w:rsidP="0059211D">
      <w:pPr>
        <w:spacing w:after="0" w:line="35" w:lineRule="exact"/>
        <w:rPr>
          <w:rFonts w:ascii="Times New Roman" w:eastAsia="Symbol" w:hAnsi="Times New Roman"/>
          <w:sz w:val="24"/>
          <w:szCs w:val="24"/>
        </w:rPr>
      </w:pPr>
    </w:p>
    <w:p w:rsidR="0059211D" w:rsidRPr="0059211D" w:rsidRDefault="0059211D" w:rsidP="00573EC5">
      <w:pPr>
        <w:widowControl/>
        <w:numPr>
          <w:ilvl w:val="1"/>
          <w:numId w:val="41"/>
        </w:numPr>
        <w:tabs>
          <w:tab w:val="left" w:pos="860"/>
        </w:tabs>
        <w:spacing w:after="0" w:line="235"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«Праздник Успеха», церемонии награждения (по итогам</w:t>
      </w:r>
      <w:r w:rsidR="000E6563">
        <w:rPr>
          <w:rFonts w:ascii="Times New Roman" w:eastAsia="Times New Roman" w:hAnsi="Times New Roman"/>
          <w:sz w:val="24"/>
          <w:szCs w:val="24"/>
          <w:lang w:val="ru-RU"/>
        </w:rPr>
        <w:t xml:space="preserve"> </w:t>
      </w:r>
      <w:r w:rsidRPr="0059211D">
        <w:rPr>
          <w:rFonts w:ascii="Times New Roman" w:eastAsia="Times New Roman" w:hAnsi="Times New Roman"/>
          <w:sz w:val="24"/>
          <w:szCs w:val="24"/>
          <w:lang w:val="ru-RU"/>
        </w:rPr>
        <w:t>учебной четверти, учебного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9211D" w:rsidRPr="0059211D" w:rsidRDefault="0059211D" w:rsidP="0059211D">
      <w:pPr>
        <w:spacing w:after="0" w:line="13" w:lineRule="exact"/>
        <w:rPr>
          <w:rFonts w:ascii="Times New Roman" w:eastAsia="Symbol" w:hAnsi="Times New Roman"/>
          <w:sz w:val="24"/>
          <w:szCs w:val="24"/>
          <w:lang w:val="ru-RU"/>
        </w:rPr>
      </w:pPr>
    </w:p>
    <w:p w:rsidR="0059211D" w:rsidRPr="0059211D" w:rsidRDefault="0059211D" w:rsidP="0059211D">
      <w:pPr>
        <w:spacing w:after="0"/>
        <w:ind w:left="707"/>
        <w:rPr>
          <w:rFonts w:ascii="Times New Roman" w:eastAsia="Symbol" w:hAnsi="Times New Roman"/>
          <w:sz w:val="24"/>
          <w:szCs w:val="24"/>
        </w:rPr>
      </w:pPr>
      <w:r w:rsidRPr="0059211D">
        <w:rPr>
          <w:rFonts w:ascii="Times New Roman" w:eastAsia="Times New Roman" w:hAnsi="Times New Roman"/>
          <w:b/>
          <w:bCs/>
          <w:i/>
          <w:iCs/>
          <w:sz w:val="24"/>
          <w:szCs w:val="24"/>
        </w:rPr>
        <w:t>На уровне классов:</w:t>
      </w:r>
    </w:p>
    <w:p w:rsidR="0059211D" w:rsidRPr="0059211D" w:rsidRDefault="0059211D" w:rsidP="0059211D">
      <w:pPr>
        <w:spacing w:after="0" w:line="25" w:lineRule="exact"/>
        <w:rPr>
          <w:rFonts w:ascii="Times New Roman" w:eastAsia="Symbol" w:hAnsi="Times New Roman"/>
          <w:sz w:val="24"/>
          <w:szCs w:val="24"/>
        </w:rPr>
      </w:pPr>
    </w:p>
    <w:p w:rsidR="0059211D" w:rsidRPr="0059211D" w:rsidRDefault="0059211D" w:rsidP="00573EC5">
      <w:pPr>
        <w:widowControl/>
        <w:numPr>
          <w:ilvl w:val="1"/>
          <w:numId w:val="41"/>
        </w:numPr>
        <w:tabs>
          <w:tab w:val="left" w:pos="860"/>
        </w:tabs>
        <w:spacing w:after="0" w:line="227" w:lineRule="auto"/>
        <w:ind w:left="7" w:firstLine="560"/>
        <w:rPr>
          <w:rFonts w:ascii="Times New Roman" w:eastAsia="Symbol" w:hAnsi="Times New Roman"/>
          <w:sz w:val="24"/>
          <w:szCs w:val="24"/>
          <w:lang w:val="ru-RU"/>
        </w:rPr>
      </w:pPr>
      <w:r w:rsidRPr="0059211D">
        <w:rPr>
          <w:rFonts w:ascii="Times New Roman" w:eastAsia="Times New Roman" w:hAnsi="Times New Roman"/>
          <w:sz w:val="24"/>
          <w:szCs w:val="24"/>
          <w:lang w:val="ru-RU"/>
        </w:rPr>
        <w:t>выбор и делегирование представителей классов в общешкольные советы дел, ответственных за подготовку общешкольных ключевых дел;</w:t>
      </w:r>
    </w:p>
    <w:p w:rsidR="0059211D" w:rsidRPr="0059211D" w:rsidRDefault="0059211D" w:rsidP="0059211D">
      <w:pPr>
        <w:spacing w:after="0" w:line="1" w:lineRule="exact"/>
        <w:rPr>
          <w:rFonts w:ascii="Times New Roman" w:eastAsia="Symbol" w:hAnsi="Times New Roman"/>
          <w:sz w:val="24"/>
          <w:szCs w:val="24"/>
          <w:lang w:val="ru-RU"/>
        </w:rPr>
      </w:pPr>
    </w:p>
    <w:p w:rsidR="0059211D" w:rsidRPr="0059211D" w:rsidRDefault="0059211D" w:rsidP="00573EC5">
      <w:pPr>
        <w:widowControl/>
        <w:numPr>
          <w:ilvl w:val="1"/>
          <w:numId w:val="41"/>
        </w:numPr>
        <w:tabs>
          <w:tab w:val="left" w:pos="847"/>
        </w:tabs>
        <w:spacing w:after="0" w:line="240" w:lineRule="auto"/>
        <w:ind w:left="847" w:hanging="280"/>
        <w:rPr>
          <w:rFonts w:ascii="Times New Roman" w:eastAsia="Symbol" w:hAnsi="Times New Roman"/>
          <w:sz w:val="24"/>
          <w:szCs w:val="24"/>
          <w:lang w:val="ru-RU"/>
        </w:rPr>
      </w:pPr>
      <w:r w:rsidRPr="0059211D">
        <w:rPr>
          <w:rFonts w:ascii="Times New Roman" w:eastAsia="Times New Roman" w:hAnsi="Times New Roman"/>
          <w:sz w:val="24"/>
          <w:szCs w:val="24"/>
          <w:lang w:val="ru-RU"/>
        </w:rPr>
        <w:t>участие школьных классов в реализации общешкольных ключевых дел;</w:t>
      </w:r>
    </w:p>
    <w:p w:rsidR="0059211D" w:rsidRPr="0059211D" w:rsidRDefault="0059211D" w:rsidP="00573EC5">
      <w:pPr>
        <w:widowControl/>
        <w:numPr>
          <w:ilvl w:val="0"/>
          <w:numId w:val="42"/>
        </w:numPr>
        <w:tabs>
          <w:tab w:val="left" w:pos="860"/>
        </w:tabs>
        <w:spacing w:after="0" w:line="232"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9211D" w:rsidRPr="0059211D" w:rsidRDefault="0059211D" w:rsidP="0059211D">
      <w:pPr>
        <w:spacing w:after="0" w:line="7" w:lineRule="exact"/>
        <w:rPr>
          <w:rFonts w:ascii="Times New Roman" w:eastAsia="Symbol" w:hAnsi="Times New Roman"/>
          <w:sz w:val="24"/>
          <w:szCs w:val="24"/>
          <w:lang w:val="ru-RU"/>
        </w:rPr>
      </w:pPr>
    </w:p>
    <w:p w:rsidR="0059211D" w:rsidRPr="0059211D" w:rsidRDefault="0059211D" w:rsidP="0059211D">
      <w:pPr>
        <w:spacing w:after="0"/>
        <w:ind w:left="707"/>
        <w:rPr>
          <w:rFonts w:ascii="Times New Roman" w:eastAsia="Symbol" w:hAnsi="Times New Roman"/>
          <w:sz w:val="24"/>
          <w:szCs w:val="24"/>
        </w:rPr>
      </w:pPr>
      <w:r w:rsidRPr="0059211D">
        <w:rPr>
          <w:rFonts w:ascii="Times New Roman" w:eastAsia="Times New Roman" w:hAnsi="Times New Roman"/>
          <w:b/>
          <w:bCs/>
          <w:i/>
          <w:iCs/>
          <w:sz w:val="24"/>
          <w:szCs w:val="24"/>
        </w:rPr>
        <w:t>На индивидуальном уровне:</w:t>
      </w:r>
    </w:p>
    <w:p w:rsidR="0059211D" w:rsidRPr="0059211D" w:rsidRDefault="0059211D" w:rsidP="0059211D">
      <w:pPr>
        <w:spacing w:after="0" w:line="25" w:lineRule="exact"/>
        <w:rPr>
          <w:rFonts w:ascii="Times New Roman" w:eastAsia="Symbol" w:hAnsi="Times New Roman"/>
          <w:sz w:val="24"/>
          <w:szCs w:val="24"/>
        </w:rPr>
      </w:pPr>
    </w:p>
    <w:p w:rsidR="0059211D" w:rsidRPr="0059211D" w:rsidRDefault="0059211D" w:rsidP="00573EC5">
      <w:pPr>
        <w:widowControl/>
        <w:numPr>
          <w:ilvl w:val="0"/>
          <w:numId w:val="42"/>
        </w:numPr>
        <w:tabs>
          <w:tab w:val="left" w:pos="860"/>
        </w:tabs>
        <w:spacing w:after="0" w:line="227"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вовлечение по возможности каждого ребенка в ключевые дела школы в одной из возможных для них ролей: сценаристов, постановщиков, исполнителей,ведущих,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9211D" w:rsidRPr="0059211D" w:rsidRDefault="0059211D" w:rsidP="0059211D">
      <w:pPr>
        <w:spacing w:after="0" w:line="34" w:lineRule="exact"/>
        <w:rPr>
          <w:rFonts w:ascii="Times New Roman" w:eastAsia="Symbol" w:hAnsi="Times New Roman"/>
          <w:sz w:val="24"/>
          <w:szCs w:val="24"/>
          <w:lang w:val="ru-RU"/>
        </w:rPr>
      </w:pPr>
    </w:p>
    <w:p w:rsidR="0059211D" w:rsidRPr="0059211D" w:rsidRDefault="0059211D" w:rsidP="00573EC5">
      <w:pPr>
        <w:widowControl/>
        <w:numPr>
          <w:ilvl w:val="0"/>
          <w:numId w:val="42"/>
        </w:numPr>
        <w:tabs>
          <w:tab w:val="left" w:pos="860"/>
        </w:tabs>
        <w:spacing w:after="0" w:line="228" w:lineRule="auto"/>
        <w:ind w:left="7" w:firstLine="560"/>
        <w:rPr>
          <w:rFonts w:ascii="Times New Roman" w:eastAsia="Symbol" w:hAnsi="Times New Roman"/>
          <w:sz w:val="24"/>
          <w:szCs w:val="24"/>
          <w:lang w:val="ru-RU"/>
        </w:rPr>
      </w:pPr>
      <w:r w:rsidRPr="0059211D">
        <w:rPr>
          <w:rFonts w:ascii="Times New Roman" w:eastAsia="Times New Roman" w:hAnsi="Times New Roman"/>
          <w:sz w:val="24"/>
          <w:szCs w:val="24"/>
          <w:lang w:val="ru-RU"/>
        </w:rPr>
        <w:t>индивидуальная помощь ребенку (при необходимости) в освоении навыков подготовки, проведения и анализа ключевых дел;</w:t>
      </w:r>
    </w:p>
    <w:p w:rsidR="0059211D" w:rsidRPr="0059211D" w:rsidRDefault="0059211D" w:rsidP="0059211D">
      <w:pPr>
        <w:spacing w:after="0" w:line="33" w:lineRule="exact"/>
        <w:rPr>
          <w:rFonts w:ascii="Times New Roman" w:eastAsia="Symbol" w:hAnsi="Times New Roman"/>
          <w:sz w:val="24"/>
          <w:szCs w:val="24"/>
          <w:lang w:val="ru-RU"/>
        </w:rPr>
      </w:pPr>
    </w:p>
    <w:p w:rsidR="0059211D" w:rsidRPr="0059211D" w:rsidRDefault="0059211D" w:rsidP="00573EC5">
      <w:pPr>
        <w:widowControl/>
        <w:numPr>
          <w:ilvl w:val="0"/>
          <w:numId w:val="42"/>
        </w:numPr>
        <w:tabs>
          <w:tab w:val="left" w:pos="860"/>
        </w:tabs>
        <w:spacing w:after="0" w:line="231"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9211D" w:rsidRPr="0059211D" w:rsidRDefault="0059211D" w:rsidP="0059211D">
      <w:pPr>
        <w:spacing w:after="0" w:line="34" w:lineRule="exact"/>
        <w:rPr>
          <w:rFonts w:ascii="Times New Roman" w:eastAsia="Symbol" w:hAnsi="Times New Roman"/>
          <w:sz w:val="24"/>
          <w:szCs w:val="24"/>
          <w:lang w:val="ru-RU"/>
        </w:rPr>
      </w:pPr>
    </w:p>
    <w:p w:rsidR="0059211D" w:rsidRPr="0059211D" w:rsidRDefault="0059211D" w:rsidP="00573EC5">
      <w:pPr>
        <w:widowControl/>
        <w:numPr>
          <w:ilvl w:val="0"/>
          <w:numId w:val="42"/>
        </w:numPr>
        <w:tabs>
          <w:tab w:val="left" w:pos="860"/>
        </w:tabs>
        <w:spacing w:after="0" w:line="235" w:lineRule="auto"/>
        <w:ind w:left="7" w:firstLine="560"/>
        <w:jc w:val="both"/>
        <w:rPr>
          <w:rFonts w:ascii="Times New Roman" w:eastAsia="Symbol" w:hAnsi="Times New Roman"/>
          <w:sz w:val="24"/>
          <w:szCs w:val="24"/>
          <w:lang w:val="ru-RU"/>
        </w:rPr>
      </w:pPr>
      <w:r w:rsidRPr="0059211D">
        <w:rPr>
          <w:rFonts w:ascii="Times New Roman" w:eastAsia="Times New Roman" w:hAnsi="Times New Roman"/>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w:t>
      </w:r>
      <w:r w:rsidRPr="0059211D">
        <w:rPr>
          <w:rFonts w:ascii="Times New Roman" w:eastAsia="Times New Roman" w:hAnsi="Times New Roman"/>
          <w:sz w:val="24"/>
          <w:szCs w:val="24"/>
          <w:lang w:val="ru-RU"/>
        </w:rPr>
        <w:lastRenderedPageBreak/>
        <w:t>примером для ребенка, через предложение взять в следующем ключевом деле на себя роль ответственного за тот или иной фрагмент общей работы.</w:t>
      </w:r>
    </w:p>
    <w:p w:rsidR="0059211D" w:rsidRPr="0059211D" w:rsidRDefault="0059211D" w:rsidP="0059211D">
      <w:pPr>
        <w:tabs>
          <w:tab w:val="left" w:pos="860"/>
        </w:tabs>
        <w:spacing w:after="0" w:line="235" w:lineRule="auto"/>
        <w:ind w:left="567"/>
        <w:jc w:val="both"/>
        <w:rPr>
          <w:rFonts w:ascii="Times New Roman" w:eastAsia="Symbol" w:hAnsi="Times New Roman"/>
          <w:sz w:val="24"/>
          <w:szCs w:val="24"/>
          <w:lang w:val="ru-RU"/>
        </w:rPr>
      </w:pPr>
      <w:r w:rsidRPr="0059211D">
        <w:rPr>
          <w:rFonts w:ascii="Times New Roman" w:eastAsia="Symbol" w:hAnsi="Times New Roman"/>
          <w:sz w:val="24"/>
          <w:szCs w:val="24"/>
          <w:lang w:val="ru-RU"/>
        </w:rPr>
        <w:t>Ход мероприятия и его итоги освещаются на школьном сайте</w:t>
      </w:r>
      <w:r w:rsidR="000E6563">
        <w:rPr>
          <w:rFonts w:ascii="Times New Roman" w:eastAsia="Symbol" w:hAnsi="Times New Roman"/>
          <w:sz w:val="24"/>
          <w:szCs w:val="24"/>
          <w:lang w:val="ru-RU"/>
        </w:rPr>
        <w:t>, а также в госпабликах школы в социальных сетях «ВКонтакте», «Одноклассники»</w:t>
      </w:r>
      <w:r w:rsidRPr="0059211D">
        <w:rPr>
          <w:rFonts w:ascii="Times New Roman" w:eastAsia="Symbol" w:hAnsi="Times New Roman"/>
          <w:sz w:val="24"/>
          <w:szCs w:val="24"/>
          <w:lang w:val="ru-RU"/>
        </w:rPr>
        <w:t>.</w:t>
      </w:r>
    </w:p>
    <w:p w:rsidR="006743C1" w:rsidRPr="0017772B" w:rsidRDefault="006743C1" w:rsidP="0059211D">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.3.2.7. Модуль "Внешкольные мероприятия".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Реализация воспитательного потенциала внешкольных мероприятий</w:t>
      </w:r>
      <w:r w:rsidR="000E6563">
        <w:rPr>
          <w:lang w:val="ru-RU"/>
        </w:rPr>
        <w:t xml:space="preserve"> в</w:t>
      </w:r>
      <w:r w:rsidRPr="0017772B">
        <w:rPr>
          <w:lang w:val="ru-RU"/>
        </w:rPr>
        <w:t xml:space="preserve"> </w:t>
      </w:r>
      <w:r w:rsidR="000E6563">
        <w:rPr>
          <w:lang w:val="ru-RU"/>
        </w:rPr>
        <w:t xml:space="preserve">МБОУ «Карымкарская СОШ» </w:t>
      </w:r>
      <w:r w:rsidRPr="0017772B">
        <w:rPr>
          <w:lang w:val="ru-RU"/>
        </w:rPr>
        <w:t>предусматрива</w:t>
      </w:r>
      <w:r w:rsidR="000E6563">
        <w:rPr>
          <w:lang w:val="ru-RU"/>
        </w:rPr>
        <w:t>ет</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общие внешкольные мероприятия, в том числе организуемые совместно с социальными партнерами </w:t>
      </w:r>
      <w:r w:rsidR="00B35AEB">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экскурсии, походы выходного дня (в </w:t>
      </w:r>
      <w:r w:rsidR="00B35AEB">
        <w:rPr>
          <w:lang w:val="ru-RU"/>
        </w:rPr>
        <w:t xml:space="preserve">школьный </w:t>
      </w:r>
      <w:r w:rsidRPr="0017772B">
        <w:rPr>
          <w:lang w:val="ru-RU"/>
        </w:rPr>
        <w:t>музей, на предприяти</w:t>
      </w:r>
      <w:r w:rsidR="000E6563">
        <w:rPr>
          <w:lang w:val="ru-RU"/>
        </w:rPr>
        <w:t>я п.Карымкары и Рогожниковское месторождение</w:t>
      </w:r>
      <w:r w:rsidRPr="0017772B">
        <w:rPr>
          <w:lang w:val="ru-RU"/>
        </w:rP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743C1" w:rsidRPr="0017772B" w:rsidRDefault="006743C1" w:rsidP="006743C1">
      <w:pPr>
        <w:pStyle w:val="af8"/>
        <w:spacing w:before="0" w:beforeAutospacing="0" w:after="0" w:afterAutospacing="0"/>
        <w:ind w:firstLine="709"/>
        <w:jc w:val="both"/>
        <w:rPr>
          <w:lang w:val="ru-RU"/>
        </w:rPr>
      </w:pPr>
      <w:r w:rsidRPr="0017772B">
        <w:rPr>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.3.2.8. Модуль "Организация предметно-пространственной среды".</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предметно-пространственной среды </w:t>
      </w:r>
      <w:r w:rsidR="000E6563">
        <w:rPr>
          <w:lang w:val="ru-RU"/>
        </w:rPr>
        <w:t xml:space="preserve">МБОУ «Карымкарская СОШ» </w:t>
      </w:r>
      <w:r w:rsidR="000E6563" w:rsidRPr="0017772B">
        <w:rPr>
          <w:lang w:val="ru-RU"/>
        </w:rPr>
        <w:t>предусматрива</w:t>
      </w:r>
      <w:r w:rsidR="000E6563">
        <w:rPr>
          <w:lang w:val="ru-RU"/>
        </w:rPr>
        <w:t>ет</w:t>
      </w:r>
      <w:r w:rsidRPr="0017772B">
        <w:rPr>
          <w:lang w:val="ru-RU"/>
        </w:rPr>
        <w:t xml:space="preserve">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оформление внешнего вида здания, фасада, холла при входе в </w:t>
      </w:r>
      <w:r w:rsidR="000E6563">
        <w:rPr>
          <w:lang w:val="ru-RU"/>
        </w:rPr>
        <w:t>МБОУ «Карымкарская СОШ»</w:t>
      </w:r>
      <w:r w:rsidRPr="0017772B">
        <w:rPr>
          <w:lang w:val="ru-RU"/>
        </w:rPr>
        <w:t xml:space="preserve"> государственной символикой Российской Федерации, </w:t>
      </w:r>
      <w:r w:rsidR="000E6563">
        <w:rPr>
          <w:lang w:val="ru-RU"/>
        </w:rPr>
        <w:t>ХМАО-Югры</w:t>
      </w:r>
      <w:r w:rsidRPr="0017772B">
        <w:rPr>
          <w:lang w:val="ru-RU"/>
        </w:rPr>
        <w:t xml:space="preserve">, </w:t>
      </w:r>
      <w:r w:rsidR="000E6563">
        <w:rPr>
          <w:lang w:val="ru-RU"/>
        </w:rPr>
        <w:t>Октябрьского района</w:t>
      </w:r>
      <w:r w:rsidRPr="0017772B">
        <w:rPr>
          <w:lang w:val="ru-RU"/>
        </w:rPr>
        <w:t xml:space="preserve"> (флаг, герб), изображениями символики Российского государства в разные периоды тысячелетней истории, исторической символики региона</w:t>
      </w:r>
      <w:r w:rsidR="000E6563">
        <w:rPr>
          <w:lang w:val="ru-RU"/>
        </w:rPr>
        <w:t xml:space="preserve"> (фойе 1 этаж, кабинет истории)</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организацию и проведение церемоний поднятия (спуска) государственного флага Российской Федерации</w:t>
      </w:r>
      <w:r w:rsidR="000E6563">
        <w:rPr>
          <w:lang w:val="ru-RU"/>
        </w:rPr>
        <w:t xml:space="preserve"> – еженедельно (понедельник, пятница)</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размещение карт России, </w:t>
      </w:r>
      <w:r w:rsidR="000E6563">
        <w:rPr>
          <w:lang w:val="ru-RU"/>
        </w:rPr>
        <w:t>ХМАО-Югры, Октябрьского района</w:t>
      </w:r>
      <w:r w:rsidRPr="0017772B">
        <w:rPr>
          <w:lang w:val="ru-RU"/>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743C1" w:rsidRPr="0017772B" w:rsidRDefault="006743C1" w:rsidP="006743C1">
      <w:pPr>
        <w:pStyle w:val="af8"/>
        <w:spacing w:before="0" w:beforeAutospacing="0" w:after="0" w:afterAutospacing="0"/>
        <w:ind w:firstLine="709"/>
        <w:jc w:val="both"/>
        <w:rPr>
          <w:lang w:val="ru-RU"/>
        </w:rPr>
      </w:pPr>
      <w:r w:rsidRPr="0017772B">
        <w:rPr>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организацию и поддержание в </w:t>
      </w:r>
      <w:r w:rsidR="000E6563">
        <w:rPr>
          <w:lang w:val="ru-RU"/>
        </w:rPr>
        <w:t xml:space="preserve">МБОУ «Карымкарская СОШ» </w:t>
      </w:r>
      <w:r w:rsidRPr="0017772B">
        <w:rPr>
          <w:lang w:val="ru-RU"/>
        </w:rPr>
        <w:t>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разработку, оформление, поддержание, использование в воспитательном процессе "мест гражданского почитания" в помещениях </w:t>
      </w:r>
      <w:r w:rsidR="000E6563">
        <w:rPr>
          <w:lang w:val="ru-RU"/>
        </w:rPr>
        <w:t xml:space="preserve">МБОУ «Карымкарская СОШ» </w:t>
      </w:r>
      <w:r w:rsidRPr="0017772B">
        <w:rPr>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sidR="00310327">
        <w:rPr>
          <w:lang w:val="ru-RU"/>
        </w:rPr>
        <w:t xml:space="preserve"> (наличие памятной доски на фасаде школы и Парты Героя выпускника школы Чилякова Андрея, погибшего в Чеченской Республике, </w:t>
      </w:r>
      <w:r w:rsidR="00310327">
        <w:rPr>
          <w:lang w:val="ru-RU"/>
        </w:rPr>
        <w:lastRenderedPageBreak/>
        <w:t>наличие Парты), наличие уголков памяти в школьном музее, посвященных участникам ВОВ, локальных конфликтов</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743C1" w:rsidRPr="0017772B" w:rsidRDefault="006743C1" w:rsidP="006743C1">
      <w:pPr>
        <w:pStyle w:val="af8"/>
        <w:spacing w:before="0" w:beforeAutospacing="0" w:after="0" w:afterAutospacing="0"/>
        <w:ind w:firstLine="709"/>
        <w:jc w:val="both"/>
        <w:rPr>
          <w:lang w:val="ru-RU"/>
        </w:rPr>
      </w:pPr>
      <w:r w:rsidRPr="0017772B">
        <w:rPr>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поддержание эстетического вида и благоустройство всех помещений в </w:t>
      </w:r>
      <w:r w:rsidR="00310327">
        <w:rPr>
          <w:lang w:val="ru-RU"/>
        </w:rPr>
        <w:t>МБОУ «Карымкарская СОШ»</w:t>
      </w:r>
      <w:r w:rsidRPr="0017772B">
        <w:rPr>
          <w:lang w:val="ru-RU"/>
        </w:rPr>
        <w:t>, доступных и безопасных рекреационных зон, озеленение территории при образовательной организации;</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6743C1" w:rsidRPr="0017772B" w:rsidRDefault="006743C1" w:rsidP="006743C1">
      <w:pPr>
        <w:pStyle w:val="af8"/>
        <w:spacing w:before="0" w:beforeAutospacing="0" w:after="0" w:afterAutospacing="0"/>
        <w:ind w:firstLine="709"/>
        <w:jc w:val="both"/>
        <w:rPr>
          <w:lang w:val="ru-RU"/>
        </w:rPr>
      </w:pPr>
      <w:r w:rsidRPr="0017772B">
        <w:rPr>
          <w:lang w:val="ru-RU"/>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Предметно-пространственная среда строится как максимально доступная для обучающихся с особыми образовательными потребностями.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.3.2.9. Модуль "Взаимодействие с родителями (законными представителями)".</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взаимодействия с родителями (законными представителями) обучающихся </w:t>
      </w:r>
      <w:r w:rsidR="00310327">
        <w:rPr>
          <w:lang w:val="ru-RU"/>
        </w:rPr>
        <w:t xml:space="preserve">МБОУ «Карымкарская СОШ» </w:t>
      </w:r>
      <w:r w:rsidR="00310327" w:rsidRPr="0017772B">
        <w:rPr>
          <w:lang w:val="ru-RU"/>
        </w:rPr>
        <w:t>предусматрива</w:t>
      </w:r>
      <w:r w:rsidR="00310327">
        <w:rPr>
          <w:lang w:val="ru-RU"/>
        </w:rPr>
        <w:t>ет</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создание и деятельность в </w:t>
      </w:r>
      <w:r w:rsidR="00310327">
        <w:rPr>
          <w:lang w:val="ru-RU"/>
        </w:rPr>
        <w:t>МБОУ «Карымкарская СОШ»</w:t>
      </w:r>
      <w:r w:rsidRPr="0017772B">
        <w:rPr>
          <w:lang w:val="ru-RU"/>
        </w:rPr>
        <w:t>, в классах представительных органов родительского сообщества (родительского комитета классов</w:t>
      </w:r>
      <w:r w:rsidR="00310327">
        <w:rPr>
          <w:lang w:val="ru-RU"/>
        </w:rPr>
        <w:t>, школы</w:t>
      </w:r>
      <w:r w:rsidRPr="0017772B">
        <w:rPr>
          <w:lang w:val="ru-RU"/>
        </w:rPr>
        <w:t xml:space="preserve">), участвующих в обсуждении и решении вопросов воспитания и обучения, деятельность представителей родительского сообщества в Управляющем совете </w:t>
      </w:r>
      <w:r w:rsidR="00310327">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родительские дни, в которые родители (законные представители) могут посещать уроки и внеурочные занятия;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родительские форумы на официальном сайте </w:t>
      </w:r>
      <w:r w:rsidR="00310327">
        <w:rPr>
          <w:lang w:val="ru-RU"/>
        </w:rPr>
        <w:t xml:space="preserve">МБОУ «Карымкарская СОШ» </w:t>
      </w:r>
      <w:r w:rsidRPr="0017772B">
        <w:rPr>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743C1" w:rsidRPr="0017772B" w:rsidRDefault="006743C1" w:rsidP="006743C1">
      <w:pPr>
        <w:pStyle w:val="af8"/>
        <w:spacing w:before="0" w:beforeAutospacing="0" w:after="0" w:afterAutospacing="0"/>
        <w:ind w:firstLine="709"/>
        <w:jc w:val="both"/>
        <w:rPr>
          <w:lang w:val="ru-RU"/>
        </w:rPr>
      </w:pPr>
      <w:r w:rsidRPr="0017772B">
        <w:rPr>
          <w:lang w:val="ru-RU"/>
        </w:rPr>
        <w:lastRenderedPageBreak/>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привлечение родителей (законных представителей) к подготовке и проведению классных и общешкольных мероприятий;</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.3.2.10. Модуль "Самоуправление".</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ученического самоуправления в </w:t>
      </w:r>
      <w:r w:rsidR="00310327">
        <w:rPr>
          <w:lang w:val="ru-RU"/>
        </w:rPr>
        <w:t xml:space="preserve">МБОУ «Карымкарская СОШ» </w:t>
      </w:r>
      <w:r w:rsidR="00310327" w:rsidRPr="0017772B">
        <w:rPr>
          <w:lang w:val="ru-RU"/>
        </w:rPr>
        <w:t>предусматрива</w:t>
      </w:r>
      <w:r w:rsidR="00310327">
        <w:rPr>
          <w:lang w:val="ru-RU"/>
        </w:rPr>
        <w:t>ет</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организацию и деятельность орган</w:t>
      </w:r>
      <w:r w:rsidR="007A13EC" w:rsidRPr="0017772B">
        <w:rPr>
          <w:lang w:val="ru-RU"/>
        </w:rPr>
        <w:t xml:space="preserve">ов ученического самоуправления, </w:t>
      </w:r>
      <w:r w:rsidRPr="0017772B">
        <w:rPr>
          <w:lang w:val="ru-RU"/>
        </w:rPr>
        <w:t>избранных обучающимися</w:t>
      </w:r>
      <w:r w:rsidR="007A13EC">
        <w:rPr>
          <w:lang w:val="ru-RU"/>
        </w:rPr>
        <w:t xml:space="preserve"> – Совет старшеклассников «Импульс»</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представление органами ученического самоуправления интересов обучающихся в процессе управления </w:t>
      </w:r>
      <w:r w:rsidR="00310327">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защиту органами ученического самоуправления законных интересов и прав обучающихся;</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w:t>
      </w:r>
      <w:r w:rsidR="00310327">
        <w:rPr>
          <w:lang w:val="ru-RU"/>
        </w:rPr>
        <w:t>МБОУ «Карымкарская СОШ»</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.3.2.11. Модуль "Профилактика и безопасность".</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310327">
        <w:rPr>
          <w:lang w:val="ru-RU"/>
        </w:rPr>
        <w:t xml:space="preserve">МБОУ «Карымкарская СОШ» </w:t>
      </w:r>
      <w:r w:rsidR="00310327" w:rsidRPr="0017772B">
        <w:rPr>
          <w:lang w:val="ru-RU"/>
        </w:rPr>
        <w:t>предусматрива</w:t>
      </w:r>
      <w:r w:rsidR="00310327">
        <w:rPr>
          <w:lang w:val="ru-RU"/>
        </w:rPr>
        <w:t>ет</w:t>
      </w:r>
      <w:r w:rsidRPr="0017772B">
        <w:rPr>
          <w:lang w:val="ru-RU"/>
        </w:rPr>
        <w:t>:</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организацию деятельности педагогического коллектива по созданию в </w:t>
      </w:r>
      <w:r w:rsidR="00310327">
        <w:rPr>
          <w:lang w:val="ru-RU"/>
        </w:rPr>
        <w:t xml:space="preserve">МБОУ «Карымкарская СОШ» </w:t>
      </w:r>
      <w:r w:rsidRPr="0017772B">
        <w:rPr>
          <w:lang w:val="ru-RU"/>
        </w:rPr>
        <w:t>эффективной профилактической среды обеспечения безопасности жизнедеятельности как условия успешной воспитательной деятельности;</w:t>
      </w:r>
    </w:p>
    <w:p w:rsidR="006743C1" w:rsidRPr="0017772B" w:rsidRDefault="006743C1" w:rsidP="006743C1">
      <w:pPr>
        <w:pStyle w:val="af8"/>
        <w:spacing w:before="0" w:beforeAutospacing="0" w:after="0" w:afterAutospacing="0"/>
        <w:ind w:firstLine="709"/>
        <w:jc w:val="both"/>
        <w:rPr>
          <w:lang w:val="ru-RU"/>
        </w:rPr>
      </w:pPr>
      <w:r w:rsidRPr="0017772B">
        <w:rPr>
          <w:lang w:val="ru-RU"/>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w:t>
      </w:r>
      <w:r w:rsidR="007A13EC">
        <w:rPr>
          <w:lang w:val="ru-RU"/>
        </w:rPr>
        <w:t xml:space="preserve">буллинг, </w:t>
      </w:r>
      <w:r w:rsidRPr="0017772B">
        <w:rPr>
          <w:lang w:val="ru-RU"/>
        </w:rPr>
        <w:t>зависимости и другое);</w:t>
      </w:r>
    </w:p>
    <w:p w:rsidR="006743C1" w:rsidRPr="0017772B" w:rsidRDefault="006743C1" w:rsidP="006743C1">
      <w:pPr>
        <w:pStyle w:val="af8"/>
        <w:spacing w:before="0" w:beforeAutospacing="0" w:after="0" w:afterAutospacing="0"/>
        <w:ind w:firstLine="709"/>
        <w:jc w:val="both"/>
        <w:rPr>
          <w:lang w:val="ru-RU"/>
        </w:rPr>
      </w:pPr>
      <w:r w:rsidRPr="0017772B">
        <w:rPr>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(работников социальных служб, правоохранительных органов, опеки и других);</w:t>
      </w:r>
    </w:p>
    <w:p w:rsidR="007A13EC" w:rsidRDefault="006743C1" w:rsidP="006743C1">
      <w:pPr>
        <w:pStyle w:val="af8"/>
        <w:spacing w:before="0" w:beforeAutospacing="0" w:after="0" w:afterAutospacing="0"/>
        <w:ind w:firstLine="709"/>
        <w:jc w:val="both"/>
        <w:rPr>
          <w:lang w:val="ru-RU"/>
        </w:rPr>
      </w:pPr>
      <w:r w:rsidRPr="0017772B">
        <w:rPr>
          <w:lang w:val="ru-RU"/>
        </w:rPr>
        <w:t xml:space="preserve">разработку и реализацию профилактических программ, направленных на работу как с девиантными обучающимися, так и с их окружением; </w:t>
      </w:r>
    </w:p>
    <w:p w:rsidR="006743C1" w:rsidRPr="00AD40CA" w:rsidRDefault="006743C1" w:rsidP="006743C1">
      <w:pPr>
        <w:pStyle w:val="af8"/>
        <w:spacing w:before="0" w:beforeAutospacing="0" w:after="0" w:afterAutospacing="0"/>
        <w:ind w:firstLine="709"/>
        <w:jc w:val="both"/>
        <w:rPr>
          <w:lang w:val="ru-RU"/>
        </w:rPr>
      </w:pPr>
      <w:r w:rsidRPr="00AD40CA">
        <w:rPr>
          <w:lang w:val="ru-RU"/>
        </w:rPr>
        <w:t>организацию межведомственного взаимодействия;</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w:t>
      </w:r>
      <w:r w:rsidR="00310327">
        <w:rPr>
          <w:lang w:val="ru-RU"/>
        </w:rPr>
        <w:t>МБОУ «Карымкарская СОШ»</w:t>
      </w:r>
      <w:r w:rsidRPr="00D57123">
        <w:rPr>
          <w:lang w:val="ru-RU"/>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743C1" w:rsidRPr="00D57123" w:rsidRDefault="006743C1" w:rsidP="006743C1">
      <w:pPr>
        <w:pStyle w:val="af8"/>
        <w:spacing w:before="0" w:beforeAutospacing="0" w:after="0" w:afterAutospacing="0"/>
        <w:ind w:firstLine="709"/>
        <w:jc w:val="both"/>
        <w:rPr>
          <w:lang w:val="ru-RU"/>
        </w:rPr>
      </w:pPr>
      <w:r w:rsidRPr="00D57123">
        <w:rPr>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743C1" w:rsidRPr="00D57123" w:rsidRDefault="006743C1" w:rsidP="006743C1">
      <w:pPr>
        <w:pStyle w:val="af8"/>
        <w:spacing w:before="0" w:beforeAutospacing="0" w:after="0" w:afterAutospacing="0"/>
        <w:ind w:firstLine="709"/>
        <w:jc w:val="both"/>
        <w:rPr>
          <w:lang w:val="ru-RU"/>
        </w:rPr>
      </w:pPr>
      <w:r w:rsidRPr="00D57123">
        <w:rPr>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предупреждение, профилактику и целенаправленную деятельность в случаях появления, расширения, влияния в </w:t>
      </w:r>
      <w:r w:rsidR="00310327">
        <w:rPr>
          <w:lang w:val="ru-RU"/>
        </w:rPr>
        <w:t>МБОУ «Карымкарская СОШ»</w:t>
      </w:r>
      <w:r w:rsidRPr="00D57123">
        <w:rPr>
          <w:lang w:val="ru-RU"/>
        </w:rPr>
        <w:t>маргинальных групп обучающихся (оставивших обучение, криминальной направленности, с агрессивным поведением и других);</w:t>
      </w:r>
    </w:p>
    <w:p w:rsidR="006743C1" w:rsidRPr="00D57123" w:rsidRDefault="006743C1" w:rsidP="006743C1">
      <w:pPr>
        <w:pStyle w:val="af8"/>
        <w:spacing w:before="0" w:beforeAutospacing="0" w:after="0" w:afterAutospacing="0"/>
        <w:ind w:firstLine="709"/>
        <w:jc w:val="both"/>
        <w:rPr>
          <w:lang w:val="ru-RU"/>
        </w:rPr>
      </w:pPr>
      <w:r w:rsidRPr="00D57123">
        <w:rPr>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743C1" w:rsidRPr="00AD40CA" w:rsidRDefault="006743C1" w:rsidP="006743C1">
      <w:pPr>
        <w:pStyle w:val="af8"/>
        <w:spacing w:before="0" w:beforeAutospacing="0" w:after="0" w:afterAutospacing="0"/>
        <w:ind w:firstLine="709"/>
        <w:jc w:val="both"/>
        <w:rPr>
          <w:lang w:val="ru-RU"/>
        </w:rPr>
      </w:pPr>
      <w:r w:rsidRPr="00AD40CA">
        <w:rPr>
          <w:lang w:val="ru-RU"/>
        </w:rPr>
        <w:t>2</w:t>
      </w:r>
      <w:r>
        <w:rPr>
          <w:lang w:val="ru-RU"/>
        </w:rPr>
        <w:t>.3</w:t>
      </w:r>
      <w:r w:rsidRPr="00AD40CA">
        <w:rPr>
          <w:lang w:val="ru-RU"/>
        </w:rPr>
        <w:t>.3.2.12. Модуль "Социальное партнерство".</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Реализация воспитательного потенциала социального партнерства </w:t>
      </w:r>
      <w:r w:rsidR="00310327">
        <w:rPr>
          <w:lang w:val="ru-RU"/>
        </w:rPr>
        <w:t xml:space="preserve">МБОУ «Карымкарская СОШ» </w:t>
      </w:r>
      <w:r w:rsidR="00310327" w:rsidRPr="00D57123">
        <w:rPr>
          <w:lang w:val="ru-RU"/>
        </w:rPr>
        <w:t>предусматрива</w:t>
      </w:r>
      <w:r w:rsidR="00310327">
        <w:rPr>
          <w:lang w:val="ru-RU"/>
        </w:rPr>
        <w:t>ет</w:t>
      </w:r>
      <w:r w:rsidRPr="00D57123">
        <w:rPr>
          <w:lang w:val="ru-RU"/>
        </w:rPr>
        <w:t>:</w:t>
      </w:r>
    </w:p>
    <w:p w:rsidR="006743C1" w:rsidRPr="00D57123" w:rsidRDefault="006743C1" w:rsidP="006743C1">
      <w:pPr>
        <w:pStyle w:val="af8"/>
        <w:spacing w:before="0" w:beforeAutospacing="0" w:after="0" w:afterAutospacing="0"/>
        <w:ind w:firstLine="709"/>
        <w:jc w:val="both"/>
        <w:rPr>
          <w:lang w:val="ru-RU"/>
        </w:rPr>
      </w:pPr>
      <w:r w:rsidRPr="00D57123">
        <w:rPr>
          <w:lang w:val="ru-RU"/>
        </w:rPr>
        <w:t>участие представителей организаций-партнеров, в том числе в соответствии с договорами о сотрудничестве</w:t>
      </w:r>
      <w:r w:rsidR="007A13EC">
        <w:rPr>
          <w:lang w:val="ru-RU"/>
        </w:rPr>
        <w:t xml:space="preserve"> (МБУ ЦКД «Кедр», филиал БУ «Октябрьская РБ» в п.Карымкары, филиал «Центроспас-Югория», межпоселенческая библиотека п.Карымкары, ПАО «Сургутнефтегаз»)</w:t>
      </w:r>
      <w:r w:rsidRPr="00D57123">
        <w:rPr>
          <w:lang w:val="ru-RU"/>
        </w:rPr>
        <w:t>,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743C1" w:rsidRPr="00D57123" w:rsidRDefault="006743C1" w:rsidP="006743C1">
      <w:pPr>
        <w:pStyle w:val="af8"/>
        <w:spacing w:before="0" w:beforeAutospacing="0" w:after="0" w:afterAutospacing="0"/>
        <w:ind w:firstLine="709"/>
        <w:jc w:val="both"/>
        <w:rPr>
          <w:lang w:val="ru-RU"/>
        </w:rPr>
      </w:pPr>
      <w:r w:rsidRPr="00D57123">
        <w:rPr>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743C1" w:rsidRPr="00D57123" w:rsidRDefault="006743C1" w:rsidP="006743C1">
      <w:pPr>
        <w:pStyle w:val="af8"/>
        <w:spacing w:before="0" w:beforeAutospacing="0" w:after="0" w:afterAutospacing="0"/>
        <w:ind w:firstLine="709"/>
        <w:jc w:val="both"/>
        <w:rPr>
          <w:lang w:val="ru-RU"/>
        </w:rPr>
      </w:pPr>
      <w:r w:rsidRPr="00D57123">
        <w:rPr>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w:t>
      </w:r>
      <w:r w:rsidR="00310327">
        <w:rPr>
          <w:lang w:val="ru-RU"/>
        </w:rPr>
        <w:t>МБОУ «Карымкарская СОШ»</w:t>
      </w:r>
      <w:r w:rsidRPr="00D57123">
        <w:rPr>
          <w:lang w:val="ru-RU"/>
        </w:rPr>
        <w:t>, муниципального образования, региона, страны;</w:t>
      </w:r>
    </w:p>
    <w:p w:rsidR="006743C1" w:rsidRPr="00D57123" w:rsidRDefault="006743C1" w:rsidP="006743C1">
      <w:pPr>
        <w:pStyle w:val="af8"/>
        <w:spacing w:before="0" w:beforeAutospacing="0" w:after="0" w:afterAutospacing="0"/>
        <w:ind w:firstLine="709"/>
        <w:jc w:val="both"/>
        <w:rPr>
          <w:lang w:val="ru-RU"/>
        </w:rPr>
      </w:pPr>
      <w:r w:rsidRPr="00D57123">
        <w:rPr>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743C1" w:rsidRPr="00AD40CA" w:rsidRDefault="006743C1" w:rsidP="006743C1">
      <w:pPr>
        <w:pStyle w:val="af8"/>
        <w:spacing w:before="0" w:beforeAutospacing="0" w:after="0" w:afterAutospacing="0"/>
        <w:ind w:firstLine="709"/>
        <w:jc w:val="both"/>
        <w:rPr>
          <w:lang w:val="ru-RU"/>
        </w:rPr>
      </w:pPr>
      <w:r w:rsidRPr="00AD40CA">
        <w:rPr>
          <w:lang w:val="ru-RU"/>
        </w:rPr>
        <w:t>2</w:t>
      </w:r>
      <w:r>
        <w:rPr>
          <w:lang w:val="ru-RU"/>
        </w:rPr>
        <w:t>.3</w:t>
      </w:r>
      <w:r w:rsidRPr="00AD40CA">
        <w:rPr>
          <w:lang w:val="ru-RU"/>
        </w:rPr>
        <w:t>.3.2.13. Модуль "Профориентация".</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Реализация воспитательного потенциала профориентационной работы </w:t>
      </w:r>
      <w:r w:rsidR="00310327">
        <w:rPr>
          <w:lang w:val="ru-RU"/>
        </w:rPr>
        <w:t xml:space="preserve">МБОУ «Карымкарская СОШ» </w:t>
      </w:r>
      <w:r w:rsidR="00310327" w:rsidRPr="00D57123">
        <w:rPr>
          <w:lang w:val="ru-RU"/>
        </w:rPr>
        <w:t>предусматрива</w:t>
      </w:r>
      <w:r w:rsidR="00310327">
        <w:rPr>
          <w:lang w:val="ru-RU"/>
        </w:rPr>
        <w:t>ет</w:t>
      </w:r>
      <w:r w:rsidRPr="00D57123">
        <w:rPr>
          <w:lang w:val="ru-RU"/>
        </w:rPr>
        <w:t>:</w:t>
      </w:r>
    </w:p>
    <w:p w:rsidR="006743C1" w:rsidRPr="00D57123" w:rsidRDefault="006743C1" w:rsidP="006743C1">
      <w:pPr>
        <w:pStyle w:val="af8"/>
        <w:spacing w:before="0" w:beforeAutospacing="0" w:after="0" w:afterAutospacing="0"/>
        <w:ind w:firstLine="709"/>
        <w:jc w:val="both"/>
        <w:rPr>
          <w:lang w:val="ru-RU"/>
        </w:rPr>
      </w:pPr>
      <w:r w:rsidRPr="00D57123">
        <w:rPr>
          <w:lang w:val="ru-RU"/>
        </w:rPr>
        <w:t>проведение циклов профориентационных часов</w:t>
      </w:r>
      <w:r w:rsidR="007A13EC">
        <w:rPr>
          <w:lang w:val="ru-RU"/>
        </w:rPr>
        <w:t xml:space="preserve"> в рамках курса внеурочной деятельности «Профориентация» в 1-4 классах</w:t>
      </w:r>
      <w:r w:rsidRPr="00D57123">
        <w:rPr>
          <w:lang w:val="ru-RU"/>
        </w:rPr>
        <w:t>, направленных на подготовку обучающегося к осознанному планированию и реализации своего профессионального будущего;</w:t>
      </w:r>
    </w:p>
    <w:p w:rsidR="006743C1" w:rsidRPr="00D57123" w:rsidRDefault="006743C1" w:rsidP="006743C1">
      <w:pPr>
        <w:pStyle w:val="af8"/>
        <w:spacing w:before="0" w:beforeAutospacing="0" w:after="0" w:afterAutospacing="0"/>
        <w:ind w:firstLine="709"/>
        <w:jc w:val="both"/>
        <w:rPr>
          <w:lang w:val="ru-RU"/>
        </w:rPr>
      </w:pPr>
      <w:r w:rsidRPr="00D57123">
        <w:rPr>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743C1" w:rsidRPr="00D57123" w:rsidRDefault="006743C1" w:rsidP="006743C1">
      <w:pPr>
        <w:pStyle w:val="af8"/>
        <w:spacing w:before="0" w:beforeAutospacing="0" w:after="0" w:afterAutospacing="0"/>
        <w:ind w:firstLine="709"/>
        <w:jc w:val="both"/>
        <w:rPr>
          <w:lang w:val="ru-RU"/>
        </w:rPr>
      </w:pPr>
      <w:r w:rsidRPr="00D57123">
        <w:rPr>
          <w:lang w:val="ru-RU"/>
        </w:rPr>
        <w:t>экскурсии на предприятия</w:t>
      </w:r>
      <w:r w:rsidR="007A13EC">
        <w:rPr>
          <w:lang w:val="ru-RU"/>
        </w:rPr>
        <w:t xml:space="preserve"> п.Карымкары (МБУ ЦКД «Кедр», филиал БУ «Октябрьская РБ» в п.Карымкары, филиал «Центроспас-Югория», детский сад)</w:t>
      </w:r>
      <w:r w:rsidRPr="00D57123">
        <w:rPr>
          <w:lang w:val="ru-RU"/>
        </w:rPr>
        <w:t>, дающие начальные представления о существующих профессиях и условиях работы;</w:t>
      </w:r>
    </w:p>
    <w:p w:rsidR="006743C1" w:rsidRPr="00D57123" w:rsidRDefault="006743C1" w:rsidP="006743C1">
      <w:pPr>
        <w:pStyle w:val="af8"/>
        <w:spacing w:before="0" w:beforeAutospacing="0" w:after="0" w:afterAutospacing="0"/>
        <w:ind w:firstLine="709"/>
        <w:jc w:val="both"/>
        <w:rPr>
          <w:lang w:val="ru-RU"/>
        </w:rPr>
      </w:pPr>
      <w:r w:rsidRPr="00D57123">
        <w:rPr>
          <w:lang w:val="ru-RU"/>
        </w:rPr>
        <w:t xml:space="preserve">организацию на базе детского лагеря </w:t>
      </w:r>
      <w:r w:rsidR="00310327">
        <w:rPr>
          <w:lang w:val="ru-RU"/>
        </w:rPr>
        <w:t xml:space="preserve">«Радуга» </w:t>
      </w:r>
      <w:r w:rsidRPr="00D57123">
        <w:rPr>
          <w:lang w:val="ru-RU"/>
        </w:rPr>
        <w:t xml:space="preserve">при </w:t>
      </w:r>
      <w:r w:rsidR="00310327">
        <w:rPr>
          <w:lang w:val="ru-RU"/>
        </w:rPr>
        <w:t xml:space="preserve">МБОУ «Карымкарская СОШ» </w:t>
      </w:r>
      <w:r w:rsidRPr="00D57123">
        <w:rPr>
          <w:lang w:val="ru-RU"/>
        </w:rPr>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743C1" w:rsidRPr="00D57123" w:rsidRDefault="006743C1" w:rsidP="006743C1">
      <w:pPr>
        <w:pStyle w:val="af8"/>
        <w:spacing w:before="0" w:beforeAutospacing="0" w:after="0" w:afterAutospacing="0"/>
        <w:ind w:firstLine="709"/>
        <w:jc w:val="both"/>
        <w:rPr>
          <w:lang w:val="ru-RU"/>
        </w:rPr>
      </w:pPr>
      <w:r w:rsidRPr="00D57123">
        <w:rPr>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743C1" w:rsidRPr="00D57123" w:rsidRDefault="006743C1" w:rsidP="006743C1">
      <w:pPr>
        <w:pStyle w:val="af8"/>
        <w:spacing w:before="0" w:beforeAutospacing="0" w:after="0" w:afterAutospacing="0"/>
        <w:ind w:firstLine="709"/>
        <w:jc w:val="both"/>
        <w:rPr>
          <w:lang w:val="ru-RU"/>
        </w:rPr>
      </w:pPr>
      <w:r w:rsidRPr="00D57123">
        <w:rPr>
          <w:lang w:val="ru-RU"/>
        </w:rPr>
        <w:t>участие в работе всероссийских профориентационных проектов</w:t>
      </w:r>
      <w:r w:rsidR="009906CB">
        <w:rPr>
          <w:lang w:val="ru-RU"/>
        </w:rPr>
        <w:t xml:space="preserve"> «Билет в будущее», «Проектория», региональном проекте «Будущий профессионал»</w:t>
      </w:r>
      <w:r w:rsidRPr="00D57123">
        <w:rPr>
          <w:lang w:val="ru-RU"/>
        </w:rPr>
        <w:t>;</w:t>
      </w:r>
    </w:p>
    <w:p w:rsidR="006743C1" w:rsidRPr="00D57123" w:rsidRDefault="006743C1" w:rsidP="006743C1">
      <w:pPr>
        <w:pStyle w:val="af8"/>
        <w:spacing w:before="0" w:beforeAutospacing="0" w:after="0" w:afterAutospacing="0"/>
        <w:ind w:firstLine="709"/>
        <w:jc w:val="both"/>
        <w:rPr>
          <w:lang w:val="ru-RU"/>
        </w:rPr>
      </w:pPr>
      <w:r w:rsidRPr="00D57123">
        <w:rPr>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743C1" w:rsidRPr="00D57123" w:rsidRDefault="006743C1" w:rsidP="006743C1">
      <w:pPr>
        <w:pStyle w:val="af8"/>
        <w:spacing w:before="0" w:beforeAutospacing="0" w:after="0" w:afterAutospacing="0"/>
        <w:ind w:firstLine="709"/>
        <w:jc w:val="both"/>
        <w:rPr>
          <w:lang w:val="ru-RU"/>
        </w:rPr>
      </w:pPr>
      <w:r w:rsidRPr="00D57123">
        <w:rPr>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74F10" w:rsidRDefault="00874F10">
      <w:pPr>
        <w:widowControl/>
        <w:spacing w:after="0" w:line="240" w:lineRule="auto"/>
        <w:rPr>
          <w:rStyle w:val="afff5"/>
          <w:rFonts w:ascii="Times New Roman" w:eastAsia="Times New Roman" w:hAnsi="Times New Roman"/>
          <w:sz w:val="24"/>
          <w:szCs w:val="24"/>
          <w:lang w:val="ru-RU"/>
        </w:rPr>
      </w:pPr>
      <w:r>
        <w:rPr>
          <w:rStyle w:val="afff5"/>
          <w:lang w:val="ru-RU"/>
        </w:rPr>
        <w:br w:type="page"/>
      </w:r>
    </w:p>
    <w:p w:rsidR="00A060A4" w:rsidRPr="0017772B" w:rsidRDefault="00A060A4" w:rsidP="00573EC5">
      <w:pPr>
        <w:pStyle w:val="af8"/>
        <w:numPr>
          <w:ilvl w:val="2"/>
          <w:numId w:val="64"/>
        </w:numPr>
        <w:spacing w:before="0" w:beforeAutospacing="0" w:after="0" w:afterAutospacing="0"/>
        <w:jc w:val="both"/>
        <w:rPr>
          <w:lang w:val="ru-RU"/>
        </w:rPr>
      </w:pPr>
      <w:r w:rsidRPr="0017772B">
        <w:rPr>
          <w:rStyle w:val="afff5"/>
          <w:lang w:val="ru-RU"/>
        </w:rPr>
        <w:lastRenderedPageBreak/>
        <w:t>Организационный раздел</w:t>
      </w:r>
      <w:r>
        <w:rPr>
          <w:rStyle w:val="afff5"/>
          <w:lang w:val="ru-RU"/>
        </w:rPr>
        <w:t xml:space="preserve"> рабочей программы воспитания МБОУ «Карымкарская СОШ»</w:t>
      </w:r>
      <w:r w:rsidRPr="0017772B">
        <w:rPr>
          <w:rStyle w:val="afff5"/>
          <w:lang w:val="ru-RU"/>
        </w:rPr>
        <w:t>.</w:t>
      </w:r>
    </w:p>
    <w:p w:rsidR="00A060A4" w:rsidRPr="00AD40CA" w:rsidRDefault="00A060A4" w:rsidP="00A060A4">
      <w:pPr>
        <w:pStyle w:val="af8"/>
        <w:spacing w:before="0" w:beforeAutospacing="0" w:after="0" w:afterAutospacing="0"/>
        <w:ind w:firstLine="709"/>
        <w:jc w:val="both"/>
        <w:rPr>
          <w:lang w:val="ru-RU"/>
        </w:rPr>
      </w:pPr>
      <w:r w:rsidRPr="00AD40CA">
        <w:rPr>
          <w:lang w:val="ru-RU"/>
        </w:rPr>
        <w:t>2</w:t>
      </w:r>
      <w:r>
        <w:rPr>
          <w:lang w:val="ru-RU"/>
        </w:rPr>
        <w:t>.3</w:t>
      </w:r>
      <w:r w:rsidRPr="00AD40CA">
        <w:rPr>
          <w:lang w:val="ru-RU"/>
        </w:rPr>
        <w:t>.4.1. Кадровое обеспечение.</w:t>
      </w:r>
    </w:p>
    <w:p w:rsidR="00A060A4" w:rsidRDefault="00A060A4" w:rsidP="00A060A4">
      <w:pPr>
        <w:pStyle w:val="af8"/>
        <w:spacing w:before="0" w:beforeAutospacing="0" w:after="0" w:afterAutospacing="0"/>
        <w:ind w:firstLine="709"/>
        <w:jc w:val="both"/>
        <w:rPr>
          <w:lang w:val="ru-RU"/>
        </w:rPr>
      </w:pPr>
      <w:r w:rsidRPr="00D57123">
        <w:rPr>
          <w:lang w:val="ru-RU"/>
        </w:rPr>
        <w:t xml:space="preserve">В данном разделе представлены решения в </w:t>
      </w:r>
      <w:r w:rsidR="00482E92">
        <w:rPr>
          <w:lang w:val="ru-RU"/>
        </w:rPr>
        <w:t>МБОУ «Карымкарская СОШ»</w:t>
      </w:r>
      <w:r w:rsidRPr="00D57123">
        <w:rPr>
          <w:lang w:val="ru-RU"/>
        </w:rPr>
        <w:t>,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482E92" w:rsidRPr="00482E92" w:rsidRDefault="00482E92" w:rsidP="00482E9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w:t>
      </w:r>
      <w:r w:rsidRPr="00482E92">
        <w:rPr>
          <w:rFonts w:ascii="Times New Roman" w:hAnsi="Times New Roman"/>
          <w:sz w:val="24"/>
          <w:szCs w:val="24"/>
          <w:lang w:val="ru-RU"/>
        </w:rPr>
        <w:t xml:space="preserve"> МБОУ «Карымкарская СОШ»</w:t>
      </w:r>
      <w:r>
        <w:rPr>
          <w:rFonts w:ascii="Times New Roman" w:hAnsi="Times New Roman"/>
          <w:sz w:val="24"/>
          <w:szCs w:val="24"/>
          <w:lang w:val="ru-RU"/>
        </w:rPr>
        <w:t xml:space="preserve"> воспитанием обучающихся заняты все 20 </w:t>
      </w:r>
      <w:r w:rsidRPr="00482E92">
        <w:rPr>
          <w:rFonts w:ascii="Times New Roman" w:hAnsi="Times New Roman"/>
          <w:sz w:val="24"/>
          <w:szCs w:val="24"/>
          <w:lang w:val="ru-RU"/>
        </w:rPr>
        <w:t xml:space="preserve">педагогов, являющихся штатными сотрудниками. </w:t>
      </w:r>
      <w:r w:rsidR="00C24BC1">
        <w:rPr>
          <w:rFonts w:ascii="Times New Roman" w:hAnsi="Times New Roman"/>
          <w:sz w:val="24"/>
          <w:szCs w:val="24"/>
          <w:lang w:val="ru-RU"/>
        </w:rPr>
        <w:t>19</w:t>
      </w:r>
      <w:r w:rsidRPr="00482E92">
        <w:rPr>
          <w:rFonts w:ascii="Times New Roman" w:hAnsi="Times New Roman"/>
          <w:sz w:val="24"/>
          <w:szCs w:val="24"/>
          <w:lang w:val="ru-RU"/>
        </w:rPr>
        <w:t xml:space="preserve"> педагогов имеют высшее </w:t>
      </w:r>
      <w:r w:rsidR="00C24BC1">
        <w:rPr>
          <w:rFonts w:ascii="Times New Roman" w:hAnsi="Times New Roman"/>
          <w:sz w:val="24"/>
          <w:szCs w:val="24"/>
          <w:lang w:val="ru-RU"/>
        </w:rPr>
        <w:t xml:space="preserve">педагогическое </w:t>
      </w:r>
      <w:r w:rsidRPr="00482E92">
        <w:rPr>
          <w:rFonts w:ascii="Times New Roman" w:hAnsi="Times New Roman"/>
          <w:sz w:val="24"/>
          <w:szCs w:val="24"/>
          <w:lang w:val="ru-RU"/>
        </w:rPr>
        <w:t xml:space="preserve">образование, </w:t>
      </w:r>
      <w:r w:rsidR="0017772B">
        <w:rPr>
          <w:rFonts w:ascii="Times New Roman" w:hAnsi="Times New Roman"/>
          <w:sz w:val="24"/>
          <w:szCs w:val="24"/>
          <w:lang w:val="ru-RU"/>
        </w:rPr>
        <w:t>1</w:t>
      </w:r>
      <w:r w:rsidRPr="00482E92">
        <w:rPr>
          <w:rFonts w:ascii="Times New Roman" w:hAnsi="Times New Roman"/>
          <w:sz w:val="24"/>
          <w:szCs w:val="24"/>
          <w:lang w:val="ru-RU"/>
        </w:rPr>
        <w:t xml:space="preserve"> педагог</w:t>
      </w:r>
      <w:r w:rsidR="0017772B">
        <w:rPr>
          <w:rFonts w:ascii="Times New Roman" w:hAnsi="Times New Roman"/>
          <w:sz w:val="24"/>
          <w:szCs w:val="24"/>
          <w:lang w:val="ru-RU"/>
        </w:rPr>
        <w:t xml:space="preserve"> в настоящее время получает высшее педагогическое образование на базе</w:t>
      </w:r>
      <w:r w:rsidRPr="00482E92">
        <w:rPr>
          <w:rFonts w:ascii="Times New Roman" w:hAnsi="Times New Roman"/>
          <w:sz w:val="24"/>
          <w:szCs w:val="24"/>
          <w:lang w:val="ru-RU"/>
        </w:rPr>
        <w:t xml:space="preserve"> средне</w:t>
      </w:r>
      <w:r w:rsidR="0017772B">
        <w:rPr>
          <w:rFonts w:ascii="Times New Roman" w:hAnsi="Times New Roman"/>
          <w:sz w:val="24"/>
          <w:szCs w:val="24"/>
          <w:lang w:val="ru-RU"/>
        </w:rPr>
        <w:t>го</w:t>
      </w:r>
      <w:r w:rsidRPr="00482E92">
        <w:rPr>
          <w:rFonts w:ascii="Times New Roman" w:hAnsi="Times New Roman"/>
          <w:sz w:val="24"/>
          <w:szCs w:val="24"/>
          <w:lang w:val="ru-RU"/>
        </w:rPr>
        <w:t xml:space="preserve"> </w:t>
      </w:r>
      <w:r w:rsidR="0017772B">
        <w:rPr>
          <w:rFonts w:ascii="Times New Roman" w:hAnsi="Times New Roman"/>
          <w:sz w:val="24"/>
          <w:szCs w:val="24"/>
          <w:lang w:val="ru-RU"/>
        </w:rPr>
        <w:t>профессионального</w:t>
      </w:r>
      <w:r w:rsidRPr="00482E92">
        <w:rPr>
          <w:rFonts w:ascii="Times New Roman" w:hAnsi="Times New Roman"/>
          <w:sz w:val="24"/>
          <w:szCs w:val="24"/>
          <w:lang w:val="ru-RU"/>
        </w:rPr>
        <w:t xml:space="preserve"> образовани</w:t>
      </w:r>
      <w:r w:rsidR="0017772B">
        <w:rPr>
          <w:rFonts w:ascii="Times New Roman" w:hAnsi="Times New Roman"/>
          <w:sz w:val="24"/>
          <w:szCs w:val="24"/>
          <w:lang w:val="ru-RU"/>
        </w:rPr>
        <w:t>я</w:t>
      </w:r>
      <w:r w:rsidRPr="00482E92">
        <w:rPr>
          <w:rFonts w:ascii="Times New Roman" w:hAnsi="Times New Roman"/>
          <w:sz w:val="24"/>
          <w:szCs w:val="24"/>
          <w:lang w:val="ru-RU"/>
        </w:rPr>
        <w:t xml:space="preserve">. В </w:t>
      </w:r>
      <w:r w:rsidR="00352FDB">
        <w:rPr>
          <w:rFonts w:ascii="Times New Roman" w:hAnsi="Times New Roman"/>
          <w:sz w:val="24"/>
          <w:szCs w:val="24"/>
          <w:lang w:val="ru-RU"/>
        </w:rPr>
        <w:t>ш</w:t>
      </w:r>
      <w:r w:rsidRPr="00482E92">
        <w:rPr>
          <w:rFonts w:ascii="Times New Roman" w:hAnsi="Times New Roman"/>
          <w:sz w:val="24"/>
          <w:szCs w:val="24"/>
          <w:lang w:val="ru-RU"/>
        </w:rPr>
        <w:t>коле постепенно происходит омоложение педагогических кадров, в связи с чем высока доля педагогов, не имеющих</w:t>
      </w:r>
      <w:r w:rsidR="0017772B">
        <w:rPr>
          <w:rFonts w:ascii="Times New Roman" w:hAnsi="Times New Roman"/>
          <w:sz w:val="24"/>
          <w:szCs w:val="24"/>
          <w:lang w:val="ru-RU"/>
        </w:rPr>
        <w:t xml:space="preserve"> первую и высшую</w:t>
      </w:r>
      <w:r w:rsidRPr="00482E92">
        <w:rPr>
          <w:rFonts w:ascii="Times New Roman" w:hAnsi="Times New Roman"/>
          <w:sz w:val="24"/>
          <w:szCs w:val="24"/>
          <w:lang w:val="ru-RU"/>
        </w:rPr>
        <w:t xml:space="preserve"> квалификационные категории: на конец 2022</w:t>
      </w:r>
      <w:r w:rsidR="0017772B">
        <w:rPr>
          <w:rFonts w:ascii="Times New Roman" w:hAnsi="Times New Roman"/>
          <w:sz w:val="24"/>
          <w:szCs w:val="24"/>
          <w:lang w:val="ru-RU"/>
        </w:rPr>
        <w:t>-2023 учебного года</w:t>
      </w:r>
      <w:r w:rsidRPr="00482E92">
        <w:rPr>
          <w:rFonts w:ascii="Times New Roman" w:hAnsi="Times New Roman"/>
          <w:sz w:val="24"/>
          <w:szCs w:val="24"/>
          <w:lang w:val="ru-RU"/>
        </w:rPr>
        <w:t xml:space="preserve"> это </w:t>
      </w:r>
      <w:r w:rsidR="0017772B">
        <w:rPr>
          <w:rFonts w:ascii="Times New Roman" w:hAnsi="Times New Roman"/>
          <w:sz w:val="24"/>
          <w:szCs w:val="24"/>
          <w:lang w:val="ru-RU"/>
        </w:rPr>
        <w:t>7</w:t>
      </w:r>
      <w:r w:rsidRPr="00482E92">
        <w:rPr>
          <w:rFonts w:ascii="Times New Roman" w:hAnsi="Times New Roman"/>
          <w:sz w:val="24"/>
          <w:szCs w:val="24"/>
          <w:lang w:val="ru-RU"/>
        </w:rPr>
        <w:t xml:space="preserve"> педагогов, из них 6 человек прошли внутришкольную аттестацию на соответствие должности, а </w:t>
      </w:r>
      <w:r w:rsidR="0017772B">
        <w:rPr>
          <w:rFonts w:ascii="Times New Roman" w:hAnsi="Times New Roman"/>
          <w:sz w:val="24"/>
          <w:szCs w:val="24"/>
          <w:lang w:val="ru-RU"/>
        </w:rPr>
        <w:t>1</w:t>
      </w:r>
      <w:r w:rsidRPr="00482E92">
        <w:rPr>
          <w:rFonts w:ascii="Times New Roman" w:hAnsi="Times New Roman"/>
          <w:sz w:val="24"/>
          <w:szCs w:val="24"/>
          <w:lang w:val="ru-RU"/>
        </w:rPr>
        <w:t xml:space="preserve"> педагог име</w:t>
      </w:r>
      <w:r w:rsidR="0017772B">
        <w:rPr>
          <w:rFonts w:ascii="Times New Roman" w:hAnsi="Times New Roman"/>
          <w:sz w:val="24"/>
          <w:szCs w:val="24"/>
          <w:lang w:val="ru-RU"/>
        </w:rPr>
        <w:t>е</w:t>
      </w:r>
      <w:r w:rsidRPr="00482E92">
        <w:rPr>
          <w:rFonts w:ascii="Times New Roman" w:hAnsi="Times New Roman"/>
          <w:sz w:val="24"/>
          <w:szCs w:val="24"/>
          <w:lang w:val="ru-RU"/>
        </w:rPr>
        <w:t>т стаж работы до 2 лет.</w:t>
      </w:r>
    </w:p>
    <w:p w:rsidR="00482E92" w:rsidRDefault="00352FDB" w:rsidP="00482E9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Координацию реализации Рабочей программы воспитания школы осуществляет заместитель директора по воспитательной работе</w:t>
      </w:r>
      <w:r w:rsidR="00D34294">
        <w:rPr>
          <w:rFonts w:ascii="Times New Roman" w:hAnsi="Times New Roman"/>
          <w:sz w:val="24"/>
          <w:szCs w:val="24"/>
          <w:lang w:val="ru-RU"/>
        </w:rPr>
        <w:t>, а также 11 классных руководителей. С 1 октября 2022 года в штате школы введена должность советника директора по воспитанию, в функциональные обязанности которого входит координация деятельности ученических сообществ</w:t>
      </w:r>
      <w:r w:rsidR="00192BAF">
        <w:rPr>
          <w:rFonts w:ascii="Times New Roman" w:hAnsi="Times New Roman"/>
          <w:sz w:val="24"/>
          <w:szCs w:val="24"/>
          <w:lang w:val="ru-RU"/>
        </w:rPr>
        <w:t>, а также выработка стратегии воспитательной работы в школе.</w:t>
      </w:r>
    </w:p>
    <w:p w:rsidR="00192BAF" w:rsidRPr="00482E92" w:rsidRDefault="0098361E" w:rsidP="00482E9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Социально-психологическое </w:t>
      </w:r>
      <w:r w:rsidR="0045662F">
        <w:rPr>
          <w:rFonts w:ascii="Times New Roman" w:hAnsi="Times New Roman"/>
          <w:sz w:val="24"/>
          <w:szCs w:val="24"/>
          <w:lang w:val="ru-RU"/>
        </w:rPr>
        <w:t>сопровождение образовательного процесса осуществляют педагог-психолог (0,5ст), социальный педагог (0,25 ст). Коррекционно-педагогическую помощь при реализации адаптированных образовательных программ оказывают учитель-логопед (0,5 ст), учитель-дефектолог (0,3ст).</w:t>
      </w:r>
    </w:p>
    <w:p w:rsidR="00482E92" w:rsidRPr="00482E92" w:rsidRDefault="00482E92" w:rsidP="00482E92">
      <w:pPr>
        <w:pStyle w:val="af8"/>
        <w:spacing w:before="0" w:beforeAutospacing="0" w:after="0" w:afterAutospacing="0"/>
        <w:ind w:firstLine="709"/>
        <w:jc w:val="both"/>
        <w:rPr>
          <w:lang w:val="ru-RU"/>
        </w:rPr>
      </w:pPr>
    </w:p>
    <w:p w:rsidR="00A060A4" w:rsidRPr="0045662F" w:rsidRDefault="00A060A4" w:rsidP="00A060A4">
      <w:pPr>
        <w:pStyle w:val="af8"/>
        <w:spacing w:before="0" w:beforeAutospacing="0" w:after="0" w:afterAutospacing="0"/>
        <w:ind w:firstLine="709"/>
        <w:jc w:val="both"/>
        <w:rPr>
          <w:lang w:val="ru-RU"/>
        </w:rPr>
      </w:pPr>
      <w:r w:rsidRPr="0045662F">
        <w:rPr>
          <w:lang w:val="ru-RU"/>
        </w:rPr>
        <w:t>2</w:t>
      </w:r>
      <w:r>
        <w:rPr>
          <w:lang w:val="ru-RU"/>
        </w:rPr>
        <w:t>.3</w:t>
      </w:r>
      <w:r w:rsidRPr="0045662F">
        <w:rPr>
          <w:lang w:val="ru-RU"/>
        </w:rPr>
        <w:t>.4.2. Нормативно-методическое обеспечение.</w:t>
      </w:r>
    </w:p>
    <w:p w:rsidR="00A060A4" w:rsidRPr="00D57123" w:rsidRDefault="009906CB" w:rsidP="00A060A4">
      <w:pPr>
        <w:pStyle w:val="af8"/>
        <w:spacing w:before="0" w:beforeAutospacing="0" w:after="0" w:afterAutospacing="0"/>
        <w:ind w:firstLine="709"/>
        <w:jc w:val="both"/>
        <w:rPr>
          <w:lang w:val="ru-RU"/>
        </w:rPr>
      </w:pPr>
      <w:r>
        <w:rPr>
          <w:lang w:val="ru-RU"/>
        </w:rPr>
        <w:t>Воспитательный процесс МБОУ «Карымкарская СОШ» осуществляется на основе настоящей Рабочей программы воспитания и календарного плана воспитательной работы, а также в соотвествии с рабочими программами по учебным предметам начального общего образования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.4.3. Требования к условиям работы с обучающимися с особыми образовательными потребностями</w:t>
      </w:r>
      <w:r w:rsidR="00D73F86">
        <w:rPr>
          <w:lang w:val="ru-RU"/>
        </w:rPr>
        <w:t xml:space="preserve"> описаны в адаптированных основных образовательных программах </w:t>
      </w:r>
      <w:r w:rsidR="00D73F86" w:rsidRPr="00D57123">
        <w:rPr>
          <w:lang w:val="ru-RU"/>
        </w:rPr>
        <w:t>для обучающихся каждой нозологической группы</w:t>
      </w:r>
      <w:r w:rsidRPr="0017772B">
        <w:rPr>
          <w:lang w:val="ru-RU"/>
        </w:rPr>
        <w:t>.</w:t>
      </w:r>
    </w:p>
    <w:p w:rsidR="00A060A4" w:rsidRPr="0017772B" w:rsidRDefault="00A060A4" w:rsidP="00A060A4">
      <w:pPr>
        <w:pStyle w:val="af8"/>
        <w:spacing w:before="0" w:beforeAutospacing="0" w:after="0" w:afterAutospacing="0"/>
        <w:ind w:firstLine="709"/>
        <w:jc w:val="both"/>
        <w:rPr>
          <w:lang w:val="ru-RU"/>
        </w:rPr>
      </w:pPr>
      <w:r w:rsidRPr="0017772B">
        <w:rPr>
          <w:lang w:val="ru-RU"/>
        </w:rPr>
        <w:t>Особыми задачами воспитания обучающихся с особыми образовательными потребностями являются:</w:t>
      </w:r>
    </w:p>
    <w:p w:rsidR="00A060A4" w:rsidRPr="00D57123" w:rsidRDefault="00A060A4" w:rsidP="00A060A4">
      <w:pPr>
        <w:pStyle w:val="af8"/>
        <w:spacing w:before="0" w:beforeAutospacing="0" w:after="0" w:afterAutospacing="0"/>
        <w:ind w:firstLine="709"/>
        <w:jc w:val="both"/>
        <w:rPr>
          <w:lang w:val="ru-RU"/>
        </w:rPr>
      </w:pPr>
      <w:r w:rsidRPr="00D57123">
        <w:rPr>
          <w:lang w:val="ru-RU"/>
        </w:rPr>
        <w:t xml:space="preserve">налаживание эмоционально-положительного взаимодействия с окружающими для их успешной социальной адаптации и интеграции в </w:t>
      </w:r>
      <w:r w:rsidR="00D73F86">
        <w:rPr>
          <w:lang w:val="ru-RU"/>
        </w:rPr>
        <w:t>МБОУ «Карымкарская СОШ»</w:t>
      </w:r>
      <w:r w:rsidRPr="00D57123">
        <w:rPr>
          <w:lang w:val="ru-RU"/>
        </w:rPr>
        <w:t>;</w:t>
      </w:r>
    </w:p>
    <w:p w:rsidR="00A060A4" w:rsidRPr="00D57123" w:rsidRDefault="00A060A4" w:rsidP="00A060A4">
      <w:pPr>
        <w:pStyle w:val="af8"/>
        <w:spacing w:before="0" w:beforeAutospacing="0" w:after="0" w:afterAutospacing="0"/>
        <w:ind w:firstLine="709"/>
        <w:jc w:val="both"/>
        <w:rPr>
          <w:lang w:val="ru-RU"/>
        </w:rPr>
      </w:pPr>
      <w:r w:rsidRPr="00D57123">
        <w:rPr>
          <w:lang w:val="ru-RU"/>
        </w:rPr>
        <w:t>формирование доброжелательного отношения к обучающимся и их семьям со стороны всех участников образовательных отношений;</w:t>
      </w:r>
    </w:p>
    <w:p w:rsidR="00A060A4" w:rsidRPr="00D57123" w:rsidRDefault="00A060A4" w:rsidP="00A060A4">
      <w:pPr>
        <w:pStyle w:val="af8"/>
        <w:spacing w:before="0" w:beforeAutospacing="0" w:after="0" w:afterAutospacing="0"/>
        <w:ind w:firstLine="709"/>
        <w:jc w:val="both"/>
        <w:rPr>
          <w:lang w:val="ru-RU"/>
        </w:rPr>
      </w:pPr>
      <w:r w:rsidRPr="00D57123">
        <w:rPr>
          <w:lang w:val="ru-RU"/>
        </w:rPr>
        <w:t>построение воспитательной деятельности с учетом индивидуальных особенностей и возможностей каждого обучающегося;</w:t>
      </w:r>
    </w:p>
    <w:p w:rsidR="00A060A4" w:rsidRPr="00D57123" w:rsidRDefault="00A060A4" w:rsidP="00A060A4">
      <w:pPr>
        <w:pStyle w:val="af8"/>
        <w:spacing w:before="0" w:beforeAutospacing="0" w:after="0" w:afterAutospacing="0"/>
        <w:ind w:firstLine="709"/>
        <w:jc w:val="both"/>
        <w:rPr>
          <w:lang w:val="ru-RU"/>
        </w:rPr>
      </w:pPr>
      <w:r w:rsidRPr="00D57123">
        <w:rPr>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060A4" w:rsidRPr="0017772B" w:rsidRDefault="00A060A4" w:rsidP="00A060A4">
      <w:pPr>
        <w:pStyle w:val="af8"/>
        <w:spacing w:before="0" w:beforeAutospacing="0" w:after="0" w:afterAutospacing="0"/>
        <w:ind w:firstLine="709"/>
        <w:jc w:val="both"/>
        <w:rPr>
          <w:lang w:val="ru-RU"/>
        </w:rPr>
      </w:pPr>
      <w:r w:rsidRPr="0017772B">
        <w:rPr>
          <w:lang w:val="ru-RU"/>
        </w:rPr>
        <w:t>При организации воспитания обучающихся с особыми образовательными потребностями необходимо ориентироваться на:</w:t>
      </w:r>
    </w:p>
    <w:p w:rsidR="00A060A4" w:rsidRPr="00D57123" w:rsidRDefault="00A060A4" w:rsidP="00A060A4">
      <w:pPr>
        <w:pStyle w:val="af8"/>
        <w:spacing w:before="0" w:beforeAutospacing="0" w:after="0" w:afterAutospacing="0"/>
        <w:ind w:firstLine="709"/>
        <w:jc w:val="both"/>
        <w:rPr>
          <w:lang w:val="ru-RU"/>
        </w:rPr>
      </w:pPr>
      <w:r w:rsidRPr="00D57123">
        <w:rPr>
          <w:lang w:val="ru-RU"/>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060A4" w:rsidRPr="00D57123" w:rsidRDefault="00A060A4" w:rsidP="00A060A4">
      <w:pPr>
        <w:pStyle w:val="af8"/>
        <w:spacing w:before="0" w:beforeAutospacing="0" w:after="0" w:afterAutospacing="0"/>
        <w:ind w:firstLine="709"/>
        <w:jc w:val="both"/>
        <w:rPr>
          <w:lang w:val="ru-RU"/>
        </w:rPr>
      </w:pPr>
      <w:r w:rsidRPr="00D57123">
        <w:rPr>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A060A4" w:rsidRPr="00D57123" w:rsidRDefault="00A060A4" w:rsidP="00A060A4">
      <w:pPr>
        <w:pStyle w:val="af8"/>
        <w:spacing w:before="0" w:beforeAutospacing="0" w:after="0" w:afterAutospacing="0"/>
        <w:ind w:firstLine="709"/>
        <w:jc w:val="both"/>
        <w:rPr>
          <w:lang w:val="ru-RU"/>
        </w:rPr>
      </w:pPr>
      <w:r w:rsidRPr="00D57123">
        <w:rPr>
          <w:lang w:val="ru-RU"/>
        </w:rPr>
        <w:lastRenderedPageBreak/>
        <w:t>личностно ориентированный подход в организации всех видов деятельности обучающихся с особыми образовательными потребностями.</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.4.4. Система поощрения социальной успешности и проявлений активной жизненной позиции обучающихся.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.4.4.2. Система проявлений активной жизненной позиции и поощрения социальной успешности обучающихся строится на принципах:</w:t>
      </w:r>
    </w:p>
    <w:p w:rsidR="00A060A4" w:rsidRPr="00D57123" w:rsidRDefault="00A060A4" w:rsidP="00A060A4">
      <w:pPr>
        <w:pStyle w:val="af8"/>
        <w:spacing w:before="0" w:beforeAutospacing="0" w:after="0" w:afterAutospacing="0"/>
        <w:ind w:firstLine="709"/>
        <w:jc w:val="both"/>
        <w:rPr>
          <w:lang w:val="ru-RU"/>
        </w:rPr>
      </w:pPr>
      <w:r w:rsidRPr="00D57123">
        <w:rPr>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060A4" w:rsidRPr="00D57123" w:rsidRDefault="00A060A4" w:rsidP="00A060A4">
      <w:pPr>
        <w:pStyle w:val="af8"/>
        <w:spacing w:before="0" w:beforeAutospacing="0" w:after="0" w:afterAutospacing="0"/>
        <w:ind w:firstLine="709"/>
        <w:jc w:val="both"/>
        <w:rPr>
          <w:lang w:val="ru-RU"/>
        </w:rPr>
      </w:pPr>
      <w:r w:rsidRPr="00D57123">
        <w:rPr>
          <w:lang w:val="ru-RU"/>
        </w:rPr>
        <w:t xml:space="preserve">соответствия артефактов и процедур награждения укладу </w:t>
      </w:r>
      <w:r w:rsidR="00D73F86">
        <w:rPr>
          <w:lang w:val="ru-RU"/>
        </w:rPr>
        <w:t>МБОУ «Карымкарская СОШ»</w:t>
      </w:r>
      <w:r w:rsidRPr="00D57123">
        <w:rPr>
          <w:lang w:val="ru-RU"/>
        </w:rPr>
        <w:t>, качеству воспитывающей среды, символике общеобразовательной организации;</w:t>
      </w:r>
    </w:p>
    <w:p w:rsidR="00A060A4" w:rsidRPr="00D57123" w:rsidRDefault="00A060A4" w:rsidP="00A060A4">
      <w:pPr>
        <w:pStyle w:val="af8"/>
        <w:spacing w:before="0" w:beforeAutospacing="0" w:after="0" w:afterAutospacing="0"/>
        <w:ind w:firstLine="709"/>
        <w:jc w:val="both"/>
        <w:rPr>
          <w:lang w:val="ru-RU"/>
        </w:rPr>
      </w:pPr>
      <w:r w:rsidRPr="00D57123">
        <w:rPr>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A060A4" w:rsidRPr="00D57123" w:rsidRDefault="00A060A4" w:rsidP="00A060A4">
      <w:pPr>
        <w:pStyle w:val="af8"/>
        <w:spacing w:before="0" w:beforeAutospacing="0" w:after="0" w:afterAutospacing="0"/>
        <w:ind w:firstLine="709"/>
        <w:jc w:val="both"/>
        <w:rPr>
          <w:lang w:val="ru-RU"/>
        </w:rPr>
      </w:pPr>
      <w:r w:rsidRPr="00D57123">
        <w:rPr>
          <w:lang w:val="ru-RU"/>
        </w:rPr>
        <w:t>регулирования частоты награждений (недопущение избыточности в поощрениях, чрезмерно больших групп поощряемых и другое);</w:t>
      </w:r>
    </w:p>
    <w:p w:rsidR="00A060A4" w:rsidRPr="00D57123" w:rsidRDefault="00A060A4" w:rsidP="00A060A4">
      <w:pPr>
        <w:pStyle w:val="af8"/>
        <w:spacing w:before="0" w:beforeAutospacing="0" w:after="0" w:afterAutospacing="0"/>
        <w:ind w:firstLine="709"/>
        <w:jc w:val="both"/>
        <w:rPr>
          <w:lang w:val="ru-RU"/>
        </w:rPr>
      </w:pPr>
      <w:r w:rsidRPr="00D57123">
        <w:rPr>
          <w:lang w:val="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060A4" w:rsidRPr="00D57123" w:rsidRDefault="00A060A4" w:rsidP="00A060A4">
      <w:pPr>
        <w:pStyle w:val="af8"/>
        <w:spacing w:before="0" w:beforeAutospacing="0" w:after="0" w:afterAutospacing="0"/>
        <w:ind w:firstLine="709"/>
        <w:jc w:val="both"/>
        <w:rPr>
          <w:lang w:val="ru-RU"/>
        </w:rPr>
      </w:pPr>
      <w:r w:rsidRPr="00D57123">
        <w:rPr>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060A4" w:rsidRPr="00D57123" w:rsidRDefault="00A060A4" w:rsidP="00A060A4">
      <w:pPr>
        <w:pStyle w:val="af8"/>
        <w:spacing w:before="0" w:beforeAutospacing="0" w:after="0" w:afterAutospacing="0"/>
        <w:ind w:firstLine="709"/>
        <w:jc w:val="both"/>
        <w:rPr>
          <w:lang w:val="ru-RU"/>
        </w:rPr>
      </w:pPr>
      <w:r w:rsidRPr="00D57123">
        <w:rPr>
          <w:lang w:val="ru-RU"/>
        </w:rPr>
        <w:t>дифференцированности поощрений (наличие уровней и типов наград позволяет продлить стимулирующее действие системы поощрения).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A060A4" w:rsidRPr="00AD40CA"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AD40CA">
        <w:rPr>
          <w:lang w:val="ru-RU"/>
        </w:rPr>
        <w:t>(накоплению) артефактов, фиксирующих и символизирующих достижения обучающегося.</w:t>
      </w:r>
    </w:p>
    <w:p w:rsidR="00A060A4" w:rsidRPr="0017772B" w:rsidRDefault="00A060A4" w:rsidP="00A060A4">
      <w:pPr>
        <w:pStyle w:val="af8"/>
        <w:spacing w:before="0" w:beforeAutospacing="0" w:after="0" w:afterAutospacing="0"/>
        <w:ind w:firstLine="709"/>
        <w:jc w:val="both"/>
        <w:rPr>
          <w:lang w:val="ru-RU"/>
        </w:rPr>
      </w:pPr>
      <w:r w:rsidRPr="00D57123">
        <w:rPr>
          <w:lang w:val="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r w:rsidRPr="0017772B">
        <w:rPr>
          <w:lang w:val="ru-RU"/>
        </w:rPr>
        <w:t>Кроме индивидуального портфолио возможно ведение портфолио класса.</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.4.4.5. Рейтинги формируются через размещение имен (фамилий) обучающихся или классов в последовательности, определяемой их успешностью, достижениями.</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.4.4.6. Благотворительная поддержка обучающихся, групп обучающихся (классов) может заключаться в материальной поддержке проведения в </w:t>
      </w:r>
      <w:r w:rsidR="00D73F86">
        <w:rPr>
          <w:lang w:val="ru-RU"/>
        </w:rPr>
        <w:t>МБОУ «Карымкарская СОШ»</w:t>
      </w:r>
      <w:r w:rsidRPr="0017772B">
        <w:rPr>
          <w:lang w:val="ru-RU"/>
        </w:rPr>
        <w:t xml:space="preserve">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A060A4" w:rsidRPr="00D57123" w:rsidRDefault="00A060A4" w:rsidP="00A060A4">
      <w:pPr>
        <w:pStyle w:val="af8"/>
        <w:spacing w:before="0" w:beforeAutospacing="0" w:after="0" w:afterAutospacing="0"/>
        <w:ind w:firstLine="709"/>
        <w:jc w:val="both"/>
        <w:rPr>
          <w:lang w:val="ru-RU"/>
        </w:rPr>
      </w:pPr>
      <w:r w:rsidRPr="00D57123">
        <w:rPr>
          <w:lang w:val="ru-RU"/>
        </w:rPr>
        <w:t>Благотворительность предусматривает публичную презентацию благотворителей и их деятельности.</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w:t>
      </w:r>
      <w:r w:rsidRPr="0017772B">
        <w:rPr>
          <w:lang w:val="ru-RU"/>
        </w:rPr>
        <w:lastRenderedPageBreak/>
        <w:t>с представителями родительского сообщества во избежание деструктивного воздействия на взаимоотношения в образовательной организации.</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 Анализ воспитательного процесса.</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A060A4" w:rsidRPr="00D57123" w:rsidRDefault="00A060A4" w:rsidP="00A060A4">
      <w:pPr>
        <w:pStyle w:val="af8"/>
        <w:spacing w:before="0" w:beforeAutospacing="0" w:after="0" w:afterAutospacing="0"/>
        <w:ind w:firstLine="709"/>
        <w:jc w:val="both"/>
        <w:rPr>
          <w:lang w:val="ru-RU"/>
        </w:rPr>
      </w:pPr>
      <w:r w:rsidRPr="00D57123">
        <w:rPr>
          <w:lang w:val="ru-RU"/>
        </w:rPr>
        <w:t xml:space="preserve">Основным методом анализа воспитательного процесса в </w:t>
      </w:r>
      <w:r w:rsidR="00D73F86">
        <w:rPr>
          <w:lang w:val="ru-RU"/>
        </w:rPr>
        <w:t>МБОУ «Карымкарская СОШ»</w:t>
      </w:r>
      <w:r w:rsidR="00D73F86" w:rsidRPr="0017772B">
        <w:rPr>
          <w:lang w:val="ru-RU"/>
        </w:rPr>
        <w:t xml:space="preserve"> </w:t>
      </w:r>
      <w:r w:rsidRPr="00D57123">
        <w:rPr>
          <w:lang w:val="ru-RU"/>
        </w:rPr>
        <w:t>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.4.5.2. Планирование анализа воспитательного процесса включается в календарный план воспитательной работы.</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.4.5.3. Основные принципы самоанализа воспитательной работы:</w:t>
      </w:r>
    </w:p>
    <w:p w:rsidR="00A060A4" w:rsidRPr="00D57123" w:rsidRDefault="00A060A4" w:rsidP="00A060A4">
      <w:pPr>
        <w:pStyle w:val="af8"/>
        <w:spacing w:before="0" w:beforeAutospacing="0" w:after="0" w:afterAutospacing="0"/>
        <w:ind w:firstLine="709"/>
        <w:jc w:val="both"/>
        <w:rPr>
          <w:lang w:val="ru-RU"/>
        </w:rPr>
      </w:pPr>
      <w:r w:rsidRPr="00D57123">
        <w:rPr>
          <w:lang w:val="ru-RU"/>
        </w:rPr>
        <w:t>взаимное уважение всех участников образовательных отношений;</w:t>
      </w:r>
    </w:p>
    <w:p w:rsidR="00A060A4" w:rsidRPr="00D57123" w:rsidRDefault="00A060A4" w:rsidP="00A060A4">
      <w:pPr>
        <w:pStyle w:val="af8"/>
        <w:spacing w:before="0" w:beforeAutospacing="0" w:after="0" w:afterAutospacing="0"/>
        <w:ind w:firstLine="709"/>
        <w:jc w:val="both"/>
        <w:rPr>
          <w:lang w:val="ru-RU"/>
        </w:rPr>
      </w:pPr>
      <w:r w:rsidRPr="00D57123">
        <w:rPr>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w:t>
      </w:r>
      <w:r w:rsidR="00D73F86">
        <w:rPr>
          <w:lang w:val="ru-RU"/>
        </w:rPr>
        <w:t>МБОУ «Карымкарская СОШ»</w:t>
      </w:r>
      <w:r w:rsidRPr="00D57123">
        <w:rPr>
          <w:lang w:val="ru-RU"/>
        </w:rPr>
        <w:t>, содержание и разнообразие деятельности, стиль общения, отношений между педагогическими работниками, обучающимися и родителями;</w:t>
      </w:r>
    </w:p>
    <w:p w:rsidR="00A060A4" w:rsidRPr="00D57123" w:rsidRDefault="00A060A4" w:rsidP="00A060A4">
      <w:pPr>
        <w:pStyle w:val="af8"/>
        <w:spacing w:before="0" w:beforeAutospacing="0" w:after="0" w:afterAutospacing="0"/>
        <w:ind w:firstLine="709"/>
        <w:jc w:val="both"/>
        <w:rPr>
          <w:lang w:val="ru-RU"/>
        </w:rPr>
      </w:pPr>
      <w:r w:rsidRPr="00D57123">
        <w:rPr>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060A4" w:rsidRPr="00D57123" w:rsidRDefault="00A060A4" w:rsidP="00A060A4">
      <w:pPr>
        <w:pStyle w:val="af8"/>
        <w:spacing w:before="0" w:beforeAutospacing="0" w:after="0" w:afterAutospacing="0"/>
        <w:ind w:firstLine="709"/>
        <w:jc w:val="both"/>
        <w:rPr>
          <w:lang w:val="ru-RU"/>
        </w:rPr>
      </w:pPr>
      <w:r w:rsidRPr="00D57123">
        <w:rPr>
          <w:lang w:val="ru-RU"/>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00D73F86">
        <w:rPr>
          <w:lang w:val="ru-RU"/>
        </w:rPr>
        <w:t>МБОУ «Карымкарская СОШ»</w:t>
      </w:r>
      <w:r w:rsidR="00D73F86" w:rsidRPr="0017772B">
        <w:rPr>
          <w:lang w:val="ru-RU"/>
        </w:rPr>
        <w:t xml:space="preserve"> </w:t>
      </w:r>
      <w:r w:rsidRPr="00D57123">
        <w:rPr>
          <w:lang w:val="ru-RU"/>
        </w:rPr>
        <w:t>участвует наряду с другими социальными институтами, так и стихийной социализации и саморазвития.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 xml:space="preserve">.4.5.4.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w:t>
      </w:r>
      <w:r w:rsidR="00D73F86">
        <w:rPr>
          <w:lang w:val="ru-RU"/>
        </w:rPr>
        <w:t>школы</w:t>
      </w:r>
      <w:r w:rsidRPr="0017772B">
        <w:rPr>
          <w:lang w:val="ru-RU"/>
        </w:rPr>
        <w:t>, контингента обучающихся и другого).</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.4.5.5. Результаты воспитания, социализации и саморазвития обучающихся.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.4.5.6. Критерием, на основе которого осуществляется данный анализ, является динамика личностного развития обучающихся в каждом классе.</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.4.5.9. Внимание педагогических работников сосредоточивается на вопросах:</w:t>
      </w:r>
    </w:p>
    <w:p w:rsidR="00A060A4" w:rsidRPr="00D57123" w:rsidRDefault="00A060A4" w:rsidP="00A060A4">
      <w:pPr>
        <w:pStyle w:val="af8"/>
        <w:spacing w:before="0" w:beforeAutospacing="0" w:after="0" w:afterAutospacing="0"/>
        <w:ind w:firstLine="709"/>
        <w:jc w:val="both"/>
        <w:rPr>
          <w:lang w:val="ru-RU"/>
        </w:rPr>
      </w:pPr>
      <w:r w:rsidRPr="00D57123">
        <w:rPr>
          <w:lang w:val="ru-RU"/>
        </w:rPr>
        <w:t>какие проблемы, затруднения в личностном развитии обучающихся удалось решить за прошедший учебный год;</w:t>
      </w:r>
    </w:p>
    <w:p w:rsidR="00A060A4" w:rsidRPr="00D57123" w:rsidRDefault="00A060A4" w:rsidP="00A060A4">
      <w:pPr>
        <w:pStyle w:val="af8"/>
        <w:spacing w:before="0" w:beforeAutospacing="0" w:after="0" w:afterAutospacing="0"/>
        <w:ind w:firstLine="709"/>
        <w:jc w:val="both"/>
        <w:rPr>
          <w:lang w:val="ru-RU"/>
        </w:rPr>
      </w:pPr>
      <w:r w:rsidRPr="00D57123">
        <w:rPr>
          <w:lang w:val="ru-RU"/>
        </w:rPr>
        <w:t>какие проблемы, затруднения решить не удалось и почему;</w:t>
      </w:r>
    </w:p>
    <w:p w:rsidR="00A060A4" w:rsidRPr="00D57123" w:rsidRDefault="00A060A4" w:rsidP="00A060A4">
      <w:pPr>
        <w:pStyle w:val="af8"/>
        <w:spacing w:before="0" w:beforeAutospacing="0" w:after="0" w:afterAutospacing="0"/>
        <w:ind w:firstLine="709"/>
        <w:jc w:val="both"/>
        <w:rPr>
          <w:lang w:val="ru-RU"/>
        </w:rPr>
      </w:pPr>
      <w:r w:rsidRPr="00D57123">
        <w:rPr>
          <w:lang w:val="ru-RU"/>
        </w:rPr>
        <w:t>какие новые проблемы, трудности появились, над чем предстоит работать педагогическому коллективу.</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.4.5.10. Состояние совместной деятельности обучающихся и взрослых.</w:t>
      </w:r>
    </w:p>
    <w:p w:rsidR="00A060A4" w:rsidRPr="0017772B" w:rsidRDefault="00A060A4" w:rsidP="00A060A4">
      <w:pPr>
        <w:pStyle w:val="af8"/>
        <w:spacing w:before="0" w:beforeAutospacing="0" w:after="0" w:afterAutospacing="0"/>
        <w:ind w:firstLine="709"/>
        <w:jc w:val="both"/>
        <w:rPr>
          <w:lang w:val="ru-RU"/>
        </w:rPr>
      </w:pPr>
      <w:r w:rsidRPr="0017772B">
        <w:rPr>
          <w:lang w:val="ru-RU"/>
        </w:rPr>
        <w:t>24.4.5.11.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A060A4" w:rsidRPr="0017772B" w:rsidRDefault="00A060A4" w:rsidP="00A060A4">
      <w:pPr>
        <w:pStyle w:val="af8"/>
        <w:spacing w:before="0" w:beforeAutospacing="0" w:after="0" w:afterAutospacing="0"/>
        <w:ind w:firstLine="709"/>
        <w:jc w:val="both"/>
        <w:rPr>
          <w:lang w:val="ru-RU"/>
        </w:rPr>
      </w:pPr>
      <w:r w:rsidRPr="0017772B">
        <w:rPr>
          <w:lang w:val="ru-RU"/>
        </w:rPr>
        <w:lastRenderedPageBreak/>
        <w:t>2</w:t>
      </w:r>
      <w:r>
        <w:rPr>
          <w:lang w:val="ru-RU"/>
        </w:rPr>
        <w:t>.3</w:t>
      </w:r>
      <w:r w:rsidRPr="0017772B">
        <w:rPr>
          <w:lang w:val="ru-RU"/>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.4.5.14. Результаты обсуждаются на заседании методических объединений классных руководителей или педагогическом совете.</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.4.5.15. Внимание сосредотачивается на вопросах, связанных с качеством (выбираются вопросы, которые помогут проанализировать проделанную работу):</w:t>
      </w:r>
    </w:p>
    <w:p w:rsidR="00A060A4" w:rsidRPr="00D57123" w:rsidRDefault="00A060A4" w:rsidP="00A060A4">
      <w:pPr>
        <w:pStyle w:val="af8"/>
        <w:spacing w:before="0" w:beforeAutospacing="0" w:after="0" w:afterAutospacing="0"/>
        <w:ind w:firstLine="709"/>
        <w:jc w:val="both"/>
        <w:rPr>
          <w:lang w:val="ru-RU"/>
        </w:rPr>
      </w:pPr>
      <w:r w:rsidRPr="00D57123">
        <w:rPr>
          <w:lang w:val="ru-RU"/>
        </w:rPr>
        <w:t>реализациия воспитательного потенциала урочной деятельности;</w:t>
      </w:r>
    </w:p>
    <w:p w:rsidR="00A060A4" w:rsidRPr="00D57123" w:rsidRDefault="00A060A4" w:rsidP="00A060A4">
      <w:pPr>
        <w:pStyle w:val="af8"/>
        <w:spacing w:before="0" w:beforeAutospacing="0" w:after="0" w:afterAutospacing="0"/>
        <w:ind w:firstLine="709"/>
        <w:jc w:val="both"/>
        <w:rPr>
          <w:lang w:val="ru-RU"/>
        </w:rPr>
      </w:pPr>
      <w:r w:rsidRPr="00D57123">
        <w:rPr>
          <w:lang w:val="ru-RU"/>
        </w:rPr>
        <w:t>организуемой внеурочной деятельности обучающихся;</w:t>
      </w:r>
    </w:p>
    <w:p w:rsidR="00A060A4" w:rsidRPr="00D57123" w:rsidRDefault="00A060A4" w:rsidP="00A060A4">
      <w:pPr>
        <w:pStyle w:val="af8"/>
        <w:spacing w:before="0" w:beforeAutospacing="0" w:after="0" w:afterAutospacing="0"/>
        <w:ind w:firstLine="709"/>
        <w:jc w:val="both"/>
        <w:rPr>
          <w:lang w:val="ru-RU"/>
        </w:rPr>
      </w:pPr>
      <w:r w:rsidRPr="00D57123">
        <w:rPr>
          <w:lang w:val="ru-RU"/>
        </w:rPr>
        <w:t>деятельности классных руководителей и их классов;</w:t>
      </w:r>
    </w:p>
    <w:p w:rsidR="00A060A4" w:rsidRPr="00D57123" w:rsidRDefault="00A060A4" w:rsidP="00A060A4">
      <w:pPr>
        <w:pStyle w:val="af8"/>
        <w:spacing w:before="0" w:beforeAutospacing="0" w:after="0" w:afterAutospacing="0"/>
        <w:ind w:firstLine="709"/>
        <w:jc w:val="both"/>
        <w:rPr>
          <w:lang w:val="ru-RU"/>
        </w:rPr>
      </w:pPr>
      <w:r w:rsidRPr="00D57123">
        <w:rPr>
          <w:lang w:val="ru-RU"/>
        </w:rPr>
        <w:t>проводимых общешкольных основных дел, мероприятий;</w:t>
      </w:r>
    </w:p>
    <w:p w:rsidR="00A060A4" w:rsidRPr="00D57123" w:rsidRDefault="00A060A4" w:rsidP="00A060A4">
      <w:pPr>
        <w:pStyle w:val="af8"/>
        <w:spacing w:before="0" w:beforeAutospacing="0" w:after="0" w:afterAutospacing="0"/>
        <w:ind w:firstLine="709"/>
        <w:jc w:val="both"/>
        <w:rPr>
          <w:lang w:val="ru-RU"/>
        </w:rPr>
      </w:pPr>
      <w:r w:rsidRPr="00D57123">
        <w:rPr>
          <w:lang w:val="ru-RU"/>
        </w:rPr>
        <w:t>внешкольных мероприятий;</w:t>
      </w:r>
    </w:p>
    <w:p w:rsidR="00A060A4" w:rsidRPr="00D57123" w:rsidRDefault="00A060A4" w:rsidP="00A060A4">
      <w:pPr>
        <w:pStyle w:val="af8"/>
        <w:spacing w:before="0" w:beforeAutospacing="0" w:after="0" w:afterAutospacing="0"/>
        <w:ind w:firstLine="709"/>
        <w:jc w:val="both"/>
        <w:rPr>
          <w:lang w:val="ru-RU"/>
        </w:rPr>
      </w:pPr>
      <w:r w:rsidRPr="00D57123">
        <w:rPr>
          <w:lang w:val="ru-RU"/>
        </w:rPr>
        <w:t>создания и поддержки предметно-пространственной среды;</w:t>
      </w:r>
    </w:p>
    <w:p w:rsidR="00A060A4" w:rsidRPr="00D57123" w:rsidRDefault="00A060A4" w:rsidP="00A060A4">
      <w:pPr>
        <w:pStyle w:val="af8"/>
        <w:spacing w:before="0" w:beforeAutospacing="0" w:after="0" w:afterAutospacing="0"/>
        <w:ind w:firstLine="709"/>
        <w:jc w:val="both"/>
        <w:rPr>
          <w:lang w:val="ru-RU"/>
        </w:rPr>
      </w:pPr>
      <w:r w:rsidRPr="00D57123">
        <w:rPr>
          <w:lang w:val="ru-RU"/>
        </w:rPr>
        <w:t>взаимодействия с родительским сообществом;</w:t>
      </w:r>
    </w:p>
    <w:p w:rsidR="00A060A4" w:rsidRPr="00D57123" w:rsidRDefault="00A060A4" w:rsidP="00A060A4">
      <w:pPr>
        <w:pStyle w:val="af8"/>
        <w:spacing w:before="0" w:beforeAutospacing="0" w:after="0" w:afterAutospacing="0"/>
        <w:ind w:firstLine="709"/>
        <w:jc w:val="both"/>
        <w:rPr>
          <w:lang w:val="ru-RU"/>
        </w:rPr>
      </w:pPr>
      <w:r w:rsidRPr="00D57123">
        <w:rPr>
          <w:lang w:val="ru-RU"/>
        </w:rPr>
        <w:t>деятельности ученического самоуправления;</w:t>
      </w:r>
    </w:p>
    <w:p w:rsidR="00A060A4" w:rsidRPr="00D57123" w:rsidRDefault="00A060A4" w:rsidP="00A060A4">
      <w:pPr>
        <w:pStyle w:val="af8"/>
        <w:spacing w:before="0" w:beforeAutospacing="0" w:after="0" w:afterAutospacing="0"/>
        <w:ind w:firstLine="709"/>
        <w:jc w:val="both"/>
        <w:rPr>
          <w:lang w:val="ru-RU"/>
        </w:rPr>
      </w:pPr>
      <w:r w:rsidRPr="00D57123">
        <w:rPr>
          <w:lang w:val="ru-RU"/>
        </w:rPr>
        <w:t>деятельности по профилактике и безопасности;</w:t>
      </w:r>
    </w:p>
    <w:p w:rsidR="00A060A4" w:rsidRPr="00D57123" w:rsidRDefault="00A060A4" w:rsidP="00A060A4">
      <w:pPr>
        <w:pStyle w:val="af8"/>
        <w:spacing w:before="0" w:beforeAutospacing="0" w:after="0" w:afterAutospacing="0"/>
        <w:ind w:firstLine="709"/>
        <w:jc w:val="both"/>
        <w:rPr>
          <w:lang w:val="ru-RU"/>
        </w:rPr>
      </w:pPr>
      <w:r w:rsidRPr="00D57123">
        <w:rPr>
          <w:lang w:val="ru-RU"/>
        </w:rPr>
        <w:t>реализации потенциала социального партнерства;</w:t>
      </w:r>
    </w:p>
    <w:p w:rsidR="00A060A4" w:rsidRPr="00D57123" w:rsidRDefault="00A060A4" w:rsidP="00A060A4">
      <w:pPr>
        <w:pStyle w:val="af8"/>
        <w:spacing w:before="0" w:beforeAutospacing="0" w:after="0" w:afterAutospacing="0"/>
        <w:ind w:firstLine="709"/>
        <w:jc w:val="both"/>
        <w:rPr>
          <w:lang w:val="ru-RU"/>
        </w:rPr>
      </w:pPr>
      <w:r w:rsidRPr="00D57123">
        <w:rPr>
          <w:lang w:val="ru-RU"/>
        </w:rPr>
        <w:t>деятельности по профориентации обучающихся</w:t>
      </w:r>
      <w:r w:rsidR="00D73F86">
        <w:rPr>
          <w:lang w:val="ru-RU"/>
        </w:rPr>
        <w:t>.</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.4.5.16. Итогом самоанализа является перечень выявленных проблем, над решением которых предстоит работать педагогическому коллективу</w:t>
      </w:r>
      <w:r w:rsidR="00D73F86">
        <w:rPr>
          <w:lang w:val="ru-RU"/>
        </w:rPr>
        <w:t xml:space="preserve"> МБОУ «Карымкарская СОШ»</w:t>
      </w:r>
      <w:r w:rsidRPr="0017772B">
        <w:rPr>
          <w:lang w:val="ru-RU"/>
        </w:rPr>
        <w:t>.</w:t>
      </w:r>
    </w:p>
    <w:p w:rsidR="00A060A4" w:rsidRPr="0017772B" w:rsidRDefault="00A060A4" w:rsidP="00A060A4">
      <w:pPr>
        <w:pStyle w:val="af8"/>
        <w:spacing w:before="0" w:beforeAutospacing="0" w:after="0" w:afterAutospacing="0"/>
        <w:ind w:firstLine="709"/>
        <w:jc w:val="both"/>
        <w:rPr>
          <w:lang w:val="ru-RU"/>
        </w:rPr>
      </w:pPr>
      <w:r w:rsidRPr="0017772B">
        <w:rPr>
          <w:lang w:val="ru-RU"/>
        </w:rPr>
        <w:t>2</w:t>
      </w:r>
      <w:r>
        <w:rPr>
          <w:lang w:val="ru-RU"/>
        </w:rPr>
        <w:t>.3</w:t>
      </w:r>
      <w:r w:rsidRPr="0017772B">
        <w:rPr>
          <w:lang w:val="ru-RU"/>
        </w:rPr>
        <w:t>.4.5.17.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w:t>
      </w:r>
      <w:r w:rsidR="00D73F86">
        <w:rPr>
          <w:lang w:val="ru-RU"/>
        </w:rPr>
        <w:t>нию</w:t>
      </w:r>
      <w:r w:rsidRPr="0017772B">
        <w:rPr>
          <w:lang w:val="ru-RU"/>
        </w:rPr>
        <w:t xml:space="preserve">) в конце учебного года, рассматриваются и утверждаются педагогическим советом </w:t>
      </w:r>
      <w:r w:rsidR="00D73F86">
        <w:rPr>
          <w:lang w:val="ru-RU"/>
        </w:rPr>
        <w:t>МБОУ «Карымкарская СОШ»</w:t>
      </w:r>
      <w:r w:rsidRPr="0017772B">
        <w:rPr>
          <w:lang w:val="ru-RU"/>
        </w:rPr>
        <w:t>.</w:t>
      </w:r>
    </w:p>
    <w:p w:rsidR="00CA2E26" w:rsidRPr="00203C4A" w:rsidRDefault="0080610A" w:rsidP="00A060A4">
      <w:pPr>
        <w:pStyle w:val="10"/>
        <w:widowControl/>
        <w:pBdr>
          <w:bottom w:val="none" w:sz="0" w:space="0" w:color="auto"/>
        </w:pBdr>
        <w:spacing w:before="0"/>
        <w:jc w:val="center"/>
        <w:rPr>
          <w:rFonts w:eastAsia="OfficinaSansBoldITC"/>
          <w:sz w:val="24"/>
          <w:szCs w:val="24"/>
          <w:lang w:val="ru-RU"/>
        </w:rPr>
      </w:pPr>
      <w:r w:rsidRPr="00B0759C">
        <w:rPr>
          <w:rFonts w:eastAsia="OfficinaSansBoldITC"/>
          <w:sz w:val="24"/>
          <w:szCs w:val="24"/>
          <w:lang w:val="ru-RU"/>
        </w:rPr>
        <w:br w:type="page"/>
      </w:r>
      <w:r w:rsidR="006C5023" w:rsidRPr="00203C4A">
        <w:rPr>
          <w:rFonts w:eastAsia="OfficinaSansBoldITC"/>
          <w:sz w:val="24"/>
          <w:szCs w:val="24"/>
        </w:rPr>
        <w:lastRenderedPageBreak/>
        <w:t>III</w:t>
      </w:r>
      <w:r w:rsidR="006C5023" w:rsidRPr="00203C4A">
        <w:rPr>
          <w:rFonts w:eastAsia="OfficinaSansBoldITC"/>
          <w:sz w:val="24"/>
          <w:szCs w:val="24"/>
          <w:lang w:val="ru-RU"/>
        </w:rPr>
        <w:t xml:space="preserve"> </w:t>
      </w:r>
      <w:r w:rsidR="00CA2E26" w:rsidRPr="00203C4A">
        <w:rPr>
          <w:rFonts w:eastAsia="OfficinaSansBoldITC"/>
          <w:sz w:val="24"/>
          <w:szCs w:val="24"/>
          <w:lang w:val="ru-RU"/>
        </w:rPr>
        <w:t>.</w:t>
      </w:r>
      <w:r w:rsidR="006C5023" w:rsidRPr="00203C4A">
        <w:rPr>
          <w:rFonts w:eastAsia="OfficinaSansBoldITC"/>
          <w:sz w:val="24"/>
          <w:szCs w:val="24"/>
          <w:lang w:val="ru-RU"/>
        </w:rPr>
        <w:t>ОРГАНИЗАЦИОННЫЙ РАЗДЕЛ</w:t>
      </w:r>
    </w:p>
    <w:p w:rsidR="001E029A" w:rsidRPr="00203C4A" w:rsidRDefault="009D14C4" w:rsidP="00573EC5">
      <w:pPr>
        <w:pStyle w:val="3"/>
        <w:numPr>
          <w:ilvl w:val="1"/>
          <w:numId w:val="65"/>
        </w:numPr>
        <w:spacing w:line="276" w:lineRule="auto"/>
        <w:rPr>
          <w:lang w:val="ru-RU"/>
        </w:rPr>
      </w:pPr>
      <w:r w:rsidRPr="00D57123">
        <w:rPr>
          <w:lang w:val="ru-RU"/>
        </w:rPr>
        <w:t xml:space="preserve"> </w:t>
      </w:r>
      <w:r w:rsidR="00E972B2" w:rsidRPr="00D57123">
        <w:rPr>
          <w:lang w:val="ru-RU"/>
        </w:rPr>
        <w:t>У</w:t>
      </w:r>
      <w:r w:rsidR="00CA2E26" w:rsidRPr="00D57123">
        <w:rPr>
          <w:lang w:val="ru-RU"/>
        </w:rPr>
        <w:t>чебный план начального общего образования.</w:t>
      </w:r>
    </w:p>
    <w:p w:rsidR="00CA2E26" w:rsidRPr="007F1A75" w:rsidRDefault="00D25715" w:rsidP="00203C4A">
      <w:pPr>
        <w:pStyle w:val="3"/>
        <w:spacing w:line="276" w:lineRule="auto"/>
        <w:rPr>
          <w:lang w:val="ru-RU"/>
        </w:rPr>
      </w:pPr>
      <w:r w:rsidRPr="00D57123">
        <w:rPr>
          <w:lang w:val="ru-RU"/>
        </w:rPr>
        <w:t xml:space="preserve">В качестве учебного плана НОО </w:t>
      </w:r>
      <w:r w:rsidR="001E029A" w:rsidRPr="00203C4A">
        <w:rPr>
          <w:lang w:val="ru-RU"/>
        </w:rPr>
        <w:t>МБОУ «Карымкарская СОШ»</w:t>
      </w:r>
      <w:r w:rsidRPr="00D57123">
        <w:rPr>
          <w:lang w:val="ru-RU"/>
        </w:rPr>
        <w:t xml:space="preserve"> выбран Федеральный </w:t>
      </w:r>
      <w:r w:rsidR="001E029A" w:rsidRPr="00203C4A">
        <w:rPr>
          <w:lang w:val="ru-RU"/>
        </w:rPr>
        <w:t>у</w:t>
      </w:r>
      <w:r w:rsidRPr="00D57123">
        <w:rPr>
          <w:lang w:val="ru-RU"/>
        </w:rPr>
        <w:t>чебный план Вариант 1 (</w:t>
      </w:r>
      <w:r w:rsidR="007F1A75">
        <w:rPr>
          <w:lang w:val="ru-RU"/>
        </w:rPr>
        <w:t>5-дневная учебная неделя)</w:t>
      </w:r>
    </w:p>
    <w:p w:rsidR="00CA2E26" w:rsidRPr="00203C4A" w:rsidRDefault="00D25715"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У</w:t>
      </w:r>
      <w:r w:rsidR="00CA2E26" w:rsidRPr="00203C4A">
        <w:rPr>
          <w:rFonts w:ascii="Times New Roman" w:eastAsia="SchoolBookSanPin" w:hAnsi="Times New Roman"/>
          <w:sz w:val="24"/>
          <w:szCs w:val="24"/>
          <w:lang w:val="ru-RU"/>
        </w:rPr>
        <w:t xml:space="preserve">чебный план </w:t>
      </w:r>
      <w:r w:rsidR="009956F0">
        <w:rPr>
          <w:rFonts w:ascii="Times New Roman" w:eastAsia="SchoolBookSanPin" w:hAnsi="Times New Roman"/>
          <w:sz w:val="24"/>
          <w:szCs w:val="24"/>
          <w:lang w:val="ru-RU"/>
        </w:rPr>
        <w:t>МБОУ «Карымкарская СОШ»</w:t>
      </w:r>
      <w:r w:rsidR="00CA2E26" w:rsidRPr="00203C4A">
        <w:rPr>
          <w:rFonts w:ascii="Times New Roman" w:eastAsia="SchoolBookSanPin" w:hAnsi="Times New Roman"/>
          <w:sz w:val="24"/>
          <w:szCs w:val="24"/>
          <w:lang w:val="ru-RU"/>
        </w:rPr>
        <w:t>, реализующ</w:t>
      </w:r>
      <w:r w:rsidR="009956F0">
        <w:rPr>
          <w:rFonts w:ascii="Times New Roman" w:eastAsia="SchoolBookSanPin" w:hAnsi="Times New Roman"/>
          <w:sz w:val="24"/>
          <w:szCs w:val="24"/>
          <w:lang w:val="ru-RU"/>
        </w:rPr>
        <w:t>ей</w:t>
      </w:r>
      <w:r w:rsidR="00CA2E26" w:rsidRPr="00203C4A">
        <w:rPr>
          <w:rFonts w:ascii="Times New Roman" w:eastAsia="SchoolBookSanPin" w:hAnsi="Times New Roman"/>
          <w:sz w:val="24"/>
          <w:szCs w:val="24"/>
          <w:lang w:val="ru-RU"/>
        </w:rPr>
        <w:t xml:space="preserve"> </w:t>
      </w:r>
      <w:r w:rsidR="00B06190" w:rsidRPr="00203C4A">
        <w:rPr>
          <w:rFonts w:ascii="Times New Roman" w:eastAsia="SchoolBookSanPin" w:hAnsi="Times New Roman"/>
          <w:sz w:val="24"/>
          <w:szCs w:val="24"/>
          <w:lang w:val="ru-RU"/>
        </w:rPr>
        <w:t>ООП НОО</w:t>
      </w:r>
      <w:r w:rsidR="00CA2E26" w:rsidRPr="00203C4A">
        <w:rPr>
          <w:rFonts w:ascii="Times New Roman" w:eastAsia="SchoolBookSanPin" w:hAnsi="Times New Roman"/>
          <w:sz w:val="24"/>
          <w:szCs w:val="24"/>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A2E26" w:rsidRPr="00203C4A" w:rsidRDefault="00D25715"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Учебный план НОО </w:t>
      </w:r>
      <w:r w:rsidR="00CA2E26" w:rsidRPr="00203C4A">
        <w:rPr>
          <w:rFonts w:ascii="Times New Roman" w:eastAsia="SchoolBookSanPin" w:hAnsi="Times New Roman"/>
          <w:sz w:val="24"/>
          <w:szCs w:val="24"/>
          <w:lang w:val="ru-RU"/>
        </w:rPr>
        <w:t xml:space="preserve">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w:t>
      </w:r>
      <w:r w:rsidR="001E029A" w:rsidRPr="00203C4A">
        <w:rPr>
          <w:rFonts w:ascii="Times New Roman" w:eastAsia="SchoolBookSanPin" w:hAnsi="Times New Roman"/>
          <w:sz w:val="24"/>
          <w:szCs w:val="24"/>
          <w:lang w:val="ru-RU"/>
        </w:rPr>
        <w:t>с</w:t>
      </w:r>
      <w:r w:rsidRPr="00203C4A">
        <w:rPr>
          <w:rFonts w:ascii="Times New Roman" w:eastAsia="SchoolBookSanPin" w:hAnsi="Times New Roman"/>
          <w:sz w:val="24"/>
          <w:szCs w:val="24"/>
          <w:lang w:val="ru-RU"/>
        </w:rPr>
        <w:t>истемно-деятельностный подход и индивидуализацию обучения.</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203C4A">
        <w:rPr>
          <w:rFonts w:ascii="Times New Roman" w:eastAsia="SchoolBookSanPin" w:hAnsi="Times New Roman"/>
          <w:sz w:val="24"/>
          <w:szCs w:val="24"/>
          <w:lang w:val="ru-RU"/>
        </w:rPr>
        <w:t>ООП НОО</w:t>
      </w:r>
      <w:r w:rsidRPr="00203C4A">
        <w:rPr>
          <w:rFonts w:ascii="Times New Roman" w:eastAsia="SchoolBookSanPin" w:hAnsi="Times New Roman"/>
          <w:sz w:val="24"/>
          <w:szCs w:val="24"/>
          <w:lang w:val="ru-RU"/>
        </w:rPr>
        <w:t>, и учебное время, отводимое на их изучение по классам (годам) обучения.</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203C4A" w:rsidRDefault="009956F0" w:rsidP="00203C4A">
      <w:pPr>
        <w:widowControl/>
        <w:spacing w:after="0"/>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МБОУ «Карымкарская СОШ» </w:t>
      </w:r>
      <w:r w:rsidR="00CA2E26" w:rsidRPr="00203C4A">
        <w:rPr>
          <w:rFonts w:ascii="Times New Roman" w:eastAsia="SchoolBookSanPin" w:hAnsi="Times New Roman"/>
          <w:sz w:val="24"/>
          <w:szCs w:val="24"/>
          <w:lang w:val="ru-RU"/>
        </w:rPr>
        <w:t xml:space="preserve">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w:t>
      </w:r>
      <w:r w:rsidR="00B06190" w:rsidRPr="00203C4A">
        <w:rPr>
          <w:rFonts w:ascii="Times New Roman" w:eastAsia="SchoolBookSanPin" w:hAnsi="Times New Roman"/>
          <w:sz w:val="24"/>
          <w:szCs w:val="24"/>
          <w:lang w:val="ru-RU"/>
        </w:rPr>
        <w:t>другое</w:t>
      </w:r>
      <w:r w:rsidR="00CA2E26" w:rsidRPr="00203C4A">
        <w:rPr>
          <w:rFonts w:ascii="Times New Roman" w:eastAsia="SchoolBookSanPin" w:hAnsi="Times New Roman"/>
          <w:sz w:val="24"/>
          <w:szCs w:val="24"/>
          <w:lang w:val="ru-RU"/>
        </w:rPr>
        <w:t>). Во время занятий необходим перерыв для гимнастики не менее 2 минут.</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bCs/>
          <w:sz w:val="24"/>
          <w:szCs w:val="24"/>
          <w:lang w:val="ru-RU"/>
        </w:rPr>
        <w:t xml:space="preserve">Урочная деятельность </w:t>
      </w:r>
      <w:r w:rsidRPr="00203C4A">
        <w:rPr>
          <w:rFonts w:ascii="Times New Roman" w:eastAsia="SchoolBookSanPin" w:hAnsi="Times New Roman"/>
          <w:sz w:val="24"/>
          <w:szCs w:val="24"/>
          <w:lang w:val="ru-RU"/>
        </w:rPr>
        <w:t>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Часть учебного плана, формируемая участниками образовательных отношений, </w:t>
      </w:r>
      <w:r w:rsidR="001E029A" w:rsidRPr="00203C4A">
        <w:rPr>
          <w:rFonts w:ascii="Times New Roman" w:eastAsia="SchoolBookSanPin" w:hAnsi="Times New Roman"/>
          <w:sz w:val="24"/>
          <w:szCs w:val="24"/>
          <w:lang w:val="ru-RU"/>
        </w:rPr>
        <w:t>о</w:t>
      </w:r>
      <w:r w:rsidRPr="00203C4A">
        <w:rPr>
          <w:rFonts w:ascii="Times New Roman" w:eastAsia="SchoolBookSanPin" w:hAnsi="Times New Roman"/>
          <w:sz w:val="24"/>
          <w:szCs w:val="24"/>
          <w:lang w:val="ru-RU"/>
        </w:rPr>
        <w:t>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bCs/>
          <w:sz w:val="24"/>
          <w:szCs w:val="24"/>
          <w:lang w:val="ru-RU"/>
        </w:rPr>
        <w:lastRenderedPageBreak/>
        <w:t xml:space="preserve">Внеурочная деятельность </w:t>
      </w:r>
      <w:r w:rsidRPr="00203C4A">
        <w:rPr>
          <w:rFonts w:ascii="Times New Roman" w:eastAsia="SchoolBookSanPin" w:hAnsi="Times New Roman"/>
          <w:sz w:val="24"/>
          <w:szCs w:val="24"/>
          <w:lang w:val="ru-RU"/>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9956F0">
        <w:rPr>
          <w:rFonts w:ascii="Times New Roman" w:eastAsia="SchoolBookSanPin" w:hAnsi="Times New Roman"/>
          <w:sz w:val="24"/>
          <w:szCs w:val="24"/>
          <w:lang w:val="ru-RU"/>
        </w:rPr>
        <w:t>МБОУ «Карымкарская СОШ»</w:t>
      </w:r>
      <w:r w:rsidRPr="00203C4A">
        <w:rPr>
          <w:rFonts w:ascii="Times New Roman" w:eastAsia="SchoolBookSanPin" w:hAnsi="Times New Roman"/>
          <w:sz w:val="24"/>
          <w:szCs w:val="24"/>
          <w:lang w:val="ru-RU"/>
        </w:rPr>
        <w:t>.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w:t>
      </w:r>
      <w:r w:rsidR="009956F0">
        <w:rPr>
          <w:rFonts w:ascii="Times New Roman" w:eastAsia="SchoolBookSanPin" w:hAnsi="Times New Roman"/>
          <w:sz w:val="24"/>
          <w:szCs w:val="24"/>
          <w:lang w:val="ru-RU"/>
        </w:rPr>
        <w:t>МБОУ «Карымкарская СОШ» и</w:t>
      </w:r>
      <w:r w:rsidRPr="00203C4A">
        <w:rPr>
          <w:rFonts w:ascii="Times New Roman" w:eastAsia="SchoolBookSanPin" w:hAnsi="Times New Roman"/>
          <w:sz w:val="24"/>
          <w:szCs w:val="24"/>
          <w:lang w:val="ru-RU"/>
        </w:rPr>
        <w:t xml:space="preserve"> предоставля</w:t>
      </w:r>
      <w:r w:rsidR="009956F0">
        <w:rPr>
          <w:rFonts w:ascii="Times New Roman" w:eastAsia="SchoolBookSanPin" w:hAnsi="Times New Roman"/>
          <w:sz w:val="24"/>
          <w:szCs w:val="24"/>
          <w:lang w:val="ru-RU"/>
        </w:rPr>
        <w:t>е</w:t>
      </w:r>
      <w:r w:rsidRPr="00203C4A">
        <w:rPr>
          <w:rFonts w:ascii="Times New Roman" w:eastAsia="SchoolBookSanPin" w:hAnsi="Times New Roman"/>
          <w:sz w:val="24"/>
          <w:szCs w:val="24"/>
          <w:lang w:val="ru-RU"/>
        </w:rPr>
        <w:t>т обучающимся возможность выбора широкого спектра занятий, направленных на развитие</w:t>
      </w:r>
      <w:r w:rsidR="00B06190" w:rsidRPr="00203C4A">
        <w:rPr>
          <w:rFonts w:ascii="Times New Roman" w:eastAsia="SchoolBookSanPin" w:hAnsi="Times New Roman"/>
          <w:sz w:val="24"/>
          <w:szCs w:val="24"/>
          <w:lang w:val="ru-RU"/>
        </w:rPr>
        <w:t xml:space="preserve"> обучающихся</w:t>
      </w:r>
      <w:r w:rsidRPr="00203C4A">
        <w:rPr>
          <w:rFonts w:ascii="Times New Roman" w:eastAsia="SchoolBookSanPin" w:hAnsi="Times New Roman"/>
          <w:sz w:val="24"/>
          <w:szCs w:val="24"/>
          <w:lang w:val="ru-RU"/>
        </w:rPr>
        <w:t>.</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Формы организации образовательной деятельности, чередование урочной и внеурочной деятельности при реализации </w:t>
      </w:r>
      <w:r w:rsidR="00A158B5" w:rsidRPr="00203C4A">
        <w:rPr>
          <w:rFonts w:ascii="Times New Roman" w:eastAsia="SchoolBookSanPin" w:hAnsi="Times New Roman"/>
          <w:sz w:val="24"/>
          <w:szCs w:val="24"/>
          <w:lang w:val="ru-RU"/>
        </w:rPr>
        <w:t>ООП НОО</w:t>
      </w:r>
      <w:r w:rsidRPr="00203C4A">
        <w:rPr>
          <w:rFonts w:ascii="Times New Roman" w:eastAsia="SchoolBookSanPin" w:hAnsi="Times New Roman"/>
          <w:sz w:val="24"/>
          <w:szCs w:val="24"/>
          <w:lang w:val="ru-RU"/>
        </w:rPr>
        <w:t xml:space="preserve"> определяет </w:t>
      </w:r>
      <w:r w:rsidR="009956F0">
        <w:rPr>
          <w:rFonts w:ascii="Times New Roman" w:eastAsia="SchoolBookSanPin" w:hAnsi="Times New Roman"/>
          <w:sz w:val="24"/>
          <w:szCs w:val="24"/>
          <w:lang w:val="ru-RU"/>
        </w:rPr>
        <w:t xml:space="preserve">непосредственно </w:t>
      </w:r>
      <w:r w:rsidRPr="00203C4A">
        <w:rPr>
          <w:rFonts w:ascii="Times New Roman" w:eastAsia="SchoolBookSanPin" w:hAnsi="Times New Roman"/>
          <w:sz w:val="24"/>
          <w:szCs w:val="24"/>
          <w:lang w:val="ru-RU"/>
        </w:rPr>
        <w:t>организация, осуществляющая образовательную деятельность.</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w:t>
      </w:r>
      <w:r w:rsidR="009956F0">
        <w:rPr>
          <w:rFonts w:ascii="Times New Roman" w:eastAsia="SchoolBookSanPin" w:hAnsi="Times New Roman"/>
          <w:sz w:val="24"/>
          <w:szCs w:val="24"/>
          <w:lang w:val="ru-RU"/>
        </w:rPr>
        <w:t xml:space="preserve">соответствующим </w:t>
      </w:r>
      <w:r w:rsidRPr="00203C4A">
        <w:rPr>
          <w:rFonts w:ascii="Times New Roman" w:eastAsia="SchoolBookSanPin" w:hAnsi="Times New Roman"/>
          <w:sz w:val="24"/>
          <w:szCs w:val="24"/>
          <w:lang w:val="ru-RU"/>
        </w:rPr>
        <w:t>локальным нормативным акт</w:t>
      </w:r>
      <w:r w:rsidR="009956F0">
        <w:rPr>
          <w:rFonts w:ascii="Times New Roman" w:eastAsia="SchoolBookSanPin" w:hAnsi="Times New Roman"/>
          <w:sz w:val="24"/>
          <w:szCs w:val="24"/>
          <w:lang w:val="ru-RU"/>
        </w:rPr>
        <w:t>ом МБОУ «Карымкарская СОШ»</w:t>
      </w:r>
      <w:r w:rsidRPr="00203C4A">
        <w:rPr>
          <w:rFonts w:ascii="Times New Roman" w:eastAsia="SchoolBookSanPin" w:hAnsi="Times New Roman"/>
          <w:sz w:val="24"/>
          <w:szCs w:val="24"/>
          <w:lang w:val="ru-RU"/>
        </w:rPr>
        <w:t xml:space="preserve">. Реализация индивидуальных учебных планов, программ </w:t>
      </w:r>
      <w:r w:rsidR="009956F0">
        <w:rPr>
          <w:rFonts w:ascii="Times New Roman" w:eastAsia="SchoolBookSanPin" w:hAnsi="Times New Roman"/>
          <w:sz w:val="24"/>
          <w:szCs w:val="24"/>
          <w:lang w:val="ru-RU"/>
        </w:rPr>
        <w:t xml:space="preserve">может </w:t>
      </w:r>
      <w:r w:rsidRPr="00203C4A">
        <w:rPr>
          <w:rFonts w:ascii="Times New Roman" w:eastAsia="SchoolBookSanPin" w:hAnsi="Times New Roman"/>
          <w:sz w:val="24"/>
          <w:szCs w:val="24"/>
          <w:lang w:val="ru-RU"/>
        </w:rPr>
        <w:t>сопровожда</w:t>
      </w:r>
      <w:r w:rsidR="009956F0">
        <w:rPr>
          <w:rFonts w:ascii="Times New Roman" w:eastAsia="SchoolBookSanPin" w:hAnsi="Times New Roman"/>
          <w:sz w:val="24"/>
          <w:szCs w:val="24"/>
          <w:lang w:val="ru-RU"/>
        </w:rPr>
        <w:t>ть</w:t>
      </w:r>
      <w:r w:rsidRPr="00203C4A">
        <w:rPr>
          <w:rFonts w:ascii="Times New Roman" w:eastAsia="SchoolBookSanPin" w:hAnsi="Times New Roman"/>
          <w:sz w:val="24"/>
          <w:szCs w:val="24"/>
          <w:lang w:val="ru-RU"/>
        </w:rPr>
        <w:t>ся тьюторской поддержкой.</w:t>
      </w: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Время, отведённое на внеурочную деятельность, не учитывается</w:t>
      </w:r>
      <w:r w:rsidR="007F1A75">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203C4A">
        <w:rPr>
          <w:rFonts w:ascii="Times New Roman" w:eastAsia="SchoolBookSanPin" w:hAnsi="Times New Roman"/>
          <w:sz w:val="24"/>
          <w:szCs w:val="24"/>
          <w:lang w:val="ru-RU"/>
        </w:rPr>
        <w:t>ООП НОО</w:t>
      </w:r>
      <w:r w:rsidRPr="00203C4A">
        <w:rPr>
          <w:rFonts w:ascii="Times New Roman" w:eastAsia="SchoolBookSanPin" w:hAnsi="Times New Roman"/>
          <w:sz w:val="24"/>
          <w:szCs w:val="24"/>
          <w:lang w:val="ru-RU"/>
        </w:rPr>
        <w:t>.</w:t>
      </w:r>
    </w:p>
    <w:p w:rsidR="007F1A75" w:rsidRDefault="007F1A75" w:rsidP="007F1A75">
      <w:pPr>
        <w:pStyle w:val="Heading"/>
        <w:tabs>
          <w:tab w:val="left" w:pos="0"/>
        </w:tabs>
        <w:ind w:right="-1" w:firstLine="709"/>
        <w:jc w:val="center"/>
        <w:rPr>
          <w:rFonts w:ascii="Times New Roman" w:hAnsi="Times New Roman" w:cs="Times New Roman"/>
          <w:sz w:val="24"/>
          <w:szCs w:val="24"/>
        </w:rPr>
      </w:pPr>
    </w:p>
    <w:p w:rsidR="007F1A75" w:rsidRPr="00654FC6" w:rsidRDefault="007F1A75" w:rsidP="007F1A75">
      <w:pPr>
        <w:pStyle w:val="Heading"/>
        <w:tabs>
          <w:tab w:val="left" w:pos="0"/>
        </w:tabs>
        <w:ind w:right="-1" w:firstLine="709"/>
        <w:jc w:val="center"/>
        <w:rPr>
          <w:rFonts w:ascii="Times New Roman" w:hAnsi="Times New Roman" w:cs="Times New Roman"/>
          <w:sz w:val="24"/>
          <w:szCs w:val="24"/>
        </w:rPr>
      </w:pPr>
      <w:r w:rsidRPr="00654FC6">
        <w:rPr>
          <w:rFonts w:ascii="Times New Roman" w:hAnsi="Times New Roman" w:cs="Times New Roman"/>
          <w:sz w:val="24"/>
          <w:szCs w:val="24"/>
        </w:rPr>
        <w:t>Недельный учебный план начального общего образования</w:t>
      </w:r>
    </w:p>
    <w:p w:rsidR="007F1A75" w:rsidRPr="007F1A75" w:rsidRDefault="007F1A75" w:rsidP="007F1A75">
      <w:pPr>
        <w:tabs>
          <w:tab w:val="left" w:pos="0"/>
        </w:tabs>
        <w:spacing w:after="0" w:line="240" w:lineRule="auto"/>
        <w:ind w:right="-1" w:firstLine="709"/>
        <w:jc w:val="center"/>
        <w:rPr>
          <w:rFonts w:ascii="Times New Roman" w:hAnsi="Times New Roman"/>
          <w:b/>
          <w:sz w:val="24"/>
          <w:szCs w:val="24"/>
          <w:lang w:val="ru-RU"/>
        </w:rPr>
      </w:pPr>
      <w:r w:rsidRPr="007F1A75">
        <w:rPr>
          <w:rFonts w:ascii="Times New Roman" w:hAnsi="Times New Roman"/>
          <w:b/>
          <w:sz w:val="24"/>
          <w:szCs w:val="24"/>
          <w:lang w:val="ru-RU"/>
        </w:rPr>
        <w:t>в МБОУ «Карымкарская СОШ» на 2023-2024 учебный год</w:t>
      </w:r>
    </w:p>
    <w:p w:rsidR="007F1A75" w:rsidRPr="007F1A75" w:rsidRDefault="007F1A75" w:rsidP="007F1A75">
      <w:pPr>
        <w:tabs>
          <w:tab w:val="left" w:pos="0"/>
        </w:tabs>
        <w:spacing w:after="0" w:line="240" w:lineRule="auto"/>
        <w:ind w:right="-1" w:firstLine="709"/>
        <w:jc w:val="center"/>
        <w:rPr>
          <w:rFonts w:ascii="Times New Roman" w:hAnsi="Times New Roman"/>
          <w:b/>
          <w:sz w:val="24"/>
          <w:szCs w:val="24"/>
          <w:lang w:val="ru-RU"/>
        </w:rPr>
      </w:pPr>
    </w:p>
    <w:p w:rsidR="007F1A75" w:rsidRPr="00654FC6" w:rsidRDefault="007F1A75" w:rsidP="007F1A75">
      <w:pPr>
        <w:tabs>
          <w:tab w:val="left" w:pos="0"/>
        </w:tabs>
        <w:spacing w:after="0" w:line="240" w:lineRule="auto"/>
        <w:ind w:right="-1" w:firstLine="709"/>
        <w:jc w:val="center"/>
        <w:rPr>
          <w:rFonts w:ascii="Times New Roman" w:hAnsi="Times New Roman"/>
          <w:sz w:val="24"/>
          <w:szCs w:val="24"/>
        </w:rPr>
      </w:pPr>
      <w:r>
        <w:rPr>
          <w:rFonts w:ascii="Times New Roman" w:hAnsi="Times New Roman"/>
          <w:b/>
          <w:sz w:val="24"/>
          <w:szCs w:val="24"/>
        </w:rPr>
        <w:t xml:space="preserve">Вариант 1 по ФОП НОО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2397"/>
        <w:gridCol w:w="629"/>
        <w:gridCol w:w="629"/>
        <w:gridCol w:w="767"/>
        <w:gridCol w:w="640"/>
        <w:gridCol w:w="892"/>
        <w:gridCol w:w="2114"/>
      </w:tblGrid>
      <w:tr w:rsidR="007F1A75" w:rsidRPr="00654FC6" w:rsidTr="000F479B">
        <w:trPr>
          <w:trHeight w:val="1006"/>
        </w:trPr>
        <w:tc>
          <w:tcPr>
            <w:tcW w:w="1129" w:type="pct"/>
            <w:vMerge w:val="restart"/>
            <w:tcBorders>
              <w:right w:val="single" w:sz="4" w:space="0" w:color="auto"/>
            </w:tcBorders>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Предметные области</w:t>
            </w:r>
          </w:p>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c>
          <w:tcPr>
            <w:tcW w:w="1150" w:type="pct"/>
            <w:vMerge w:val="restart"/>
            <w:tcBorders>
              <w:tr2bl w:val="single" w:sz="4" w:space="0" w:color="auto"/>
            </w:tcBorders>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b/>
                <w:sz w:val="24"/>
                <w:szCs w:val="24"/>
              </w:rPr>
            </w:pPr>
            <w:r w:rsidRPr="00654FC6">
              <w:rPr>
                <w:rFonts w:ascii="Times New Roman" w:hAnsi="Times New Roman"/>
                <w:b/>
                <w:sz w:val="24"/>
                <w:szCs w:val="24"/>
              </w:rPr>
              <w:t>Учебные предметы</w:t>
            </w:r>
          </w:p>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p w:rsidR="007F1A75" w:rsidRPr="00654FC6" w:rsidRDefault="007F1A75" w:rsidP="000F479B">
            <w:pPr>
              <w:tabs>
                <w:tab w:val="left" w:pos="0"/>
              </w:tabs>
              <w:autoSpaceDE w:val="0"/>
              <w:autoSpaceDN w:val="0"/>
              <w:adjustRightInd w:val="0"/>
              <w:spacing w:after="0" w:line="240" w:lineRule="auto"/>
              <w:ind w:right="-1"/>
              <w:jc w:val="right"/>
              <w:rPr>
                <w:rFonts w:ascii="Times New Roman" w:hAnsi="Times New Roman"/>
                <w:b/>
                <w:sz w:val="24"/>
                <w:szCs w:val="24"/>
              </w:rPr>
            </w:pPr>
            <w:r w:rsidRPr="00654FC6">
              <w:rPr>
                <w:rFonts w:ascii="Times New Roman" w:hAnsi="Times New Roman"/>
                <w:sz w:val="24"/>
                <w:szCs w:val="24"/>
              </w:rPr>
              <w:t>классы</w:t>
            </w:r>
          </w:p>
        </w:tc>
        <w:tc>
          <w:tcPr>
            <w:tcW w:w="1279" w:type="pct"/>
            <w:gridSpan w:val="4"/>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Количество часов в неделю</w:t>
            </w:r>
          </w:p>
        </w:tc>
        <w:tc>
          <w:tcPr>
            <w:tcW w:w="428" w:type="pct"/>
            <w:vMerge w:val="restar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Всего</w:t>
            </w:r>
          </w:p>
        </w:tc>
        <w:tc>
          <w:tcPr>
            <w:tcW w:w="1014" w:type="pct"/>
            <w:vMerge w:val="restar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Формы промежуточной аттестации</w:t>
            </w:r>
          </w:p>
        </w:tc>
      </w:tr>
      <w:tr w:rsidR="007F1A75" w:rsidRPr="00654FC6" w:rsidTr="000F479B">
        <w:trPr>
          <w:trHeight w:val="322"/>
        </w:trPr>
        <w:tc>
          <w:tcPr>
            <w:tcW w:w="1129" w:type="pct"/>
            <w:vMerge/>
            <w:tcBorders>
              <w:right w:val="single" w:sz="4" w:space="0" w:color="auto"/>
            </w:tcBorders>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c>
          <w:tcPr>
            <w:tcW w:w="1150" w:type="pct"/>
            <w:vMerge/>
            <w:tcBorders>
              <w:left w:val="single" w:sz="4" w:space="0" w:color="auto"/>
            </w:tcBorders>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I</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II</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III</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IV</w:t>
            </w:r>
          </w:p>
        </w:tc>
        <w:tc>
          <w:tcPr>
            <w:tcW w:w="428" w:type="pct"/>
            <w:vMerge/>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c>
          <w:tcPr>
            <w:tcW w:w="1014" w:type="pct"/>
            <w:vMerge/>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r>
      <w:tr w:rsidR="007F1A75" w:rsidRPr="00654FC6" w:rsidTr="000F479B">
        <w:trPr>
          <w:trHeight w:val="322"/>
        </w:trPr>
        <w:tc>
          <w:tcPr>
            <w:tcW w:w="3986" w:type="pct"/>
            <w:gridSpan w:val="7"/>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Обязательная часть</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r>
      <w:tr w:rsidR="007F1A75" w:rsidRPr="00E10EF4" w:rsidTr="000F479B">
        <w:trPr>
          <w:trHeight w:val="322"/>
        </w:trPr>
        <w:tc>
          <w:tcPr>
            <w:tcW w:w="1129" w:type="pct"/>
            <w:vMerge w:val="restart"/>
          </w:tcPr>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r w:rsidRPr="007F1A75">
              <w:rPr>
                <w:rFonts w:ascii="Times New Roman" w:hAnsi="Times New Roman"/>
                <w:sz w:val="24"/>
                <w:szCs w:val="24"/>
                <w:lang w:val="ru-RU"/>
              </w:rPr>
              <w:t>Русский язык и литературное чтение</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Русский язык</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5</w:t>
            </w:r>
          </w:p>
        </w:tc>
        <w:tc>
          <w:tcPr>
            <w:tcW w:w="302" w:type="pct"/>
          </w:tcPr>
          <w:p w:rsidR="007F1A75" w:rsidRDefault="007F1A75" w:rsidP="000F479B">
            <w:pPr>
              <w:spacing w:line="240" w:lineRule="auto"/>
              <w:jc w:val="center"/>
            </w:pPr>
            <w:r w:rsidRPr="000250E2">
              <w:rPr>
                <w:rFonts w:ascii="Times New Roman" w:hAnsi="Times New Roman"/>
                <w:sz w:val="24"/>
                <w:szCs w:val="24"/>
              </w:rPr>
              <w:t>5</w:t>
            </w:r>
          </w:p>
        </w:tc>
        <w:tc>
          <w:tcPr>
            <w:tcW w:w="368" w:type="pct"/>
          </w:tcPr>
          <w:p w:rsidR="007F1A75" w:rsidRDefault="007F1A75" w:rsidP="000F479B">
            <w:pPr>
              <w:spacing w:line="240" w:lineRule="auto"/>
              <w:jc w:val="center"/>
            </w:pPr>
            <w:r w:rsidRPr="000250E2">
              <w:rPr>
                <w:rFonts w:ascii="Times New Roman" w:hAnsi="Times New Roman"/>
                <w:sz w:val="24"/>
                <w:szCs w:val="24"/>
              </w:rPr>
              <w:t>5</w:t>
            </w:r>
          </w:p>
        </w:tc>
        <w:tc>
          <w:tcPr>
            <w:tcW w:w="307" w:type="pct"/>
          </w:tcPr>
          <w:p w:rsidR="007F1A75" w:rsidRDefault="007F1A75" w:rsidP="000F479B">
            <w:pPr>
              <w:spacing w:line="240" w:lineRule="auto"/>
              <w:jc w:val="center"/>
            </w:pPr>
            <w:r w:rsidRPr="000250E2">
              <w:rPr>
                <w:rFonts w:ascii="Times New Roman" w:hAnsi="Times New Roman"/>
                <w:sz w:val="24"/>
                <w:szCs w:val="24"/>
              </w:rPr>
              <w:t>5</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20</w:t>
            </w:r>
          </w:p>
        </w:tc>
        <w:tc>
          <w:tcPr>
            <w:tcW w:w="1014" w:type="pct"/>
            <w:vMerge w:val="restart"/>
          </w:tcPr>
          <w:p w:rsidR="007F1A75" w:rsidRPr="007F1A75" w:rsidRDefault="007F1A75" w:rsidP="000F479B">
            <w:pPr>
              <w:tabs>
                <w:tab w:val="left" w:pos="0"/>
              </w:tabs>
              <w:autoSpaceDE w:val="0"/>
              <w:autoSpaceDN w:val="0"/>
              <w:adjustRightInd w:val="0"/>
              <w:spacing w:after="0" w:line="240" w:lineRule="auto"/>
              <w:ind w:right="-1"/>
              <w:rPr>
                <w:rFonts w:ascii="Times New Roman" w:hAnsi="Times New Roman"/>
                <w:sz w:val="24"/>
                <w:szCs w:val="24"/>
                <w:lang w:val="ru-RU"/>
              </w:rPr>
            </w:pPr>
            <w:r w:rsidRPr="007F1A75">
              <w:rPr>
                <w:rFonts w:ascii="Times New Roman" w:hAnsi="Times New Roman"/>
                <w:sz w:val="24"/>
                <w:szCs w:val="24"/>
                <w:lang w:val="ru-RU"/>
              </w:rPr>
              <w:t>Итоговая проверочная работа.</w:t>
            </w:r>
          </w:p>
          <w:p w:rsidR="007F1A75" w:rsidRPr="007F1A75" w:rsidRDefault="007F1A75" w:rsidP="000F479B">
            <w:pPr>
              <w:tabs>
                <w:tab w:val="left" w:pos="0"/>
              </w:tabs>
              <w:autoSpaceDE w:val="0"/>
              <w:autoSpaceDN w:val="0"/>
              <w:adjustRightInd w:val="0"/>
              <w:spacing w:after="0" w:line="240" w:lineRule="auto"/>
              <w:ind w:right="-1"/>
              <w:rPr>
                <w:rFonts w:ascii="Times New Roman" w:hAnsi="Times New Roman"/>
                <w:sz w:val="24"/>
                <w:szCs w:val="24"/>
                <w:lang w:val="ru-RU"/>
              </w:rPr>
            </w:pPr>
            <w:r w:rsidRPr="007F1A75">
              <w:rPr>
                <w:rFonts w:ascii="Times New Roman" w:hAnsi="Times New Roman"/>
                <w:sz w:val="24"/>
                <w:szCs w:val="24"/>
                <w:lang w:val="ru-RU"/>
              </w:rPr>
              <w:t>Комплексная работа на основе текста</w:t>
            </w:r>
          </w:p>
        </w:tc>
      </w:tr>
      <w:tr w:rsidR="007F1A75" w:rsidRPr="00654FC6" w:rsidTr="000F479B">
        <w:trPr>
          <w:trHeight w:val="322"/>
        </w:trPr>
        <w:tc>
          <w:tcPr>
            <w:tcW w:w="1129" w:type="pct"/>
            <w:vMerge/>
          </w:tcPr>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Литературное чтение</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r>
              <w:rPr>
                <w:rFonts w:ascii="Times New Roman" w:hAnsi="Times New Roman"/>
                <w:sz w:val="24"/>
                <w:szCs w:val="24"/>
              </w:rPr>
              <w:t>6</w:t>
            </w:r>
          </w:p>
        </w:tc>
        <w:tc>
          <w:tcPr>
            <w:tcW w:w="1014" w:type="pct"/>
            <w:vMerge/>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r>
      <w:tr w:rsidR="007F1A75" w:rsidRPr="00654FC6" w:rsidTr="000F479B">
        <w:trPr>
          <w:trHeight w:val="322"/>
        </w:trPr>
        <w:tc>
          <w:tcPr>
            <w:tcW w:w="1129"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Иностранные языки</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Иностранный язык (английский)</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6</w:t>
            </w:r>
          </w:p>
        </w:tc>
        <w:tc>
          <w:tcPr>
            <w:tcW w:w="1014" w:type="pct"/>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sz w:val="24"/>
                <w:szCs w:val="24"/>
              </w:rPr>
            </w:pPr>
            <w:r w:rsidRPr="00654FC6">
              <w:rPr>
                <w:rFonts w:ascii="Times New Roman" w:hAnsi="Times New Roman"/>
                <w:sz w:val="24"/>
                <w:szCs w:val="24"/>
              </w:rPr>
              <w:t>Итоговая контрольная работа</w:t>
            </w:r>
          </w:p>
        </w:tc>
      </w:tr>
      <w:tr w:rsidR="007F1A75" w:rsidRPr="00654FC6" w:rsidTr="000F479B">
        <w:trPr>
          <w:trHeight w:val="341"/>
        </w:trPr>
        <w:tc>
          <w:tcPr>
            <w:tcW w:w="1129"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Математика и информатика</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Математика</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16</w:t>
            </w:r>
          </w:p>
        </w:tc>
        <w:tc>
          <w:tcPr>
            <w:tcW w:w="1014" w:type="pct"/>
          </w:tcPr>
          <w:p w:rsidR="007F1A75" w:rsidRPr="00654FC6" w:rsidRDefault="007F1A75" w:rsidP="000F479B">
            <w:pPr>
              <w:autoSpaceDE w:val="0"/>
              <w:autoSpaceDN w:val="0"/>
              <w:adjustRightInd w:val="0"/>
              <w:spacing w:after="0" w:line="240" w:lineRule="auto"/>
              <w:rPr>
                <w:rFonts w:ascii="Times New Roman" w:hAnsi="Times New Roman"/>
                <w:sz w:val="24"/>
                <w:szCs w:val="24"/>
              </w:rPr>
            </w:pPr>
            <w:r w:rsidRPr="00654FC6">
              <w:rPr>
                <w:rFonts w:ascii="Times New Roman" w:hAnsi="Times New Roman"/>
                <w:sz w:val="24"/>
                <w:szCs w:val="24"/>
              </w:rPr>
              <w:t>Итоговая контрольная работа</w:t>
            </w:r>
          </w:p>
        </w:tc>
      </w:tr>
      <w:tr w:rsidR="007F1A75" w:rsidRPr="00654FC6" w:rsidTr="000F479B">
        <w:trPr>
          <w:trHeight w:val="341"/>
        </w:trPr>
        <w:tc>
          <w:tcPr>
            <w:tcW w:w="1129" w:type="pct"/>
          </w:tcPr>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r w:rsidRPr="007F1A75">
              <w:rPr>
                <w:rFonts w:ascii="Times New Roman" w:hAnsi="Times New Roman"/>
                <w:sz w:val="24"/>
                <w:szCs w:val="24"/>
                <w:lang w:val="ru-RU"/>
              </w:rPr>
              <w:t>Обществознание и естествознание</w:t>
            </w:r>
          </w:p>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r w:rsidRPr="007F1A75">
              <w:rPr>
                <w:rFonts w:ascii="Times New Roman" w:hAnsi="Times New Roman"/>
                <w:sz w:val="24"/>
                <w:szCs w:val="24"/>
                <w:lang w:val="ru-RU"/>
              </w:rPr>
              <w:t>(окружающий мир)</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Окружающий  мир</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8</w:t>
            </w:r>
          </w:p>
        </w:tc>
        <w:tc>
          <w:tcPr>
            <w:tcW w:w="1014" w:type="pct"/>
          </w:tcPr>
          <w:p w:rsidR="007F1A75" w:rsidRPr="00654FC6" w:rsidRDefault="007F1A75" w:rsidP="000F479B">
            <w:pPr>
              <w:autoSpaceDE w:val="0"/>
              <w:autoSpaceDN w:val="0"/>
              <w:adjustRightInd w:val="0"/>
              <w:spacing w:after="0" w:line="240" w:lineRule="auto"/>
              <w:rPr>
                <w:rFonts w:ascii="Times New Roman" w:hAnsi="Times New Roman"/>
                <w:sz w:val="24"/>
                <w:szCs w:val="24"/>
              </w:rPr>
            </w:pPr>
            <w:r w:rsidRPr="00654FC6">
              <w:rPr>
                <w:rFonts w:ascii="Times New Roman" w:hAnsi="Times New Roman"/>
                <w:sz w:val="24"/>
                <w:szCs w:val="24"/>
              </w:rPr>
              <w:t>Итоговая контрольная работа</w:t>
            </w:r>
          </w:p>
        </w:tc>
      </w:tr>
      <w:tr w:rsidR="007F1A75" w:rsidRPr="00654FC6" w:rsidTr="000F479B">
        <w:trPr>
          <w:trHeight w:val="341"/>
        </w:trPr>
        <w:tc>
          <w:tcPr>
            <w:tcW w:w="1129" w:type="pct"/>
          </w:tcPr>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r w:rsidRPr="007F1A75">
              <w:rPr>
                <w:rFonts w:ascii="Times New Roman" w:hAnsi="Times New Roman"/>
                <w:sz w:val="24"/>
                <w:szCs w:val="24"/>
                <w:lang w:val="ru-RU"/>
              </w:rPr>
              <w:t xml:space="preserve">Основы религиозных культур и светской </w:t>
            </w:r>
            <w:r w:rsidRPr="007F1A75">
              <w:rPr>
                <w:rFonts w:ascii="Times New Roman" w:hAnsi="Times New Roman"/>
                <w:sz w:val="24"/>
                <w:szCs w:val="24"/>
                <w:lang w:val="ru-RU"/>
              </w:rPr>
              <w:lastRenderedPageBreak/>
              <w:t>этики</w:t>
            </w:r>
          </w:p>
        </w:tc>
        <w:tc>
          <w:tcPr>
            <w:tcW w:w="1150" w:type="pct"/>
          </w:tcPr>
          <w:p w:rsidR="007F1A75" w:rsidRPr="007F1A75"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lang w:val="ru-RU"/>
              </w:rPr>
            </w:pPr>
            <w:r w:rsidRPr="007F1A75">
              <w:rPr>
                <w:rFonts w:ascii="Times New Roman" w:hAnsi="Times New Roman"/>
                <w:sz w:val="24"/>
                <w:szCs w:val="24"/>
                <w:lang w:val="ru-RU"/>
              </w:rPr>
              <w:lastRenderedPageBreak/>
              <w:t>Модуль (по выбору родителей обучающихся)</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1014" w:type="pct"/>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sz w:val="24"/>
                <w:szCs w:val="24"/>
              </w:rPr>
            </w:pPr>
            <w:r w:rsidRPr="00654FC6">
              <w:rPr>
                <w:rFonts w:ascii="Times New Roman" w:hAnsi="Times New Roman"/>
                <w:sz w:val="24"/>
                <w:szCs w:val="24"/>
              </w:rPr>
              <w:t>Творческая работа</w:t>
            </w:r>
          </w:p>
        </w:tc>
      </w:tr>
      <w:tr w:rsidR="007F1A75" w:rsidRPr="00654FC6" w:rsidTr="000F479B">
        <w:trPr>
          <w:trHeight w:val="341"/>
        </w:trPr>
        <w:tc>
          <w:tcPr>
            <w:tcW w:w="1129" w:type="pct"/>
            <w:vMerge w:val="restar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lastRenderedPageBreak/>
              <w:t>Искусство</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Музыка</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1014" w:type="pct"/>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sz w:val="24"/>
                <w:szCs w:val="24"/>
              </w:rPr>
            </w:pPr>
            <w:r w:rsidRPr="00654FC6">
              <w:rPr>
                <w:rFonts w:ascii="Times New Roman" w:hAnsi="Times New Roman"/>
                <w:sz w:val="24"/>
                <w:szCs w:val="24"/>
              </w:rPr>
              <w:t>Тестирование</w:t>
            </w:r>
          </w:p>
        </w:tc>
      </w:tr>
      <w:tr w:rsidR="007F1A75" w:rsidRPr="00654FC6" w:rsidTr="000F479B">
        <w:trPr>
          <w:trHeight w:val="341"/>
        </w:trPr>
        <w:tc>
          <w:tcPr>
            <w:tcW w:w="1129" w:type="pct"/>
            <w:vMerge/>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Изобразительное искусство</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1014" w:type="pct"/>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sz w:val="24"/>
                <w:szCs w:val="24"/>
              </w:rPr>
            </w:pPr>
            <w:r w:rsidRPr="00654FC6">
              <w:rPr>
                <w:rFonts w:ascii="Times New Roman" w:hAnsi="Times New Roman"/>
                <w:sz w:val="24"/>
                <w:szCs w:val="24"/>
              </w:rPr>
              <w:t>Проектная работа</w:t>
            </w:r>
          </w:p>
        </w:tc>
      </w:tr>
      <w:tr w:rsidR="007F1A75" w:rsidRPr="00654FC6" w:rsidTr="000F479B">
        <w:trPr>
          <w:trHeight w:val="341"/>
        </w:trPr>
        <w:tc>
          <w:tcPr>
            <w:tcW w:w="1129"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Технология</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Технология</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4</w:t>
            </w:r>
          </w:p>
        </w:tc>
        <w:tc>
          <w:tcPr>
            <w:tcW w:w="1014" w:type="pct"/>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sz w:val="24"/>
                <w:szCs w:val="24"/>
              </w:rPr>
            </w:pPr>
            <w:r w:rsidRPr="00654FC6">
              <w:rPr>
                <w:rFonts w:ascii="Times New Roman" w:hAnsi="Times New Roman"/>
                <w:sz w:val="24"/>
                <w:szCs w:val="24"/>
              </w:rPr>
              <w:t>Проектная работа</w:t>
            </w:r>
          </w:p>
        </w:tc>
      </w:tr>
      <w:tr w:rsidR="007F1A75" w:rsidRPr="00E10EF4" w:rsidTr="000F479B">
        <w:trPr>
          <w:trHeight w:val="341"/>
        </w:trPr>
        <w:tc>
          <w:tcPr>
            <w:tcW w:w="1129"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Физическая культура</w:t>
            </w:r>
          </w:p>
        </w:tc>
        <w:tc>
          <w:tcPr>
            <w:tcW w:w="1150"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Физическая культура</w:t>
            </w:r>
          </w:p>
        </w:tc>
        <w:tc>
          <w:tcPr>
            <w:tcW w:w="302" w:type="pct"/>
          </w:tcPr>
          <w:p w:rsidR="007F1A75" w:rsidRDefault="007F1A75" w:rsidP="000F479B">
            <w:pPr>
              <w:jc w:val="center"/>
            </w:pPr>
            <w:r w:rsidRPr="00F67024">
              <w:rPr>
                <w:rFonts w:ascii="Times New Roman" w:hAnsi="Times New Roman"/>
                <w:sz w:val="24"/>
                <w:szCs w:val="24"/>
              </w:rPr>
              <w:t>2</w:t>
            </w:r>
          </w:p>
        </w:tc>
        <w:tc>
          <w:tcPr>
            <w:tcW w:w="302" w:type="pct"/>
          </w:tcPr>
          <w:p w:rsidR="007F1A75" w:rsidRDefault="007F1A75" w:rsidP="000F479B">
            <w:pPr>
              <w:jc w:val="center"/>
            </w:pPr>
            <w:r w:rsidRPr="00F67024">
              <w:rPr>
                <w:rFonts w:ascii="Times New Roman" w:hAnsi="Times New Roman"/>
                <w:sz w:val="24"/>
                <w:szCs w:val="24"/>
              </w:rPr>
              <w:t>2</w:t>
            </w:r>
          </w:p>
        </w:tc>
        <w:tc>
          <w:tcPr>
            <w:tcW w:w="368" w:type="pct"/>
          </w:tcPr>
          <w:p w:rsidR="007F1A75" w:rsidRDefault="007F1A75" w:rsidP="000F479B">
            <w:pPr>
              <w:jc w:val="center"/>
            </w:pPr>
            <w:r w:rsidRPr="00F67024">
              <w:rPr>
                <w:rFonts w:ascii="Times New Roman" w:hAnsi="Times New Roman"/>
                <w:sz w:val="24"/>
                <w:szCs w:val="24"/>
              </w:rPr>
              <w:t>2</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8</w:t>
            </w:r>
          </w:p>
        </w:tc>
        <w:tc>
          <w:tcPr>
            <w:tcW w:w="1014" w:type="pct"/>
          </w:tcPr>
          <w:p w:rsidR="007F1A75" w:rsidRPr="007F1A75" w:rsidRDefault="007F1A75" w:rsidP="000F479B">
            <w:pPr>
              <w:tabs>
                <w:tab w:val="left" w:pos="0"/>
              </w:tabs>
              <w:autoSpaceDE w:val="0"/>
              <w:autoSpaceDN w:val="0"/>
              <w:adjustRightInd w:val="0"/>
              <w:spacing w:after="0" w:line="240" w:lineRule="auto"/>
              <w:ind w:right="-1"/>
              <w:rPr>
                <w:rFonts w:ascii="Times New Roman" w:hAnsi="Times New Roman"/>
                <w:sz w:val="24"/>
                <w:szCs w:val="24"/>
                <w:lang w:val="ru-RU"/>
              </w:rPr>
            </w:pPr>
            <w:r w:rsidRPr="007F1A75">
              <w:rPr>
                <w:rFonts w:ascii="Times New Roman" w:hAnsi="Times New Roman"/>
                <w:sz w:val="24"/>
                <w:szCs w:val="24"/>
                <w:lang w:val="ru-RU"/>
              </w:rPr>
              <w:t>Выполнение контрольных упражнений и нормативов</w:t>
            </w:r>
          </w:p>
        </w:tc>
      </w:tr>
      <w:tr w:rsidR="007F1A75" w:rsidRPr="00654FC6" w:rsidTr="000F479B">
        <w:trPr>
          <w:trHeight w:val="341"/>
        </w:trPr>
        <w:tc>
          <w:tcPr>
            <w:tcW w:w="2279" w:type="pct"/>
            <w:gridSpan w:val="2"/>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Итого</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20</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22</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22</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2</w:t>
            </w:r>
            <w:r>
              <w:rPr>
                <w:rFonts w:ascii="Times New Roman" w:hAnsi="Times New Roman"/>
                <w:sz w:val="24"/>
                <w:szCs w:val="24"/>
              </w:rPr>
              <w:t>3</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8</w:t>
            </w:r>
            <w:r>
              <w:rPr>
                <w:rFonts w:ascii="Times New Roman" w:hAnsi="Times New Roman"/>
                <w:sz w:val="24"/>
                <w:szCs w:val="24"/>
              </w:rPr>
              <w:t>7</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r>
      <w:tr w:rsidR="007F1A75" w:rsidRPr="00654FC6" w:rsidTr="000F479B">
        <w:trPr>
          <w:trHeight w:val="341"/>
        </w:trPr>
        <w:tc>
          <w:tcPr>
            <w:tcW w:w="2279" w:type="pct"/>
            <w:gridSpan w:val="2"/>
          </w:tcPr>
          <w:p w:rsidR="007F1A75" w:rsidRPr="007F1A75" w:rsidRDefault="007F1A75" w:rsidP="000F479B">
            <w:pPr>
              <w:tabs>
                <w:tab w:val="left" w:pos="0"/>
              </w:tabs>
              <w:autoSpaceDE w:val="0"/>
              <w:autoSpaceDN w:val="0"/>
              <w:adjustRightInd w:val="0"/>
              <w:spacing w:after="0" w:line="240" w:lineRule="auto"/>
              <w:ind w:right="-1"/>
              <w:rPr>
                <w:rFonts w:ascii="Times New Roman" w:hAnsi="Times New Roman"/>
                <w:b/>
                <w:sz w:val="24"/>
                <w:szCs w:val="24"/>
                <w:lang w:val="ru-RU"/>
              </w:rPr>
            </w:pPr>
            <w:r w:rsidRPr="007F1A75">
              <w:rPr>
                <w:rFonts w:ascii="Times New Roman" w:hAnsi="Times New Roman"/>
                <w:b/>
                <w:sz w:val="24"/>
                <w:szCs w:val="24"/>
                <w:lang w:val="ru-RU"/>
              </w:rPr>
              <w:t>Часть, формируемая участниками образовательных отношений</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1</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1</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r>
      <w:tr w:rsidR="007F1A75" w:rsidRPr="00654FC6" w:rsidTr="000F479B">
        <w:trPr>
          <w:trHeight w:val="341"/>
        </w:trPr>
        <w:tc>
          <w:tcPr>
            <w:tcW w:w="2279" w:type="pct"/>
            <w:gridSpan w:val="2"/>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Математика</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sidRPr="00654FC6">
              <w:rPr>
                <w:rFonts w:ascii="Times New Roman" w:hAnsi="Times New Roman"/>
                <w:sz w:val="24"/>
                <w:szCs w:val="24"/>
              </w:rPr>
              <w:t>1</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3</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sz w:val="24"/>
                <w:szCs w:val="24"/>
              </w:rPr>
            </w:pPr>
          </w:p>
        </w:tc>
      </w:tr>
      <w:tr w:rsidR="007F1A75" w:rsidRPr="00654FC6" w:rsidTr="000F479B">
        <w:trPr>
          <w:trHeight w:val="341"/>
        </w:trPr>
        <w:tc>
          <w:tcPr>
            <w:tcW w:w="2279" w:type="pct"/>
            <w:gridSpan w:val="2"/>
          </w:tcPr>
          <w:p w:rsidR="007F1A75" w:rsidRPr="007F1A75" w:rsidRDefault="007F1A75" w:rsidP="000F479B">
            <w:pPr>
              <w:spacing w:after="0" w:line="240" w:lineRule="auto"/>
              <w:rPr>
                <w:rFonts w:ascii="Times New Roman" w:hAnsi="Times New Roman"/>
                <w:b/>
                <w:lang w:val="ru-RU"/>
              </w:rPr>
            </w:pPr>
            <w:r w:rsidRPr="007F1A75">
              <w:rPr>
                <w:rFonts w:ascii="Times New Roman" w:hAnsi="Times New Roman"/>
                <w:b/>
                <w:lang w:val="ru-RU"/>
              </w:rPr>
              <w:t>Максимально допустимая недельная нагрузка (при 5-дневной неделе) в соответствии с действующими санитарными правилами и нормами</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21</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23</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23</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23</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sidRPr="00654FC6">
              <w:rPr>
                <w:rFonts w:ascii="Times New Roman" w:hAnsi="Times New Roman"/>
                <w:b/>
                <w:sz w:val="24"/>
                <w:szCs w:val="24"/>
              </w:rPr>
              <w:t>90</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r>
      <w:tr w:rsidR="007F1A75" w:rsidRPr="00654FC6" w:rsidTr="000F479B">
        <w:trPr>
          <w:trHeight w:val="341"/>
        </w:trPr>
        <w:tc>
          <w:tcPr>
            <w:tcW w:w="2279" w:type="pct"/>
            <w:gridSpan w:val="2"/>
          </w:tcPr>
          <w:p w:rsidR="007F1A75" w:rsidRPr="00654FC6" w:rsidRDefault="007F1A75" w:rsidP="000F479B">
            <w:pPr>
              <w:tabs>
                <w:tab w:val="left" w:pos="0"/>
              </w:tabs>
              <w:autoSpaceDE w:val="0"/>
              <w:autoSpaceDN w:val="0"/>
              <w:adjustRightInd w:val="0"/>
              <w:spacing w:after="0" w:line="240" w:lineRule="auto"/>
              <w:ind w:right="-1"/>
              <w:rPr>
                <w:rFonts w:ascii="Times New Roman" w:hAnsi="Times New Roman"/>
                <w:b/>
                <w:sz w:val="24"/>
                <w:szCs w:val="24"/>
              </w:rPr>
            </w:pPr>
            <w:r>
              <w:rPr>
                <w:rFonts w:ascii="Times New Roman" w:hAnsi="Times New Roman"/>
                <w:b/>
                <w:sz w:val="24"/>
                <w:szCs w:val="24"/>
              </w:rPr>
              <w:t>Учебные недели</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33</w:t>
            </w:r>
          </w:p>
        </w:tc>
        <w:tc>
          <w:tcPr>
            <w:tcW w:w="302"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34</w:t>
            </w:r>
          </w:p>
        </w:tc>
        <w:tc>
          <w:tcPr>
            <w:tcW w:w="36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34</w:t>
            </w:r>
          </w:p>
        </w:tc>
        <w:tc>
          <w:tcPr>
            <w:tcW w:w="307"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34</w:t>
            </w:r>
          </w:p>
        </w:tc>
        <w:tc>
          <w:tcPr>
            <w:tcW w:w="428"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135</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r>
      <w:tr w:rsidR="007F1A75" w:rsidRPr="00654FC6" w:rsidTr="000F479B">
        <w:trPr>
          <w:trHeight w:val="341"/>
        </w:trPr>
        <w:tc>
          <w:tcPr>
            <w:tcW w:w="2279" w:type="pct"/>
            <w:gridSpan w:val="2"/>
          </w:tcPr>
          <w:p w:rsidR="007F1A75" w:rsidRDefault="007F1A75" w:rsidP="000F479B">
            <w:pPr>
              <w:tabs>
                <w:tab w:val="left" w:pos="0"/>
              </w:tabs>
              <w:autoSpaceDE w:val="0"/>
              <w:autoSpaceDN w:val="0"/>
              <w:adjustRightInd w:val="0"/>
              <w:spacing w:after="0" w:line="240" w:lineRule="auto"/>
              <w:ind w:right="-1"/>
              <w:rPr>
                <w:rFonts w:ascii="Times New Roman" w:hAnsi="Times New Roman"/>
                <w:b/>
                <w:sz w:val="24"/>
                <w:szCs w:val="24"/>
              </w:rPr>
            </w:pPr>
            <w:r>
              <w:rPr>
                <w:rFonts w:ascii="Times New Roman" w:hAnsi="Times New Roman"/>
                <w:b/>
                <w:sz w:val="24"/>
                <w:szCs w:val="24"/>
              </w:rPr>
              <w:t>Всего часов</w:t>
            </w:r>
          </w:p>
        </w:tc>
        <w:tc>
          <w:tcPr>
            <w:tcW w:w="302" w:type="pct"/>
          </w:tcPr>
          <w:p w:rsidR="007F1A75"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693</w:t>
            </w:r>
          </w:p>
        </w:tc>
        <w:tc>
          <w:tcPr>
            <w:tcW w:w="302" w:type="pct"/>
          </w:tcPr>
          <w:p w:rsidR="007F1A75"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782</w:t>
            </w:r>
          </w:p>
        </w:tc>
        <w:tc>
          <w:tcPr>
            <w:tcW w:w="368" w:type="pct"/>
          </w:tcPr>
          <w:p w:rsidR="007F1A75"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782</w:t>
            </w:r>
          </w:p>
        </w:tc>
        <w:tc>
          <w:tcPr>
            <w:tcW w:w="307" w:type="pct"/>
          </w:tcPr>
          <w:p w:rsidR="007F1A75"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782</w:t>
            </w:r>
          </w:p>
        </w:tc>
        <w:tc>
          <w:tcPr>
            <w:tcW w:w="428" w:type="pct"/>
          </w:tcPr>
          <w:p w:rsidR="007F1A75"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r>
              <w:rPr>
                <w:rFonts w:ascii="Times New Roman" w:hAnsi="Times New Roman"/>
                <w:b/>
                <w:sz w:val="24"/>
                <w:szCs w:val="24"/>
              </w:rPr>
              <w:t>3039</w:t>
            </w:r>
          </w:p>
        </w:tc>
        <w:tc>
          <w:tcPr>
            <w:tcW w:w="1014" w:type="pct"/>
          </w:tcPr>
          <w:p w:rsidR="007F1A75" w:rsidRPr="00654FC6" w:rsidRDefault="007F1A75" w:rsidP="000F479B">
            <w:pPr>
              <w:tabs>
                <w:tab w:val="left" w:pos="0"/>
              </w:tabs>
              <w:autoSpaceDE w:val="0"/>
              <w:autoSpaceDN w:val="0"/>
              <w:adjustRightInd w:val="0"/>
              <w:spacing w:after="0" w:line="240" w:lineRule="auto"/>
              <w:ind w:right="-1"/>
              <w:jc w:val="center"/>
              <w:rPr>
                <w:rFonts w:ascii="Times New Roman" w:hAnsi="Times New Roman"/>
                <w:b/>
                <w:sz w:val="24"/>
                <w:szCs w:val="24"/>
              </w:rPr>
            </w:pPr>
          </w:p>
        </w:tc>
      </w:tr>
    </w:tbl>
    <w:p w:rsidR="007F1A75" w:rsidRPr="00203C4A" w:rsidRDefault="007F1A75" w:rsidP="00203C4A">
      <w:pPr>
        <w:pStyle w:val="af1"/>
        <w:widowControl/>
        <w:spacing w:after="0" w:line="276" w:lineRule="auto"/>
        <w:rPr>
          <w:rFonts w:ascii="Times New Roman" w:eastAsia="OfficinaSansBoldITC" w:hAnsi="Times New Roman"/>
          <w:sz w:val="24"/>
          <w:szCs w:val="24"/>
          <w:lang w:val="ru-RU"/>
        </w:rPr>
      </w:pPr>
    </w:p>
    <w:p w:rsidR="00CA2E26" w:rsidRPr="00203C4A" w:rsidRDefault="00CA2E26"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При наличии необходимых условий (кадровых, финансовых, материально-технических и иных) возможно деление классов на группы</w:t>
      </w:r>
      <w:r w:rsidR="001E029A" w:rsidRPr="00203C4A">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при проведении учебных занятий, курсов, дисциплин (модулей).</w:t>
      </w:r>
    </w:p>
    <w:p w:rsidR="007E0020" w:rsidRPr="00203C4A" w:rsidRDefault="00F333B4"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Режим работы - пятидневная учебная неделя.</w:t>
      </w:r>
      <w:r w:rsidR="00CA2E26" w:rsidRPr="00203C4A">
        <w:rPr>
          <w:rFonts w:ascii="Times New Roman" w:eastAsia="SchoolBookSanPin" w:hAnsi="Times New Roman"/>
          <w:sz w:val="24"/>
          <w:szCs w:val="24"/>
          <w:lang w:val="ru-RU"/>
        </w:rPr>
        <w:t xml:space="preserve"> Для обучающихся 1 классов максимальная </w:t>
      </w:r>
      <w:r w:rsidRPr="00203C4A">
        <w:rPr>
          <w:rFonts w:ascii="Times New Roman" w:eastAsia="SchoolBookSanPin" w:hAnsi="Times New Roman"/>
          <w:sz w:val="24"/>
          <w:szCs w:val="24"/>
          <w:lang w:val="ru-RU"/>
        </w:rPr>
        <w:t xml:space="preserve"> </w:t>
      </w:r>
      <w:r w:rsidR="00CA2E26" w:rsidRPr="00203C4A">
        <w:rPr>
          <w:rFonts w:ascii="Times New Roman" w:eastAsia="SchoolBookSanPin" w:hAnsi="Times New Roman"/>
          <w:sz w:val="24"/>
          <w:szCs w:val="24"/>
          <w:lang w:val="ru-RU"/>
        </w:rPr>
        <w:t>продолжительность учебной недели составляет 5 дней.</w:t>
      </w:r>
      <w:r w:rsidR="001E029A" w:rsidRPr="00203C4A">
        <w:rPr>
          <w:rFonts w:ascii="Times New Roman" w:eastAsia="SchoolBookSanPin" w:hAnsi="Times New Roman"/>
          <w:sz w:val="24"/>
          <w:szCs w:val="24"/>
          <w:lang w:val="ru-RU"/>
        </w:rPr>
        <w:t xml:space="preserve"> </w:t>
      </w:r>
      <w:r w:rsidR="007E0020" w:rsidRPr="00203C4A">
        <w:rPr>
          <w:rFonts w:ascii="Times New Roma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r w:rsidR="007E0020" w:rsidRPr="00203C4A">
        <w:rPr>
          <w:rFonts w:ascii="Times New Roman" w:hAnsi="Times New Roman"/>
          <w:sz w:val="24"/>
          <w:szCs w:val="24"/>
          <w:lang w:val="ru-RU"/>
        </w:rPr>
        <w:br/>
      </w:r>
      <w:r w:rsidR="007E0020" w:rsidRPr="00203C4A">
        <w:rPr>
          <w:rFonts w:ascii="Times New Roman" w:eastAsia="SchoolBookSanPin" w:hAnsi="Times New Roman"/>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Для обучающихся в 1 классе устанавливаются в течение года дополнительные недельные каникулы.</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Продолжительность урока составляет:</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 1 классе – 35 минут (сентябрь – декабрь), 40 минут (январь – май);</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 классах, в которых обучаются обучающиеся с ОВЗ – 40 минут;</w:t>
      </w:r>
    </w:p>
    <w:p w:rsidR="007E0020" w:rsidRPr="00203C4A" w:rsidRDefault="007E0020" w:rsidP="00203C4A">
      <w:pPr>
        <w:pStyle w:val="af1"/>
        <w:widowControl/>
        <w:spacing w:after="0" w:line="276" w:lineRule="auto"/>
        <w:ind w:firstLine="709"/>
        <w:rPr>
          <w:rFonts w:ascii="Times New Roman" w:hAnsi="Times New Roman"/>
          <w:sz w:val="24"/>
          <w:szCs w:val="24"/>
          <w:lang w:val="ru-RU"/>
        </w:rPr>
      </w:pPr>
      <w:r w:rsidRPr="00203C4A">
        <w:rPr>
          <w:rFonts w:ascii="Times New Roman" w:eastAsia="SchoolBookSanPin" w:hAnsi="Times New Roman"/>
          <w:sz w:val="24"/>
          <w:szCs w:val="24"/>
          <w:lang w:val="ru-RU"/>
        </w:rPr>
        <w:t>в</w:t>
      </w:r>
      <w:r w:rsidR="001E029A" w:rsidRPr="00203C4A">
        <w:rPr>
          <w:rFonts w:ascii="Times New Roman" w:eastAsia="SchoolBookSanPin" w:hAnsi="Times New Roman"/>
          <w:sz w:val="24"/>
          <w:szCs w:val="24"/>
          <w:lang w:val="ru-RU"/>
        </w:rPr>
        <w:t>о</w:t>
      </w:r>
      <w:r w:rsidRPr="00203C4A">
        <w:rPr>
          <w:rFonts w:ascii="Times New Roman" w:eastAsia="SchoolBookSanPin" w:hAnsi="Times New Roman"/>
          <w:sz w:val="24"/>
          <w:szCs w:val="24"/>
          <w:lang w:val="ru-RU"/>
        </w:rPr>
        <w:t xml:space="preserve"> 2-4 классах – 40 минут (по решению образовательной организации).</w:t>
      </w:r>
      <w:r w:rsidRPr="00203C4A">
        <w:rPr>
          <w:rFonts w:ascii="Times New Roman" w:hAnsi="Times New Roman"/>
          <w:sz w:val="24"/>
          <w:szCs w:val="24"/>
          <w:lang w:val="ru-RU"/>
        </w:rPr>
        <w:t xml:space="preserve"> </w:t>
      </w:r>
    </w:p>
    <w:p w:rsidR="007E0020" w:rsidRPr="00203C4A" w:rsidRDefault="007E0020" w:rsidP="00203C4A">
      <w:pPr>
        <w:widowControl/>
        <w:spacing w:after="0"/>
        <w:ind w:firstLine="709"/>
        <w:jc w:val="both"/>
        <w:rPr>
          <w:rFonts w:ascii="Times New Roman" w:hAnsi="Times New Roman"/>
          <w:sz w:val="24"/>
          <w:szCs w:val="24"/>
          <w:lang w:val="ru-RU"/>
        </w:rPr>
      </w:pPr>
      <w:r w:rsidRPr="00203C4A">
        <w:rPr>
          <w:rFonts w:ascii="Times New Roman" w:eastAsia="SchoolBookSanPin" w:hAnsi="Times New Roman"/>
          <w:sz w:val="24"/>
          <w:szCs w:val="24"/>
          <w:lang w:val="ru-RU"/>
        </w:rPr>
        <w:t>К</w:t>
      </w:r>
      <w:r w:rsidRPr="00203C4A">
        <w:rPr>
          <w:rFonts w:ascii="Times New Roman" w:hAnsi="Times New Roman"/>
          <w:sz w:val="24"/>
          <w:szCs w:val="24"/>
          <w:lang w:val="ru-RU"/>
        </w:rPr>
        <w:t xml:space="preserve">оличество часов на физическую культуру составляет 2ч (при варианте 1), третий час </w:t>
      </w:r>
      <w:r w:rsidR="009956F0">
        <w:rPr>
          <w:rFonts w:ascii="Times New Roman" w:hAnsi="Times New Roman"/>
          <w:sz w:val="24"/>
          <w:szCs w:val="24"/>
          <w:lang w:val="ru-RU"/>
        </w:rPr>
        <w:t xml:space="preserve">в </w:t>
      </w:r>
      <w:r w:rsidR="009956F0">
        <w:rPr>
          <w:rFonts w:ascii="Times New Roman" w:eastAsia="SchoolBookSanPin" w:hAnsi="Times New Roman"/>
          <w:sz w:val="24"/>
          <w:szCs w:val="24"/>
          <w:lang w:val="ru-RU"/>
        </w:rPr>
        <w:t xml:space="preserve">МБОУ «Карымкарская СОШ» реализуется </w:t>
      </w:r>
      <w:r w:rsidRPr="00203C4A">
        <w:rPr>
          <w:rFonts w:ascii="Times New Roman" w:hAnsi="Times New Roman"/>
          <w:sz w:val="24"/>
          <w:szCs w:val="24"/>
          <w:lang w:val="ru-RU"/>
        </w:rPr>
        <w:t xml:space="preserve">за счет часов внеурочной деятельности и посещения </w:t>
      </w:r>
      <w:r w:rsidR="009956F0">
        <w:rPr>
          <w:rFonts w:ascii="Times New Roman" w:hAnsi="Times New Roman"/>
          <w:sz w:val="24"/>
          <w:szCs w:val="24"/>
          <w:lang w:val="ru-RU"/>
        </w:rPr>
        <w:t xml:space="preserve">обучающимися спортивных мероприятий в рамках деятельности </w:t>
      </w:r>
      <w:r w:rsidRPr="00203C4A">
        <w:rPr>
          <w:rFonts w:ascii="Times New Roman" w:hAnsi="Times New Roman"/>
          <w:sz w:val="24"/>
          <w:szCs w:val="24"/>
          <w:lang w:val="ru-RU"/>
        </w:rPr>
        <w:t>школьн</w:t>
      </w:r>
      <w:r w:rsidR="009956F0">
        <w:rPr>
          <w:rFonts w:ascii="Times New Roman" w:hAnsi="Times New Roman"/>
          <w:sz w:val="24"/>
          <w:szCs w:val="24"/>
          <w:lang w:val="ru-RU"/>
        </w:rPr>
        <w:t>ого</w:t>
      </w:r>
      <w:r w:rsidRPr="00203C4A">
        <w:rPr>
          <w:rFonts w:ascii="Times New Roman" w:hAnsi="Times New Roman"/>
          <w:sz w:val="24"/>
          <w:szCs w:val="24"/>
          <w:lang w:val="ru-RU"/>
        </w:rPr>
        <w:t xml:space="preserve"> спортивн</w:t>
      </w:r>
      <w:r w:rsidR="009956F0">
        <w:rPr>
          <w:rFonts w:ascii="Times New Roman" w:hAnsi="Times New Roman"/>
          <w:sz w:val="24"/>
          <w:szCs w:val="24"/>
          <w:lang w:val="ru-RU"/>
        </w:rPr>
        <w:t>ого</w:t>
      </w:r>
      <w:r w:rsidRPr="00203C4A">
        <w:rPr>
          <w:rFonts w:ascii="Times New Roman" w:hAnsi="Times New Roman"/>
          <w:sz w:val="24"/>
          <w:szCs w:val="24"/>
          <w:lang w:val="ru-RU"/>
        </w:rPr>
        <w:t xml:space="preserve"> клуб</w:t>
      </w:r>
      <w:r w:rsidR="009956F0">
        <w:rPr>
          <w:rFonts w:ascii="Times New Roman" w:hAnsi="Times New Roman"/>
          <w:sz w:val="24"/>
          <w:szCs w:val="24"/>
          <w:lang w:val="ru-RU"/>
        </w:rPr>
        <w:t>а «Обь»</w:t>
      </w:r>
      <w:r w:rsidRPr="00203C4A">
        <w:rPr>
          <w:rFonts w:ascii="Times New Roman" w:hAnsi="Times New Roman"/>
          <w:sz w:val="24"/>
          <w:szCs w:val="24"/>
          <w:lang w:val="ru-RU"/>
        </w:rPr>
        <w:t xml:space="preserve">. </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009956F0">
        <w:rPr>
          <w:rFonts w:ascii="Times New Roman" w:eastAsia="SchoolBookSanPin" w:hAnsi="Times New Roman"/>
          <w:sz w:val="24"/>
          <w:szCs w:val="24"/>
          <w:lang w:val="ru-RU"/>
        </w:rPr>
        <w:t>локальным актом МБОУ «Карымкарская СОШ»</w:t>
      </w:r>
      <w:r w:rsidRPr="00203C4A">
        <w:rPr>
          <w:rFonts w:ascii="Times New Roman" w:eastAsia="SchoolBookSanPin" w:hAnsi="Times New Roman"/>
          <w:sz w:val="24"/>
          <w:szCs w:val="24"/>
          <w:lang w:val="ru-RU"/>
        </w:rPr>
        <w:t xml:space="preserve">. </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lastRenderedPageBreak/>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9956F0">
        <w:rPr>
          <w:rFonts w:ascii="Times New Roman" w:eastAsia="SchoolBookSanPin" w:hAnsi="Times New Roman"/>
          <w:sz w:val="24"/>
          <w:szCs w:val="24"/>
          <w:lang w:val="ru-RU"/>
        </w:rPr>
        <w:t>В МБОУ «Карымкарская СОШ»</w:t>
      </w:r>
      <w:r w:rsidRPr="00203C4A">
        <w:rPr>
          <w:rFonts w:ascii="Times New Roman" w:eastAsia="SchoolBookSanPin" w:hAnsi="Times New Roman"/>
          <w:sz w:val="24"/>
          <w:szCs w:val="24"/>
          <w:lang w:val="ru-RU"/>
        </w:rPr>
        <w:t xml:space="preserve"> осуществляется координация и контроль объёма домашнего задания учеников каждого класса по всем предметам в соответствии с </w:t>
      </w:r>
      <w:r w:rsidR="001E029A" w:rsidRPr="00203C4A">
        <w:rPr>
          <w:rFonts w:ascii="Times New Roman" w:eastAsia="SchoolBookSanPin" w:hAnsi="Times New Roman"/>
          <w:sz w:val="24"/>
          <w:szCs w:val="24"/>
          <w:lang w:val="ru-RU"/>
        </w:rPr>
        <w:t>Г</w:t>
      </w:r>
      <w:r w:rsidRPr="00203C4A">
        <w:rPr>
          <w:rFonts w:ascii="Times New Roman" w:eastAsia="SchoolBookSanPin" w:hAnsi="Times New Roman"/>
          <w:sz w:val="24"/>
          <w:szCs w:val="24"/>
          <w:lang w:val="ru-RU"/>
        </w:rPr>
        <w:t>игиеническими нормативами.</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9956F0">
        <w:rPr>
          <w:rFonts w:ascii="Times New Roman" w:eastAsia="SchoolBookSanPin" w:hAnsi="Times New Roman"/>
          <w:sz w:val="24"/>
          <w:szCs w:val="24"/>
          <w:lang w:val="ru-RU"/>
        </w:rPr>
        <w:t>МБОУ «Карымкарская СОШ»</w:t>
      </w:r>
      <w:r w:rsidRPr="00203C4A">
        <w:rPr>
          <w:rFonts w:ascii="Times New Roman" w:eastAsia="SchoolBookSanPin" w:hAnsi="Times New Roman"/>
          <w:sz w:val="24"/>
          <w:szCs w:val="24"/>
          <w:lang w:val="ru-RU"/>
        </w:rPr>
        <w:t>.</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009956F0">
        <w:rPr>
          <w:rFonts w:ascii="Times New Roman" w:eastAsia="SchoolBookSanPin" w:hAnsi="Times New Roman"/>
          <w:sz w:val="24"/>
          <w:szCs w:val="24"/>
          <w:lang w:val="ru-RU"/>
        </w:rPr>
        <w:t>МБОУ «Карымкарская СОШ»</w:t>
      </w:r>
      <w:r w:rsidRPr="00203C4A">
        <w:rPr>
          <w:rFonts w:ascii="Times New Roman" w:eastAsia="SchoolBookSanPin" w:hAnsi="Times New Roman"/>
          <w:sz w:val="24"/>
          <w:szCs w:val="24"/>
          <w:lang w:val="ru-RU"/>
        </w:rPr>
        <w:t>.</w:t>
      </w:r>
    </w:p>
    <w:p w:rsidR="007E0020" w:rsidRPr="00203C4A" w:rsidRDefault="007E0020"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705969" w:rsidRDefault="00705969" w:rsidP="00705969">
      <w:pPr>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Ввиду территориальных особенностей (отдаленности и труднодоступности территории, отсутствия в сельском поселении учреждений культуры и спорта с развитой инфраструктурой)</w:t>
      </w:r>
      <w:r w:rsidRPr="00203C4A">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реализация программ внеурочной деятельности в </w:t>
      </w:r>
      <w:r w:rsidRPr="00203C4A">
        <w:rPr>
          <w:rFonts w:ascii="Times New Roman" w:hAnsi="Times New Roman"/>
          <w:sz w:val="24"/>
          <w:szCs w:val="24"/>
          <w:lang w:val="ru-RU"/>
        </w:rPr>
        <w:t xml:space="preserve">МБОУ «Карымкарская СОШ» </w:t>
      </w:r>
      <w:r>
        <w:rPr>
          <w:rFonts w:ascii="Times New Roman" w:eastAsia="SchoolBookSanPin" w:hAnsi="Times New Roman"/>
          <w:sz w:val="24"/>
          <w:szCs w:val="24"/>
          <w:lang w:val="ru-RU"/>
        </w:rPr>
        <w:t>осуществляется большей частью самостоятельно. В рамках реализации регионального проекта «Успех каждого ребенка» заключено соглашение с МБУДО «ДДТ п.Унъюган» о сетевом взаимодействии и реализации следующих программ ждополнительного образования в дистанционном режиме.</w:t>
      </w:r>
    </w:p>
    <w:p w:rsidR="007E0020" w:rsidRPr="00203C4A" w:rsidRDefault="00F65A60" w:rsidP="00573EC5">
      <w:pPr>
        <w:pStyle w:val="26"/>
        <w:numPr>
          <w:ilvl w:val="1"/>
          <w:numId w:val="65"/>
        </w:numPr>
        <w:tabs>
          <w:tab w:val="left" w:pos="1366"/>
        </w:tabs>
        <w:spacing w:after="0" w:line="276" w:lineRule="auto"/>
        <w:jc w:val="both"/>
        <w:rPr>
          <w:rFonts w:ascii="Times New Roman" w:hAnsi="Times New Roman"/>
          <w:sz w:val="24"/>
          <w:szCs w:val="24"/>
        </w:rPr>
      </w:pPr>
      <w:r w:rsidRPr="00203C4A">
        <w:rPr>
          <w:rFonts w:ascii="Times New Roman" w:hAnsi="Times New Roman"/>
          <w:sz w:val="24"/>
          <w:szCs w:val="24"/>
          <w:lang w:val="ru-RU"/>
        </w:rPr>
        <w:t>К</w:t>
      </w:r>
      <w:r w:rsidR="007E0020" w:rsidRPr="00203C4A">
        <w:rPr>
          <w:rFonts w:ascii="Times New Roman" w:hAnsi="Times New Roman"/>
          <w:sz w:val="24"/>
          <w:szCs w:val="24"/>
        </w:rPr>
        <w:t>алендарный учебный график.</w:t>
      </w:r>
    </w:p>
    <w:p w:rsidR="007E0020" w:rsidRPr="00D57123" w:rsidRDefault="00FE0EA0" w:rsidP="00203C4A">
      <w:pPr>
        <w:pStyle w:val="26"/>
        <w:tabs>
          <w:tab w:val="left" w:pos="1593"/>
        </w:tabs>
        <w:spacing w:after="0" w:line="276" w:lineRule="auto"/>
        <w:ind w:firstLine="709"/>
        <w:jc w:val="both"/>
        <w:rPr>
          <w:rFonts w:ascii="Times New Roman" w:hAnsi="Times New Roman"/>
          <w:b w:val="0"/>
          <w:sz w:val="24"/>
          <w:szCs w:val="24"/>
          <w:lang w:val="ru-RU"/>
        </w:rPr>
      </w:pPr>
      <w:r w:rsidRPr="00203C4A">
        <w:rPr>
          <w:rFonts w:ascii="Times New Roman" w:hAnsi="Times New Roman"/>
          <w:b w:val="0"/>
          <w:sz w:val="24"/>
          <w:szCs w:val="24"/>
          <w:lang w:val="ru-RU"/>
        </w:rPr>
        <w:t>О</w:t>
      </w:r>
      <w:r w:rsidR="007E0020" w:rsidRPr="00D57123">
        <w:rPr>
          <w:rFonts w:ascii="Times New Roman" w:hAnsi="Times New Roman"/>
          <w:b w:val="0"/>
          <w:sz w:val="24"/>
          <w:szCs w:val="24"/>
          <w:lang w:val="ru-RU"/>
        </w:rPr>
        <w:t>рганизация образовательной деятельности</w:t>
      </w:r>
      <w:r w:rsidR="00B3043E">
        <w:rPr>
          <w:rFonts w:ascii="Times New Roman" w:hAnsi="Times New Roman"/>
          <w:b w:val="0"/>
          <w:sz w:val="24"/>
          <w:szCs w:val="24"/>
          <w:lang w:val="ru-RU"/>
        </w:rPr>
        <w:t xml:space="preserve"> в </w:t>
      </w:r>
      <w:r w:rsidR="00B3043E" w:rsidRPr="00B3043E">
        <w:rPr>
          <w:rFonts w:ascii="Times New Roman" w:hAnsi="Times New Roman"/>
          <w:b w:val="0"/>
          <w:sz w:val="24"/>
          <w:szCs w:val="24"/>
          <w:lang w:val="ru-RU"/>
        </w:rPr>
        <w:t>МБОУ «Карымкарская СОШ»</w:t>
      </w:r>
      <w:r w:rsidR="00B3043E" w:rsidRPr="00203C4A">
        <w:rPr>
          <w:rFonts w:ascii="Times New Roman" w:hAnsi="Times New Roman"/>
          <w:sz w:val="24"/>
          <w:szCs w:val="24"/>
          <w:lang w:val="ru-RU"/>
        </w:rPr>
        <w:t xml:space="preserve"> </w:t>
      </w:r>
      <w:r w:rsidR="007E0020" w:rsidRPr="00D57123">
        <w:rPr>
          <w:rFonts w:ascii="Times New Roman" w:hAnsi="Times New Roman"/>
          <w:b w:val="0"/>
          <w:sz w:val="24"/>
          <w:szCs w:val="24"/>
          <w:lang w:val="ru-RU"/>
        </w:rPr>
        <w:t xml:space="preserve"> осуществляется по учебным четвертям. </w:t>
      </w:r>
    </w:p>
    <w:p w:rsidR="007E0020" w:rsidRPr="00D57123" w:rsidRDefault="007E0020" w:rsidP="00203C4A">
      <w:pPr>
        <w:pStyle w:val="26"/>
        <w:tabs>
          <w:tab w:val="left" w:pos="1578"/>
        </w:tabs>
        <w:spacing w:after="0" w:line="276" w:lineRule="auto"/>
        <w:ind w:firstLine="760"/>
        <w:jc w:val="both"/>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учебного года при получении начального общего образования составляет 34 недели, в 1 классе - 33 недели.</w:t>
      </w:r>
    </w:p>
    <w:p w:rsidR="007E0020" w:rsidRPr="00D57123" w:rsidRDefault="007E0020" w:rsidP="00203C4A">
      <w:pPr>
        <w:pStyle w:val="26"/>
        <w:tabs>
          <w:tab w:val="left" w:pos="1587"/>
        </w:tabs>
        <w:spacing w:after="0" w:line="276" w:lineRule="auto"/>
        <w:ind w:firstLine="760"/>
        <w:jc w:val="both"/>
        <w:rPr>
          <w:rFonts w:ascii="Times New Roman" w:hAnsi="Times New Roman"/>
          <w:b w:val="0"/>
          <w:sz w:val="24"/>
          <w:szCs w:val="24"/>
          <w:lang w:val="ru-RU"/>
        </w:rPr>
      </w:pPr>
      <w:r w:rsidRPr="00D57123">
        <w:rPr>
          <w:rFonts w:ascii="Times New Roman" w:hAnsi="Times New Roman"/>
          <w:b w:val="0"/>
          <w:sz w:val="24"/>
          <w:szCs w:val="24"/>
          <w:lang w:val="ru-RU"/>
        </w:rPr>
        <w:t xml:space="preserve">Учебный год в </w:t>
      </w:r>
      <w:r w:rsidR="00B3043E" w:rsidRPr="00B3043E">
        <w:rPr>
          <w:rFonts w:ascii="Times New Roman" w:hAnsi="Times New Roman"/>
          <w:b w:val="0"/>
          <w:sz w:val="24"/>
          <w:szCs w:val="24"/>
          <w:lang w:val="ru-RU"/>
        </w:rPr>
        <w:t>МБОУ «Карымкарская СОШ»</w:t>
      </w:r>
      <w:r w:rsidR="00B3043E" w:rsidRPr="00203C4A">
        <w:rPr>
          <w:rFonts w:ascii="Times New Roman" w:hAnsi="Times New Roman"/>
          <w:sz w:val="24"/>
          <w:szCs w:val="24"/>
          <w:lang w:val="ru-RU"/>
        </w:rPr>
        <w:t xml:space="preserve"> </w:t>
      </w:r>
      <w:r w:rsidRPr="00D57123">
        <w:rPr>
          <w:rFonts w:ascii="Times New Roman" w:hAnsi="Times New Roman"/>
          <w:b w:val="0"/>
          <w:sz w:val="24"/>
          <w:szCs w:val="24"/>
          <w:lang w:val="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E0020" w:rsidRPr="00D57123" w:rsidRDefault="007E0020" w:rsidP="00203C4A">
      <w:pPr>
        <w:pStyle w:val="26"/>
        <w:tabs>
          <w:tab w:val="left" w:pos="1587"/>
        </w:tabs>
        <w:spacing w:after="0" w:line="276" w:lineRule="auto"/>
        <w:ind w:firstLine="760"/>
        <w:jc w:val="both"/>
        <w:rPr>
          <w:rFonts w:ascii="Times New Roman" w:hAnsi="Times New Roman"/>
          <w:b w:val="0"/>
          <w:sz w:val="24"/>
          <w:szCs w:val="24"/>
          <w:lang w:val="ru-RU"/>
        </w:rPr>
      </w:pPr>
      <w:r w:rsidRPr="00D57123">
        <w:rPr>
          <w:rFonts w:ascii="Times New Roman" w:hAnsi="Times New Roman"/>
          <w:b w:val="0"/>
          <w:sz w:val="24"/>
          <w:szCs w:val="24"/>
          <w:lang w:val="ru-RU"/>
        </w:rPr>
        <w:t>Учебный год заканчивается 2</w:t>
      </w:r>
      <w:r w:rsidR="001E029A" w:rsidRPr="00203C4A">
        <w:rPr>
          <w:rFonts w:ascii="Times New Roman" w:hAnsi="Times New Roman"/>
          <w:b w:val="0"/>
          <w:sz w:val="24"/>
          <w:szCs w:val="24"/>
          <w:lang w:val="ru-RU"/>
        </w:rPr>
        <w:t>0</w:t>
      </w:r>
      <w:r w:rsidRPr="00D57123">
        <w:rPr>
          <w:rFonts w:ascii="Times New Roman" w:hAnsi="Times New Roman"/>
          <w:b w:val="0"/>
          <w:sz w:val="24"/>
          <w:szCs w:val="24"/>
          <w:lang w:val="ru-RU"/>
        </w:rPr>
        <w:t xml:space="preserve"> мая. Если этот день приходится на выходной день, то в этом случае учебный год заканчивается в предыдущий рабочий день.</w:t>
      </w:r>
    </w:p>
    <w:p w:rsidR="007E0020" w:rsidRPr="00D57123" w:rsidRDefault="007E0020" w:rsidP="00203C4A">
      <w:pPr>
        <w:pStyle w:val="26"/>
        <w:tabs>
          <w:tab w:val="left" w:pos="1592"/>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7E0020" w:rsidRDefault="007E0020" w:rsidP="00203C4A">
      <w:pPr>
        <w:pStyle w:val="26"/>
        <w:tabs>
          <w:tab w:val="left" w:pos="1613"/>
          <w:tab w:val="left" w:pos="4811"/>
          <w:tab w:val="left" w:pos="6741"/>
          <w:tab w:val="left" w:pos="8824"/>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w:t>
      </w:r>
      <w:r w:rsidR="007F1A75">
        <w:rPr>
          <w:rFonts w:ascii="Times New Roman" w:hAnsi="Times New Roman"/>
          <w:b w:val="0"/>
          <w:sz w:val="24"/>
          <w:szCs w:val="24"/>
          <w:lang w:val="ru-RU"/>
        </w:rPr>
        <w:t xml:space="preserve"> </w:t>
      </w:r>
      <w:r w:rsidRPr="00D57123">
        <w:rPr>
          <w:rFonts w:ascii="Times New Roman" w:hAnsi="Times New Roman"/>
          <w:b w:val="0"/>
          <w:sz w:val="24"/>
          <w:szCs w:val="24"/>
          <w:lang w:val="ru-RU"/>
        </w:rPr>
        <w:t>учебных</w:t>
      </w:r>
      <w:r w:rsidR="007F1A75">
        <w:rPr>
          <w:rFonts w:ascii="Times New Roman" w:hAnsi="Times New Roman"/>
          <w:b w:val="0"/>
          <w:sz w:val="24"/>
          <w:szCs w:val="24"/>
          <w:lang w:val="ru-RU"/>
        </w:rPr>
        <w:t xml:space="preserve"> </w:t>
      </w:r>
      <w:r w:rsidRPr="00D57123">
        <w:rPr>
          <w:rFonts w:ascii="Times New Roman" w:hAnsi="Times New Roman"/>
          <w:b w:val="0"/>
          <w:sz w:val="24"/>
          <w:szCs w:val="24"/>
          <w:lang w:val="ru-RU"/>
        </w:rPr>
        <w:t>четвертей</w:t>
      </w:r>
      <w:r w:rsidR="007F1A75">
        <w:rPr>
          <w:rFonts w:ascii="Times New Roman" w:hAnsi="Times New Roman"/>
          <w:b w:val="0"/>
          <w:sz w:val="24"/>
          <w:szCs w:val="24"/>
          <w:lang w:val="ru-RU"/>
        </w:rPr>
        <w:t xml:space="preserve"> </w:t>
      </w:r>
      <w:r w:rsidRPr="00D57123">
        <w:rPr>
          <w:rFonts w:ascii="Times New Roman" w:hAnsi="Times New Roman"/>
          <w:b w:val="0"/>
          <w:sz w:val="24"/>
          <w:szCs w:val="24"/>
          <w:lang w:val="ru-RU"/>
        </w:rPr>
        <w:t>составляет:</w:t>
      </w:r>
      <w:r w:rsidR="007F1A75">
        <w:rPr>
          <w:rFonts w:ascii="Times New Roman" w:hAnsi="Times New Roman"/>
          <w:b w:val="0"/>
          <w:sz w:val="24"/>
          <w:szCs w:val="24"/>
          <w:lang w:val="ru-RU"/>
        </w:rPr>
        <w:t xml:space="preserve"> </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203C4A">
        <w:rPr>
          <w:rFonts w:ascii="Times New Roman" w:hAnsi="Times New Roman"/>
          <w:b w:val="0"/>
          <w:sz w:val="24"/>
          <w:szCs w:val="24"/>
        </w:rPr>
        <w:t>I</w:t>
      </w:r>
      <w:r w:rsidRPr="00D57123">
        <w:rPr>
          <w:rFonts w:ascii="Times New Roman" w:hAnsi="Times New Roman"/>
          <w:b w:val="0"/>
          <w:sz w:val="24"/>
          <w:szCs w:val="24"/>
          <w:lang w:val="ru-RU"/>
        </w:rPr>
        <w:t xml:space="preserve"> четверть - 8 учебных недель (для 1-4 классов); </w:t>
      </w:r>
      <w:r w:rsidRPr="00203C4A">
        <w:rPr>
          <w:rFonts w:ascii="Times New Roman" w:hAnsi="Times New Roman"/>
          <w:b w:val="0"/>
          <w:sz w:val="24"/>
          <w:szCs w:val="24"/>
        </w:rPr>
        <w:t>II</w:t>
      </w:r>
      <w:r w:rsidRPr="00D57123">
        <w:rPr>
          <w:rFonts w:ascii="Times New Roman" w:hAnsi="Times New Roman"/>
          <w:b w:val="0"/>
          <w:sz w:val="24"/>
          <w:szCs w:val="24"/>
          <w:lang w:val="ru-RU"/>
        </w:rPr>
        <w:t xml:space="preserve"> четверть - 8 учебных недель (для 1-4 </w:t>
      </w:r>
      <w:r w:rsidR="000F1E16" w:rsidRPr="00203C4A">
        <w:rPr>
          <w:rFonts w:ascii="Times New Roman" w:hAnsi="Times New Roman"/>
          <w:b w:val="0"/>
          <w:sz w:val="24"/>
          <w:szCs w:val="24"/>
          <w:lang w:val="ru-RU"/>
        </w:rPr>
        <w:t>к</w:t>
      </w:r>
      <w:r w:rsidRPr="00D57123">
        <w:rPr>
          <w:rFonts w:ascii="Times New Roman" w:hAnsi="Times New Roman"/>
          <w:b w:val="0"/>
          <w:sz w:val="24"/>
          <w:szCs w:val="24"/>
          <w:lang w:val="ru-RU"/>
        </w:rPr>
        <w:t xml:space="preserve">лассов); </w:t>
      </w:r>
      <w:r w:rsidRPr="00203C4A">
        <w:rPr>
          <w:rFonts w:ascii="Times New Roman" w:hAnsi="Times New Roman"/>
          <w:b w:val="0"/>
          <w:sz w:val="24"/>
          <w:szCs w:val="24"/>
        </w:rPr>
        <w:t>III</w:t>
      </w:r>
      <w:r w:rsidRPr="00D57123">
        <w:rPr>
          <w:rFonts w:ascii="Times New Roman" w:hAnsi="Times New Roman"/>
          <w:b w:val="0"/>
          <w:sz w:val="24"/>
          <w:szCs w:val="24"/>
          <w:lang w:val="ru-RU"/>
        </w:rPr>
        <w:t xml:space="preserve"> четверть - 11 учебных недель (для 2-4 классов), 10 учебных недель (для 1 классов); </w:t>
      </w:r>
      <w:r w:rsidRPr="00203C4A">
        <w:rPr>
          <w:rFonts w:ascii="Times New Roman" w:hAnsi="Times New Roman"/>
          <w:b w:val="0"/>
          <w:sz w:val="24"/>
          <w:szCs w:val="24"/>
        </w:rPr>
        <w:t>IV</w:t>
      </w:r>
      <w:r w:rsidRPr="00D57123">
        <w:rPr>
          <w:rFonts w:ascii="Times New Roman" w:hAnsi="Times New Roman"/>
          <w:b w:val="0"/>
          <w:sz w:val="24"/>
          <w:szCs w:val="24"/>
          <w:lang w:val="ru-RU"/>
        </w:rPr>
        <w:t xml:space="preserve"> четверть - 7 учебных недель (для 1-4 классов).</w:t>
      </w:r>
    </w:p>
    <w:p w:rsidR="007E0020" w:rsidRPr="00D57123" w:rsidRDefault="007E0020" w:rsidP="00203C4A">
      <w:pPr>
        <w:pStyle w:val="26"/>
        <w:tabs>
          <w:tab w:val="left" w:pos="1613"/>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каникул составляет:</w:t>
      </w:r>
    </w:p>
    <w:p w:rsidR="007E0020" w:rsidRPr="00D57123" w:rsidRDefault="000F1E16" w:rsidP="00203C4A">
      <w:pPr>
        <w:pStyle w:val="26"/>
        <w:tabs>
          <w:tab w:val="left" w:pos="1454"/>
          <w:tab w:val="left" w:pos="2741"/>
          <w:tab w:val="left" w:pos="5616"/>
          <w:tab w:val="left" w:pos="7474"/>
          <w:tab w:val="left" w:pos="7829"/>
          <w:tab w:val="left" w:pos="9614"/>
        </w:tabs>
        <w:spacing w:after="0" w:line="276" w:lineRule="auto"/>
        <w:ind w:firstLine="760"/>
        <w:rPr>
          <w:rFonts w:ascii="Times New Roman" w:hAnsi="Times New Roman"/>
          <w:b w:val="0"/>
          <w:sz w:val="24"/>
          <w:szCs w:val="24"/>
          <w:lang w:val="ru-RU"/>
        </w:rPr>
      </w:pPr>
      <w:r w:rsidRPr="00D57123">
        <w:rPr>
          <w:rFonts w:ascii="Times New Roman" w:hAnsi="Times New Roman"/>
          <w:b w:val="0"/>
          <w:sz w:val="24"/>
          <w:szCs w:val="24"/>
          <w:lang w:val="ru-RU"/>
        </w:rPr>
        <w:t>П</w:t>
      </w:r>
      <w:r w:rsidR="007E0020" w:rsidRPr="00D57123">
        <w:rPr>
          <w:rFonts w:ascii="Times New Roman" w:hAnsi="Times New Roman"/>
          <w:b w:val="0"/>
          <w:sz w:val="24"/>
          <w:szCs w:val="24"/>
          <w:lang w:val="ru-RU"/>
        </w:rPr>
        <w:t>о</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окончании</w:t>
      </w:r>
      <w:r w:rsidRPr="00203C4A">
        <w:rPr>
          <w:rFonts w:ascii="Times New Roman" w:hAnsi="Times New Roman"/>
          <w:b w:val="0"/>
          <w:sz w:val="24"/>
          <w:szCs w:val="24"/>
          <w:lang w:val="ru-RU"/>
        </w:rPr>
        <w:t xml:space="preserve"> </w:t>
      </w:r>
      <w:r w:rsidR="007E0020" w:rsidRPr="00203C4A">
        <w:rPr>
          <w:rFonts w:ascii="Times New Roman" w:hAnsi="Times New Roman"/>
          <w:b w:val="0"/>
          <w:sz w:val="24"/>
          <w:szCs w:val="24"/>
        </w:rPr>
        <w:t>I</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 xml:space="preserve"> четверти (осенние</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каникулы) -</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9</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календарных</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дней</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для 1—4 классов);</w:t>
      </w:r>
    </w:p>
    <w:p w:rsidR="007E0020" w:rsidRPr="00D57123" w:rsidRDefault="000F1E16" w:rsidP="00203C4A">
      <w:pPr>
        <w:pStyle w:val="26"/>
        <w:tabs>
          <w:tab w:val="left" w:pos="1454"/>
          <w:tab w:val="left" w:pos="2741"/>
          <w:tab w:val="left" w:pos="5616"/>
          <w:tab w:val="left" w:pos="7478"/>
          <w:tab w:val="left" w:pos="7834"/>
          <w:tab w:val="left" w:pos="9619"/>
        </w:tabs>
        <w:spacing w:after="0" w:line="276" w:lineRule="auto"/>
        <w:ind w:firstLine="760"/>
        <w:rPr>
          <w:rFonts w:ascii="Times New Roman" w:hAnsi="Times New Roman"/>
          <w:b w:val="0"/>
          <w:sz w:val="24"/>
          <w:szCs w:val="24"/>
          <w:lang w:val="ru-RU"/>
        </w:rPr>
      </w:pPr>
      <w:r w:rsidRPr="00D57123">
        <w:rPr>
          <w:rFonts w:ascii="Times New Roman" w:hAnsi="Times New Roman"/>
          <w:b w:val="0"/>
          <w:sz w:val="24"/>
          <w:szCs w:val="24"/>
          <w:lang w:val="ru-RU"/>
        </w:rPr>
        <w:t>П</w:t>
      </w:r>
      <w:r w:rsidR="007E0020" w:rsidRPr="00D57123">
        <w:rPr>
          <w:rFonts w:ascii="Times New Roman" w:hAnsi="Times New Roman"/>
          <w:b w:val="0"/>
          <w:sz w:val="24"/>
          <w:szCs w:val="24"/>
          <w:lang w:val="ru-RU"/>
        </w:rPr>
        <w:t>о</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окончании</w:t>
      </w:r>
      <w:r w:rsidRPr="00203C4A">
        <w:rPr>
          <w:rFonts w:ascii="Times New Roman" w:hAnsi="Times New Roman"/>
          <w:b w:val="0"/>
          <w:sz w:val="24"/>
          <w:szCs w:val="24"/>
          <w:lang w:val="ru-RU"/>
        </w:rPr>
        <w:t xml:space="preserve"> </w:t>
      </w:r>
      <w:r w:rsidR="007E0020" w:rsidRPr="00203C4A">
        <w:rPr>
          <w:rFonts w:ascii="Times New Roman" w:hAnsi="Times New Roman"/>
          <w:b w:val="0"/>
          <w:sz w:val="24"/>
          <w:szCs w:val="24"/>
        </w:rPr>
        <w:t>II</w:t>
      </w:r>
      <w:r w:rsidR="007E0020" w:rsidRPr="00D57123">
        <w:rPr>
          <w:rFonts w:ascii="Times New Roman" w:hAnsi="Times New Roman"/>
          <w:b w:val="0"/>
          <w:sz w:val="24"/>
          <w:szCs w:val="24"/>
          <w:lang w:val="ru-RU"/>
        </w:rPr>
        <w:t xml:space="preserve"> четверти (зимние</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каникулы) -</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9</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календарных</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дней</w:t>
      </w:r>
      <w:r w:rsidRPr="00203C4A">
        <w:rPr>
          <w:rFonts w:ascii="Times New Roman" w:hAnsi="Times New Roman"/>
          <w:b w:val="0"/>
          <w:sz w:val="24"/>
          <w:szCs w:val="24"/>
          <w:lang w:val="ru-RU"/>
        </w:rPr>
        <w:t xml:space="preserve"> </w:t>
      </w:r>
      <w:r w:rsidR="007E0020" w:rsidRPr="00D57123">
        <w:rPr>
          <w:rFonts w:ascii="Times New Roman" w:hAnsi="Times New Roman"/>
          <w:b w:val="0"/>
          <w:sz w:val="24"/>
          <w:szCs w:val="24"/>
          <w:lang w:val="ru-RU"/>
        </w:rPr>
        <w:t>(для 1-4 классов);</w:t>
      </w:r>
    </w:p>
    <w:p w:rsidR="007E0020" w:rsidRPr="00D57123" w:rsidRDefault="007E0020" w:rsidP="00203C4A">
      <w:pPr>
        <w:pStyle w:val="26"/>
        <w:spacing w:after="0" w:line="276" w:lineRule="auto"/>
        <w:ind w:firstLine="760"/>
        <w:rPr>
          <w:rFonts w:ascii="Times New Roman" w:hAnsi="Times New Roman"/>
          <w:b w:val="0"/>
          <w:sz w:val="24"/>
          <w:szCs w:val="24"/>
          <w:lang w:val="ru-RU"/>
        </w:rPr>
      </w:pPr>
      <w:r w:rsidRPr="00D57123">
        <w:rPr>
          <w:rFonts w:ascii="Times New Roman" w:hAnsi="Times New Roman"/>
          <w:b w:val="0"/>
          <w:sz w:val="24"/>
          <w:szCs w:val="24"/>
          <w:lang w:val="ru-RU"/>
        </w:rPr>
        <w:t>дополнительные каникулы - 9 календарных дней (для 1 классов);</w:t>
      </w:r>
    </w:p>
    <w:p w:rsidR="007E0020" w:rsidRPr="00D57123" w:rsidRDefault="007E0020" w:rsidP="00203C4A">
      <w:pPr>
        <w:pStyle w:val="26"/>
        <w:spacing w:after="0" w:line="276" w:lineRule="auto"/>
        <w:ind w:firstLine="760"/>
        <w:rPr>
          <w:rFonts w:ascii="Times New Roman" w:hAnsi="Times New Roman"/>
          <w:b w:val="0"/>
          <w:sz w:val="24"/>
          <w:szCs w:val="24"/>
          <w:lang w:val="ru-RU"/>
        </w:rPr>
      </w:pPr>
      <w:r w:rsidRPr="00D57123">
        <w:rPr>
          <w:rFonts w:ascii="Times New Roman" w:hAnsi="Times New Roman"/>
          <w:b w:val="0"/>
          <w:sz w:val="24"/>
          <w:szCs w:val="24"/>
          <w:lang w:val="ru-RU"/>
        </w:rPr>
        <w:lastRenderedPageBreak/>
        <w:t xml:space="preserve">по окончании </w:t>
      </w:r>
      <w:r w:rsidRPr="00203C4A">
        <w:rPr>
          <w:rFonts w:ascii="Times New Roman" w:hAnsi="Times New Roman"/>
          <w:b w:val="0"/>
          <w:sz w:val="24"/>
          <w:szCs w:val="24"/>
        </w:rPr>
        <w:t>III</w:t>
      </w:r>
      <w:r w:rsidRPr="00D57123">
        <w:rPr>
          <w:rFonts w:ascii="Times New Roman" w:hAnsi="Times New Roman"/>
          <w:b w:val="0"/>
          <w:sz w:val="24"/>
          <w:szCs w:val="24"/>
          <w:lang w:val="ru-RU"/>
        </w:rPr>
        <w:t xml:space="preserve"> четверти (весенние каникулы) - 9 календарных дней (для 1-4 классов);</w:t>
      </w:r>
    </w:p>
    <w:p w:rsidR="007E0020" w:rsidRPr="00D57123" w:rsidRDefault="007E0020" w:rsidP="00203C4A">
      <w:pPr>
        <w:pStyle w:val="26"/>
        <w:spacing w:after="0" w:line="276" w:lineRule="auto"/>
        <w:ind w:firstLine="760"/>
        <w:rPr>
          <w:rFonts w:ascii="Times New Roman" w:hAnsi="Times New Roman"/>
          <w:b w:val="0"/>
          <w:sz w:val="24"/>
          <w:szCs w:val="24"/>
          <w:lang w:val="ru-RU"/>
        </w:rPr>
      </w:pPr>
      <w:r w:rsidRPr="00D57123">
        <w:rPr>
          <w:rFonts w:ascii="Times New Roman" w:hAnsi="Times New Roman"/>
          <w:b w:val="0"/>
          <w:sz w:val="24"/>
          <w:szCs w:val="24"/>
          <w:lang w:val="ru-RU"/>
        </w:rPr>
        <w:t>по окончании учебного года (летние каникулы) - не менее 8 недель.</w:t>
      </w:r>
    </w:p>
    <w:p w:rsidR="007E0020" w:rsidRPr="00D57123" w:rsidRDefault="007E0020" w:rsidP="00B3043E">
      <w:pPr>
        <w:pStyle w:val="26"/>
        <w:tabs>
          <w:tab w:val="left" w:pos="1587"/>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 xml:space="preserve">Продолжительность урока </w:t>
      </w:r>
      <w:r w:rsidR="00B3043E">
        <w:rPr>
          <w:rFonts w:ascii="Times New Roman" w:hAnsi="Times New Roman"/>
          <w:b w:val="0"/>
          <w:sz w:val="24"/>
          <w:szCs w:val="24"/>
          <w:lang w:val="ru-RU"/>
        </w:rPr>
        <w:t>в МБОУ «Карымкарская СОШ» во 2-11 классах составляет</w:t>
      </w:r>
      <w:r w:rsidRPr="00D57123">
        <w:rPr>
          <w:rFonts w:ascii="Times New Roman" w:hAnsi="Times New Roman"/>
          <w:b w:val="0"/>
          <w:sz w:val="24"/>
          <w:szCs w:val="24"/>
          <w:lang w:val="ru-RU"/>
        </w:rPr>
        <w:t xml:space="preserve"> 4</w:t>
      </w:r>
      <w:r w:rsidR="00B3043E">
        <w:rPr>
          <w:rFonts w:ascii="Times New Roman" w:hAnsi="Times New Roman"/>
          <w:b w:val="0"/>
          <w:sz w:val="24"/>
          <w:szCs w:val="24"/>
          <w:lang w:val="ru-RU"/>
        </w:rPr>
        <w:t>0</w:t>
      </w:r>
      <w:r w:rsidRPr="00D57123">
        <w:rPr>
          <w:rFonts w:ascii="Times New Roman" w:hAnsi="Times New Roman"/>
          <w:b w:val="0"/>
          <w:sz w:val="24"/>
          <w:szCs w:val="24"/>
          <w:lang w:val="ru-RU"/>
        </w:rPr>
        <w:t xml:space="preserve"> минут.</w:t>
      </w:r>
      <w:r w:rsidR="00B3043E">
        <w:rPr>
          <w:rFonts w:ascii="Times New Roman" w:hAnsi="Times New Roman"/>
          <w:b w:val="0"/>
          <w:sz w:val="24"/>
          <w:szCs w:val="24"/>
          <w:lang w:val="ru-RU"/>
        </w:rPr>
        <w:t xml:space="preserve"> </w:t>
      </w:r>
      <w:r w:rsidRPr="00D57123">
        <w:rPr>
          <w:rFonts w:ascii="Times New Roman" w:hAnsi="Times New Roman"/>
          <w:b w:val="0"/>
          <w:sz w:val="24"/>
          <w:szCs w:val="24"/>
          <w:lang w:val="ru-RU"/>
        </w:rPr>
        <w:t>Продолжительность перемен</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между</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уроками</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составляет</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не</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менее</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10</w:t>
      </w:r>
      <w:r w:rsidR="000F1E16" w:rsidRPr="00203C4A">
        <w:rPr>
          <w:rFonts w:ascii="Times New Roman" w:hAnsi="Times New Roman"/>
          <w:b w:val="0"/>
          <w:sz w:val="24"/>
          <w:szCs w:val="24"/>
          <w:lang w:val="ru-RU"/>
        </w:rPr>
        <w:t xml:space="preserve"> </w:t>
      </w:r>
      <w:r w:rsidRPr="00D57123">
        <w:rPr>
          <w:rFonts w:ascii="Times New Roman" w:hAnsi="Times New Roman"/>
          <w:b w:val="0"/>
          <w:sz w:val="24"/>
          <w:szCs w:val="24"/>
          <w:lang w:val="ru-RU"/>
        </w:rPr>
        <w:t xml:space="preserve">минут, большой перемены (после 2 или 3 урока) - 20-30 минут. </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 xml:space="preserve"> Расписание уроков составляется с учетом дневной и недельной умственной</w:t>
      </w:r>
      <w:r w:rsidR="007F1A75">
        <w:rPr>
          <w:rFonts w:ascii="Times New Roman" w:hAnsi="Times New Roman"/>
          <w:b w:val="0"/>
          <w:sz w:val="24"/>
          <w:szCs w:val="24"/>
          <w:lang w:val="ru-RU"/>
        </w:rPr>
        <w:t xml:space="preserve"> </w:t>
      </w:r>
      <w:r w:rsidRPr="00D57123">
        <w:rPr>
          <w:rFonts w:ascii="Times New Roman" w:hAnsi="Times New Roman"/>
          <w:b w:val="0"/>
          <w:sz w:val="24"/>
          <w:szCs w:val="24"/>
          <w:lang w:val="ru-RU"/>
        </w:rPr>
        <w:t>работоспособности обучающихся и шкалы трудности учебных предметов, определенной Гигиеническими нормативами.</w:t>
      </w:r>
    </w:p>
    <w:p w:rsidR="007E0020" w:rsidRPr="00D57123" w:rsidRDefault="007E0020" w:rsidP="00203C4A">
      <w:pPr>
        <w:pStyle w:val="26"/>
        <w:tabs>
          <w:tab w:val="left" w:pos="1683"/>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для обучающихся 1-х классов - не должен превышать 4 уроков и один раз в неделю - 5 уроков, за счет урока физической культуры;</w:t>
      </w:r>
    </w:p>
    <w:p w:rsidR="007E0020" w:rsidRPr="0045662F"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 xml:space="preserve">для обучающихся 2-4 классов - не более 5 уроков и один раз в неделю </w:t>
      </w:r>
      <w:r w:rsidRPr="0045662F">
        <w:rPr>
          <w:rFonts w:ascii="Times New Roman" w:hAnsi="Times New Roman"/>
          <w:b w:val="0"/>
          <w:sz w:val="24"/>
          <w:szCs w:val="24"/>
          <w:lang w:val="ru-RU"/>
        </w:rPr>
        <w:t>6 уроков за счет урока физической культуры.</w:t>
      </w:r>
    </w:p>
    <w:p w:rsidR="007E0020" w:rsidRPr="00D57123" w:rsidRDefault="007E0020" w:rsidP="00203C4A">
      <w:pPr>
        <w:pStyle w:val="26"/>
        <w:tabs>
          <w:tab w:val="left" w:pos="1683"/>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Обучение в 1 классе осуществляется с соблюдением следующих требований:</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в середине учебного дня организуется динамическая пауза продолжительностью не менее 40 минут;</w:t>
      </w:r>
    </w:p>
    <w:p w:rsidR="007E0020" w:rsidRPr="00D57123" w:rsidRDefault="007E0020" w:rsidP="00203C4A">
      <w:pPr>
        <w:pStyle w:val="26"/>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7E0020" w:rsidRPr="00D57123" w:rsidRDefault="007E0020" w:rsidP="00203C4A">
      <w:pPr>
        <w:pStyle w:val="26"/>
        <w:tabs>
          <w:tab w:val="left" w:pos="1650"/>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 xml:space="preserve">Занятия начинаются </w:t>
      </w:r>
      <w:r w:rsidR="00B3043E">
        <w:rPr>
          <w:rFonts w:ascii="Times New Roman" w:hAnsi="Times New Roman"/>
          <w:b w:val="0"/>
          <w:sz w:val="24"/>
          <w:szCs w:val="24"/>
          <w:lang w:val="ru-RU"/>
        </w:rPr>
        <w:t>в 8:30ч</w:t>
      </w:r>
      <w:r w:rsidRPr="00D57123">
        <w:rPr>
          <w:rFonts w:ascii="Times New Roman" w:hAnsi="Times New Roman"/>
          <w:b w:val="0"/>
          <w:sz w:val="24"/>
          <w:szCs w:val="24"/>
          <w:lang w:val="ru-RU"/>
        </w:rPr>
        <w:t xml:space="preserve"> утра и заканчиваются не позднее 19 часов</w:t>
      </w:r>
      <w:r w:rsidR="00B3043E">
        <w:rPr>
          <w:rFonts w:ascii="Times New Roman" w:hAnsi="Times New Roman"/>
          <w:b w:val="0"/>
          <w:sz w:val="24"/>
          <w:szCs w:val="24"/>
          <w:lang w:val="ru-RU"/>
        </w:rPr>
        <w:t xml:space="preserve"> (с учетом внеурочной деятельности)</w:t>
      </w:r>
      <w:r w:rsidRPr="00D57123">
        <w:rPr>
          <w:rFonts w:ascii="Times New Roman" w:hAnsi="Times New Roman"/>
          <w:b w:val="0"/>
          <w:sz w:val="24"/>
          <w:szCs w:val="24"/>
          <w:lang w:val="ru-RU"/>
        </w:rPr>
        <w:t>.</w:t>
      </w:r>
    </w:p>
    <w:p w:rsidR="007E0020" w:rsidRPr="00D57123" w:rsidRDefault="007E0020" w:rsidP="00203C4A">
      <w:pPr>
        <w:pStyle w:val="26"/>
        <w:tabs>
          <w:tab w:val="left" w:pos="1666"/>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Факультативные занятия и занятия по программам дополнительного образования планируют</w:t>
      </w:r>
      <w:r w:rsidR="00B3043E">
        <w:rPr>
          <w:rFonts w:ascii="Times New Roman" w:hAnsi="Times New Roman"/>
          <w:b w:val="0"/>
          <w:sz w:val="24"/>
          <w:szCs w:val="24"/>
          <w:lang w:val="ru-RU"/>
        </w:rPr>
        <w:t>ся</w:t>
      </w:r>
      <w:r w:rsidRPr="00D57123">
        <w:rPr>
          <w:rFonts w:ascii="Times New Roman" w:hAnsi="Times New Roman"/>
          <w:b w:val="0"/>
          <w:sz w:val="24"/>
          <w:szCs w:val="24"/>
          <w:lang w:val="ru-RU"/>
        </w:rPr>
        <w:t xml:space="preserve"> на дни с наименьшим количеством обязательных уроков. Между началом факультативных (дополнительных) занятий и последним уроком </w:t>
      </w:r>
      <w:r w:rsidR="00B3043E">
        <w:rPr>
          <w:rFonts w:ascii="Times New Roman" w:hAnsi="Times New Roman"/>
          <w:b w:val="0"/>
          <w:sz w:val="24"/>
          <w:szCs w:val="24"/>
          <w:lang w:val="ru-RU"/>
        </w:rPr>
        <w:t>организуется</w:t>
      </w:r>
      <w:r w:rsidRPr="00D57123">
        <w:rPr>
          <w:rFonts w:ascii="Times New Roman" w:hAnsi="Times New Roman"/>
          <w:b w:val="0"/>
          <w:sz w:val="24"/>
          <w:szCs w:val="24"/>
          <w:lang w:val="ru-RU"/>
        </w:rPr>
        <w:t xml:space="preserve"> перерыв продолжительностью не менее 20 минут.</w:t>
      </w:r>
    </w:p>
    <w:p w:rsidR="007E0020" w:rsidRDefault="007E0020" w:rsidP="00203C4A">
      <w:pPr>
        <w:pStyle w:val="26"/>
        <w:tabs>
          <w:tab w:val="left" w:pos="1671"/>
        </w:tabs>
        <w:spacing w:after="0" w:line="276" w:lineRule="auto"/>
        <w:ind w:firstLine="709"/>
        <w:jc w:val="both"/>
        <w:rPr>
          <w:rFonts w:ascii="Times New Roman" w:hAnsi="Times New Roman"/>
          <w:b w:val="0"/>
          <w:sz w:val="24"/>
          <w:szCs w:val="24"/>
          <w:lang w:val="ru-RU"/>
        </w:rPr>
      </w:pPr>
      <w:r w:rsidRPr="00D57123">
        <w:rPr>
          <w:rFonts w:ascii="Times New Roman" w:hAnsi="Times New Roman"/>
          <w:b w:val="0"/>
          <w:sz w:val="24"/>
          <w:szCs w:val="24"/>
          <w:lang w:val="ru-RU"/>
        </w:rPr>
        <w:t xml:space="preserve">Календарный учебный график </w:t>
      </w:r>
      <w:r w:rsidR="000F1E16" w:rsidRPr="00203C4A">
        <w:rPr>
          <w:rFonts w:ascii="Times New Roman" w:hAnsi="Times New Roman"/>
          <w:b w:val="0"/>
          <w:sz w:val="24"/>
          <w:szCs w:val="24"/>
          <w:lang w:val="ru-RU"/>
        </w:rPr>
        <w:t>МБОУ «Карымкарская С</w:t>
      </w:r>
      <w:r w:rsidR="00F65A60" w:rsidRPr="00203C4A">
        <w:rPr>
          <w:rFonts w:ascii="Times New Roman" w:hAnsi="Times New Roman"/>
          <w:b w:val="0"/>
          <w:sz w:val="24"/>
          <w:szCs w:val="24"/>
          <w:lang w:val="ru-RU"/>
        </w:rPr>
        <w:t>ОШ</w:t>
      </w:r>
      <w:r w:rsidR="000F1E16" w:rsidRPr="00203C4A">
        <w:rPr>
          <w:rFonts w:ascii="Times New Roman" w:hAnsi="Times New Roman"/>
          <w:b w:val="0"/>
          <w:sz w:val="24"/>
          <w:szCs w:val="24"/>
          <w:lang w:val="ru-RU"/>
        </w:rPr>
        <w:t>»</w:t>
      </w:r>
      <w:r w:rsidR="00F65A60" w:rsidRPr="00D57123">
        <w:rPr>
          <w:rFonts w:ascii="Times New Roman" w:hAnsi="Times New Roman"/>
          <w:b w:val="0"/>
          <w:sz w:val="24"/>
          <w:szCs w:val="24"/>
          <w:lang w:val="ru-RU"/>
        </w:rPr>
        <w:t xml:space="preserve"> состав</w:t>
      </w:r>
      <w:r w:rsidR="00F65A60" w:rsidRPr="00203C4A">
        <w:rPr>
          <w:rFonts w:ascii="Times New Roman" w:hAnsi="Times New Roman"/>
          <w:b w:val="0"/>
          <w:sz w:val="24"/>
          <w:szCs w:val="24"/>
          <w:lang w:val="ru-RU"/>
        </w:rPr>
        <w:t>лен</w:t>
      </w:r>
      <w:r w:rsidRPr="00D57123">
        <w:rPr>
          <w:rFonts w:ascii="Times New Roman" w:hAnsi="Times New Roman"/>
          <w:b w:val="0"/>
          <w:sz w:val="24"/>
          <w:szCs w:val="24"/>
          <w:lang w:val="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7F1A75" w:rsidRDefault="007F1A75" w:rsidP="00203C4A">
      <w:pPr>
        <w:pStyle w:val="26"/>
        <w:tabs>
          <w:tab w:val="left" w:pos="1671"/>
        </w:tabs>
        <w:spacing w:after="0" w:line="276" w:lineRule="auto"/>
        <w:ind w:firstLine="709"/>
        <w:jc w:val="both"/>
        <w:rPr>
          <w:rFonts w:ascii="Times New Roman" w:hAnsi="Times New Roman"/>
          <w:b w:val="0"/>
          <w:sz w:val="24"/>
          <w:szCs w:val="24"/>
          <w:lang w:val="ru-RU"/>
        </w:rPr>
      </w:pPr>
    </w:p>
    <w:p w:rsidR="007F1A75" w:rsidRPr="007F1A75" w:rsidRDefault="007F1A75" w:rsidP="007F1A75">
      <w:pPr>
        <w:tabs>
          <w:tab w:val="left" w:pos="8931"/>
        </w:tabs>
        <w:spacing w:after="0"/>
        <w:ind w:right="425"/>
        <w:jc w:val="center"/>
        <w:rPr>
          <w:rFonts w:ascii="Times New Roman" w:eastAsia="Times New Roman" w:hAnsi="Times New Roman"/>
          <w:b/>
          <w:lang w:val="ru-RU"/>
        </w:rPr>
      </w:pPr>
      <w:r>
        <w:rPr>
          <w:rFonts w:ascii="Times New Roman" w:hAnsi="Times New Roman"/>
          <w:b/>
          <w:sz w:val="24"/>
          <w:szCs w:val="24"/>
          <w:lang w:val="ru-RU"/>
        </w:rPr>
        <w:br w:type="page"/>
      </w:r>
      <w:r w:rsidRPr="007F1A75">
        <w:rPr>
          <w:rFonts w:ascii="Times New Roman" w:eastAsia="Times New Roman" w:hAnsi="Times New Roman"/>
          <w:b/>
          <w:lang w:val="ru-RU"/>
        </w:rPr>
        <w:lastRenderedPageBreak/>
        <w:t xml:space="preserve">Годовой календарный учебный график МБОУ «Карымкарская </w:t>
      </w:r>
      <w:r>
        <w:rPr>
          <w:rFonts w:ascii="Times New Roman" w:eastAsia="Times New Roman" w:hAnsi="Times New Roman"/>
          <w:b/>
          <w:lang w:val="ru-RU"/>
        </w:rPr>
        <w:t>СОШ</w:t>
      </w:r>
      <w:r w:rsidRPr="007F1A75">
        <w:rPr>
          <w:rFonts w:ascii="Times New Roman" w:eastAsia="Times New Roman" w:hAnsi="Times New Roman"/>
          <w:b/>
          <w:lang w:val="ru-RU"/>
        </w:rPr>
        <w:t>»</w:t>
      </w:r>
    </w:p>
    <w:p w:rsidR="007F1A75" w:rsidRPr="00725446" w:rsidRDefault="007F1A75" w:rsidP="007F1A75">
      <w:pPr>
        <w:spacing w:after="0"/>
        <w:jc w:val="center"/>
        <w:rPr>
          <w:rFonts w:ascii="Times New Roman" w:eastAsia="Times New Roman" w:hAnsi="Times New Roman"/>
        </w:rPr>
      </w:pPr>
      <w:r w:rsidRPr="00725446">
        <w:rPr>
          <w:rFonts w:ascii="Times New Roman" w:eastAsia="Times New Roman" w:hAnsi="Times New Roman"/>
          <w:b/>
        </w:rPr>
        <w:t>на 202</w:t>
      </w:r>
      <w:r>
        <w:rPr>
          <w:rFonts w:ascii="Times New Roman" w:eastAsia="Times New Roman" w:hAnsi="Times New Roman"/>
          <w:b/>
        </w:rPr>
        <w:t>3</w:t>
      </w:r>
      <w:r w:rsidRPr="00725446">
        <w:rPr>
          <w:rFonts w:ascii="Times New Roman" w:eastAsia="Times New Roman" w:hAnsi="Times New Roman"/>
          <w:b/>
        </w:rPr>
        <w:t>-202</w:t>
      </w:r>
      <w:r>
        <w:rPr>
          <w:rFonts w:ascii="Times New Roman" w:eastAsia="Times New Roman" w:hAnsi="Times New Roman"/>
          <w:b/>
        </w:rPr>
        <w:t>4</w:t>
      </w:r>
      <w:r w:rsidRPr="00725446">
        <w:rPr>
          <w:rFonts w:ascii="Times New Roman" w:eastAsia="Times New Roman" w:hAnsi="Times New Roman"/>
          <w:b/>
        </w:rPr>
        <w:t xml:space="preserve"> учебный год</w:t>
      </w:r>
    </w:p>
    <w:tbl>
      <w:tblPr>
        <w:tblW w:w="5000" w:type="pct"/>
        <w:tblCellMar>
          <w:left w:w="0" w:type="dxa"/>
          <w:bottom w:w="13" w:type="dxa"/>
          <w:right w:w="0" w:type="dxa"/>
        </w:tblCellMar>
        <w:tblLook w:val="04A0"/>
      </w:tblPr>
      <w:tblGrid>
        <w:gridCol w:w="4072"/>
        <w:gridCol w:w="620"/>
        <w:gridCol w:w="250"/>
        <w:gridCol w:w="620"/>
        <w:gridCol w:w="250"/>
        <w:gridCol w:w="313"/>
        <w:gridCol w:w="307"/>
        <w:gridCol w:w="494"/>
        <w:gridCol w:w="766"/>
        <w:gridCol w:w="294"/>
        <w:gridCol w:w="843"/>
        <w:gridCol w:w="326"/>
        <w:gridCol w:w="766"/>
        <w:gridCol w:w="295"/>
      </w:tblGrid>
      <w:tr w:rsidR="007F1A75" w:rsidRPr="00725446" w:rsidTr="007F1A75">
        <w:trPr>
          <w:trHeight w:val="644"/>
        </w:trPr>
        <w:tc>
          <w:tcPr>
            <w:tcW w:w="200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b/>
                <w:sz w:val="16"/>
              </w:rPr>
              <w:t>Этапы образовательного процесса</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b/>
                <w:sz w:val="16"/>
              </w:rPr>
              <w:t>1 класс</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2"/>
              <w:jc w:val="center"/>
              <w:rPr>
                <w:rFonts w:ascii="Times New Roman" w:hAnsi="Times New Roman"/>
                <w:color w:val="000000"/>
              </w:rPr>
            </w:pPr>
            <w:r w:rsidRPr="007F1A75">
              <w:rPr>
                <w:rFonts w:ascii="Times New Roman" w:hAnsi="Times New Roman"/>
                <w:b/>
                <w:sz w:val="16"/>
              </w:rPr>
              <w:t>2-4 кассы</w:t>
            </w:r>
          </w:p>
        </w:tc>
        <w:tc>
          <w:tcPr>
            <w:tcW w:w="532" w:type="pct"/>
            <w:gridSpan w:val="3"/>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b/>
                <w:sz w:val="16"/>
              </w:rPr>
            </w:pPr>
          </w:p>
          <w:p w:rsidR="007F1A75" w:rsidRPr="007F1A75" w:rsidRDefault="007F1A75" w:rsidP="007F1A75">
            <w:pPr>
              <w:spacing w:after="0"/>
              <w:ind w:left="3"/>
              <w:jc w:val="center"/>
              <w:rPr>
                <w:rFonts w:ascii="Times New Roman" w:hAnsi="Times New Roman"/>
                <w:b/>
                <w:sz w:val="16"/>
              </w:rPr>
            </w:pPr>
            <w:r w:rsidRPr="007F1A75">
              <w:rPr>
                <w:rFonts w:ascii="Times New Roman" w:hAnsi="Times New Roman"/>
                <w:b/>
                <w:sz w:val="16"/>
              </w:rPr>
              <w:t>5-8 класс</w:t>
            </w:r>
          </w:p>
          <w:p w:rsidR="007F1A75" w:rsidRPr="007F1A75" w:rsidRDefault="007F1A75" w:rsidP="007F1A75">
            <w:pPr>
              <w:spacing w:after="0"/>
              <w:ind w:left="3"/>
              <w:jc w:val="center"/>
              <w:rPr>
                <w:rFonts w:ascii="Times New Roman" w:hAnsi="Times New Roman"/>
                <w:b/>
                <w:sz w:val="16"/>
              </w:rPr>
            </w:pP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b/>
                <w:sz w:val="16"/>
              </w:rPr>
              <w:t>9 класс</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b/>
                <w:sz w:val="16"/>
              </w:rPr>
              <w:t>10 класс</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b/>
                <w:sz w:val="16"/>
              </w:rPr>
              <w:t>11 класс</w:t>
            </w:r>
          </w:p>
        </w:tc>
      </w:tr>
      <w:tr w:rsidR="007F1A75" w:rsidRPr="00725446" w:rsidTr="007F1A75">
        <w:trPr>
          <w:trHeight w:val="329"/>
        </w:trPr>
        <w:tc>
          <w:tcPr>
            <w:tcW w:w="200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7F1A75" w:rsidRPr="007F1A75" w:rsidRDefault="007F1A75" w:rsidP="007F1A75">
            <w:pPr>
              <w:spacing w:after="0"/>
              <w:ind w:left="31"/>
              <w:jc w:val="center"/>
              <w:rPr>
                <w:rFonts w:ascii="Times New Roman" w:hAnsi="Times New Roman"/>
                <w:color w:val="000000"/>
              </w:rPr>
            </w:pPr>
            <w:r w:rsidRPr="007F1A75">
              <w:rPr>
                <w:rFonts w:ascii="Times New Roman" w:hAnsi="Times New Roman"/>
                <w:b/>
                <w:sz w:val="16"/>
              </w:rPr>
              <w:t>Начало учебного года</w:t>
            </w:r>
          </w:p>
        </w:tc>
        <w:tc>
          <w:tcPr>
            <w:tcW w:w="2996" w:type="pct"/>
            <w:gridSpan w:val="13"/>
            <w:tcBorders>
              <w:top w:val="single" w:sz="4" w:space="0" w:color="000000"/>
              <w:left w:val="single" w:sz="4" w:space="0" w:color="000000"/>
              <w:bottom w:val="single" w:sz="4" w:space="0" w:color="000000"/>
              <w:right w:val="single" w:sz="4" w:space="0" w:color="000000"/>
            </w:tcBorders>
            <w:shd w:val="clear" w:color="auto" w:fill="D9D9D9"/>
          </w:tcPr>
          <w:p w:rsidR="007F1A75" w:rsidRPr="007F1A75" w:rsidRDefault="007F1A75" w:rsidP="007F1A75">
            <w:pPr>
              <w:spacing w:after="0"/>
              <w:ind w:right="2"/>
              <w:jc w:val="center"/>
              <w:rPr>
                <w:rFonts w:ascii="Times New Roman" w:hAnsi="Times New Roman"/>
                <w:color w:val="000000"/>
              </w:rPr>
            </w:pPr>
            <w:r w:rsidRPr="007F1A75">
              <w:rPr>
                <w:rFonts w:ascii="Times New Roman" w:hAnsi="Times New Roman"/>
                <w:b/>
                <w:sz w:val="16"/>
              </w:rPr>
              <w:t>1 сентября 2023года</w:t>
            </w:r>
          </w:p>
        </w:tc>
      </w:tr>
      <w:tr w:rsidR="007F1A75" w:rsidRPr="00725446" w:rsidTr="007F1A75">
        <w:trPr>
          <w:trHeight w:val="441"/>
        </w:trPr>
        <w:tc>
          <w:tcPr>
            <w:tcW w:w="200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1"/>
              <w:jc w:val="center"/>
              <w:rPr>
                <w:rFonts w:ascii="Times New Roman" w:hAnsi="Times New Roman"/>
                <w:color w:val="000000"/>
              </w:rPr>
            </w:pPr>
            <w:r w:rsidRPr="007F1A75">
              <w:rPr>
                <w:rFonts w:ascii="Times New Roman" w:hAnsi="Times New Roman"/>
                <w:b/>
                <w:sz w:val="16"/>
              </w:rPr>
              <w:t>Продолжительность учебной недели</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b/>
                <w:sz w:val="16"/>
              </w:rPr>
              <w:t>5 дней</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b/>
                <w:sz w:val="16"/>
              </w:rPr>
              <w:t>5 дней</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b/>
                <w:sz w:val="16"/>
              </w:rPr>
              <w:t>5 дней</w:t>
            </w:r>
          </w:p>
        </w:tc>
        <w:tc>
          <w:tcPr>
            <w:tcW w:w="252" w:type="pct"/>
            <w:tcBorders>
              <w:top w:val="single" w:sz="4" w:space="0" w:color="000000"/>
              <w:left w:val="single" w:sz="4" w:space="0" w:color="000000"/>
              <w:bottom w:val="single" w:sz="4" w:space="0" w:color="000000"/>
              <w:right w:val="single" w:sz="4" w:space="0" w:color="000000"/>
            </w:tcBorders>
          </w:tcPr>
          <w:p w:rsidR="007F1A75" w:rsidRPr="007F1A75" w:rsidRDefault="007F1A75" w:rsidP="007F1A75">
            <w:pPr>
              <w:spacing w:after="0"/>
              <w:jc w:val="center"/>
              <w:rPr>
                <w:rFonts w:ascii="Times New Roman" w:hAnsi="Times New Roman"/>
                <w:b/>
                <w:sz w:val="16"/>
              </w:rPr>
            </w:pPr>
          </w:p>
          <w:p w:rsidR="007F1A75" w:rsidRPr="007F1A75" w:rsidRDefault="007F1A75" w:rsidP="007F1A75">
            <w:pPr>
              <w:spacing w:after="0"/>
              <w:jc w:val="center"/>
              <w:rPr>
                <w:rFonts w:ascii="Times New Roman" w:hAnsi="Times New Roman"/>
                <w:b/>
                <w:sz w:val="16"/>
              </w:rPr>
            </w:pPr>
            <w:r w:rsidRPr="007F1A75">
              <w:rPr>
                <w:rFonts w:ascii="Times New Roman" w:hAnsi="Times New Roman"/>
                <w:b/>
                <w:sz w:val="16"/>
              </w:rPr>
              <w:t>5 дней</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b/>
                <w:sz w:val="16"/>
              </w:rPr>
              <w:t>5 дней</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b/>
                <w:sz w:val="16"/>
              </w:rPr>
              <w:t>5 дней</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b/>
                <w:sz w:val="16"/>
              </w:rPr>
              <w:t>5 дней</w:t>
            </w:r>
          </w:p>
        </w:tc>
      </w:tr>
      <w:tr w:rsidR="007F1A75" w:rsidRPr="00725446" w:rsidTr="007F1A75">
        <w:trPr>
          <w:trHeight w:val="178"/>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7DEE8"/>
          </w:tcPr>
          <w:p w:rsidR="007F1A75" w:rsidRPr="007F1A75" w:rsidRDefault="007F1A75" w:rsidP="007F1A75">
            <w:pPr>
              <w:spacing w:after="0"/>
              <w:ind w:left="15"/>
              <w:jc w:val="center"/>
              <w:rPr>
                <w:rFonts w:ascii="Times New Roman" w:hAnsi="Times New Roman"/>
                <w:color w:val="000000"/>
              </w:rPr>
            </w:pPr>
            <w:r w:rsidRPr="007F1A75">
              <w:rPr>
                <w:rFonts w:ascii="Times New Roman" w:hAnsi="Times New Roman"/>
                <w:b/>
                <w:sz w:val="16"/>
              </w:rPr>
              <w:t>Количество учебных дней</w:t>
            </w:r>
          </w:p>
        </w:tc>
      </w:tr>
      <w:tr w:rsidR="007F1A75" w:rsidRPr="00725446" w:rsidTr="007F1A75">
        <w:trPr>
          <w:trHeight w:val="287"/>
        </w:trPr>
        <w:tc>
          <w:tcPr>
            <w:tcW w:w="2004" w:type="pct"/>
            <w:vMerge w:val="restar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34"/>
              <w:jc w:val="center"/>
              <w:rPr>
                <w:rFonts w:ascii="Times New Roman" w:hAnsi="Times New Roman"/>
                <w:b/>
                <w:sz w:val="16"/>
              </w:rPr>
            </w:pPr>
            <w:r w:rsidRPr="007F1A75">
              <w:rPr>
                <w:rFonts w:ascii="Times New Roman" w:hAnsi="Times New Roman"/>
                <w:b/>
                <w:sz w:val="16"/>
              </w:rPr>
              <w:t>I четверть</w:t>
            </w:r>
          </w:p>
          <w:p w:rsidR="007F1A75" w:rsidRPr="007F1A75" w:rsidRDefault="007F1A75" w:rsidP="007F1A75">
            <w:pPr>
              <w:spacing w:after="0"/>
              <w:ind w:left="134"/>
              <w:jc w:val="center"/>
              <w:rPr>
                <w:rFonts w:ascii="Times New Roman" w:hAnsi="Times New Roman"/>
                <w:color w:val="000000"/>
              </w:rPr>
            </w:pPr>
            <w:r w:rsidRPr="007F1A75">
              <w:rPr>
                <w:rFonts w:ascii="Times New Roman" w:hAnsi="Times New Roman"/>
                <w:sz w:val="16"/>
              </w:rPr>
              <w:t>1.09.2023 г. - 27.10.2023г.</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сентябрь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r>
      <w:tr w:rsidR="007F1A75" w:rsidRPr="00725446" w:rsidTr="007F1A75">
        <w:trPr>
          <w:trHeight w:val="384"/>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октябрь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r>
      <w:tr w:rsidR="007F1A75" w:rsidRPr="00725446" w:rsidTr="007F1A75">
        <w:trPr>
          <w:trHeight w:val="241"/>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p>
        </w:tc>
        <w:tc>
          <w:tcPr>
            <w:tcW w:w="113"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r w:rsidRPr="007F1A75">
              <w:rPr>
                <w:rFonts w:ascii="Times New Roman" w:hAnsi="Times New Roman"/>
                <w:b/>
                <w:sz w:val="16"/>
              </w:rPr>
              <w:t>41</w:t>
            </w:r>
          </w:p>
        </w:tc>
        <w:tc>
          <w:tcPr>
            <w:tcW w:w="280"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p>
        </w:tc>
        <w:tc>
          <w:tcPr>
            <w:tcW w:w="113"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r w:rsidRPr="007F1A75">
              <w:rPr>
                <w:rFonts w:ascii="Times New Roman" w:hAnsi="Times New Roman"/>
                <w:b/>
                <w:sz w:val="16"/>
              </w:rPr>
              <w:t>41</w:t>
            </w:r>
          </w:p>
        </w:tc>
        <w:tc>
          <w:tcPr>
            <w:tcW w:w="280" w:type="pct"/>
            <w:gridSpan w:val="2"/>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p>
        </w:tc>
        <w:tc>
          <w:tcPr>
            <w:tcW w:w="252"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r w:rsidRPr="007F1A75">
              <w:rPr>
                <w:rFonts w:ascii="Times New Roman" w:hAnsi="Times New Roman"/>
                <w:sz w:val="16"/>
              </w:rPr>
              <w:t>41</w:t>
            </w:r>
          </w:p>
        </w:tc>
        <w:tc>
          <w:tcPr>
            <w:tcW w:w="386"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p>
        </w:tc>
        <w:tc>
          <w:tcPr>
            <w:tcW w:w="155"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r w:rsidRPr="007F1A75">
              <w:rPr>
                <w:rFonts w:ascii="Times New Roman" w:hAnsi="Times New Roman"/>
                <w:b/>
                <w:sz w:val="16"/>
              </w:rPr>
              <w:t>41</w:t>
            </w:r>
          </w:p>
        </w:tc>
        <w:tc>
          <w:tcPr>
            <w:tcW w:w="424"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p>
        </w:tc>
        <w:tc>
          <w:tcPr>
            <w:tcW w:w="171"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r w:rsidRPr="007F1A75">
              <w:rPr>
                <w:rFonts w:ascii="Times New Roman" w:hAnsi="Times New Roman"/>
                <w:b/>
                <w:sz w:val="16"/>
              </w:rPr>
              <w:t>41</w:t>
            </w:r>
          </w:p>
        </w:tc>
        <w:tc>
          <w:tcPr>
            <w:tcW w:w="386"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left="1"/>
              <w:jc w:val="center"/>
              <w:rPr>
                <w:rFonts w:ascii="Times New Roman" w:hAnsi="Times New Roman"/>
                <w:sz w:val="16"/>
              </w:rPr>
            </w:pPr>
          </w:p>
        </w:tc>
        <w:tc>
          <w:tcPr>
            <w:tcW w:w="155" w:type="pct"/>
            <w:tcBorders>
              <w:top w:val="single" w:sz="4" w:space="0" w:color="000000"/>
              <w:left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sz w:val="16"/>
              </w:rPr>
            </w:pPr>
            <w:r w:rsidRPr="007F1A75">
              <w:rPr>
                <w:rFonts w:ascii="Times New Roman" w:hAnsi="Times New Roman"/>
                <w:b/>
                <w:sz w:val="16"/>
              </w:rPr>
              <w:t>41</w:t>
            </w:r>
          </w:p>
        </w:tc>
      </w:tr>
      <w:tr w:rsidR="007F1A75" w:rsidRPr="00E10EF4" w:rsidTr="007F1A75">
        <w:trPr>
          <w:trHeight w:val="260"/>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7DEE8"/>
          </w:tcPr>
          <w:p w:rsidR="007F1A75" w:rsidRPr="007F1A75" w:rsidRDefault="007F1A75" w:rsidP="007F1A75">
            <w:pPr>
              <w:spacing w:after="0"/>
              <w:ind w:left="6"/>
              <w:jc w:val="center"/>
              <w:rPr>
                <w:rFonts w:ascii="Times New Roman" w:hAnsi="Times New Roman"/>
                <w:color w:val="000000"/>
                <w:lang w:val="ru-RU"/>
              </w:rPr>
            </w:pPr>
            <w:r w:rsidRPr="007F1A75">
              <w:rPr>
                <w:rFonts w:ascii="Times New Roman" w:hAnsi="Times New Roman"/>
                <w:b/>
                <w:sz w:val="16"/>
                <w:lang w:val="ru-RU"/>
              </w:rPr>
              <w:t>Осенние каникулы с 28.10.2023г.по 06.11.2023г. (10 календарных дней)</w:t>
            </w:r>
          </w:p>
        </w:tc>
      </w:tr>
      <w:tr w:rsidR="007F1A75" w:rsidRPr="00725446" w:rsidTr="007F1A75">
        <w:trPr>
          <w:trHeight w:val="269"/>
        </w:trPr>
        <w:tc>
          <w:tcPr>
            <w:tcW w:w="2004" w:type="pct"/>
            <w:vMerge w:val="restar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34" w:right="135"/>
              <w:jc w:val="center"/>
              <w:rPr>
                <w:rFonts w:ascii="Times New Roman" w:hAnsi="Times New Roman"/>
                <w:b/>
                <w:color w:val="000000"/>
                <w:sz w:val="16"/>
              </w:rPr>
            </w:pPr>
            <w:r w:rsidRPr="007F1A75">
              <w:rPr>
                <w:rFonts w:ascii="Times New Roman" w:hAnsi="Times New Roman"/>
                <w:b/>
                <w:sz w:val="16"/>
              </w:rPr>
              <w:t>II четверть</w:t>
            </w:r>
          </w:p>
          <w:p w:rsidR="007F1A75" w:rsidRPr="007F1A75" w:rsidRDefault="007F1A75" w:rsidP="007F1A75">
            <w:pPr>
              <w:spacing w:after="0"/>
              <w:ind w:left="134" w:right="135"/>
              <w:jc w:val="center"/>
              <w:rPr>
                <w:rFonts w:ascii="Times New Roman" w:hAnsi="Times New Roman"/>
                <w:color w:val="000000"/>
              </w:rPr>
            </w:pPr>
            <w:r w:rsidRPr="007F1A75">
              <w:rPr>
                <w:rFonts w:ascii="Times New Roman" w:hAnsi="Times New Roman"/>
                <w:sz w:val="16"/>
              </w:rPr>
              <w:t>07.11.2023г. -29.12.2023г.</w:t>
            </w:r>
          </w:p>
        </w:tc>
        <w:tc>
          <w:tcPr>
            <w:tcW w:w="280"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ноябрь</w:t>
            </w:r>
          </w:p>
        </w:tc>
        <w:tc>
          <w:tcPr>
            <w:tcW w:w="113"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280"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ноябрь</w:t>
            </w:r>
          </w:p>
        </w:tc>
        <w:tc>
          <w:tcPr>
            <w:tcW w:w="113"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280" w:type="pct"/>
            <w:gridSpan w:val="2"/>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ноябрь</w:t>
            </w:r>
          </w:p>
        </w:tc>
        <w:tc>
          <w:tcPr>
            <w:tcW w:w="252" w:type="pct"/>
            <w:tcBorders>
              <w:top w:val="single" w:sz="4" w:space="0" w:color="000000"/>
              <w:left w:val="single" w:sz="4" w:space="0" w:color="000000"/>
              <w:bottom w:val="single" w:sz="4" w:space="0" w:color="000000"/>
              <w:right w:val="single" w:sz="4" w:space="0" w:color="000000"/>
            </w:tcBorders>
          </w:tcPr>
          <w:p w:rsidR="007F1A75" w:rsidRPr="007F1A75" w:rsidRDefault="007F1A75" w:rsidP="007F1A75">
            <w:pPr>
              <w:spacing w:after="0"/>
              <w:ind w:left="4"/>
              <w:jc w:val="center"/>
              <w:rPr>
                <w:rFonts w:ascii="Times New Roman" w:hAnsi="Times New Roman"/>
                <w:sz w:val="16"/>
              </w:rPr>
            </w:pPr>
            <w:r w:rsidRPr="007F1A75">
              <w:rPr>
                <w:rFonts w:ascii="Times New Roman" w:hAnsi="Times New Roman"/>
                <w:sz w:val="16"/>
              </w:rPr>
              <w:t>18</w:t>
            </w:r>
          </w:p>
        </w:tc>
        <w:tc>
          <w:tcPr>
            <w:tcW w:w="386"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ноябрь</w:t>
            </w:r>
          </w:p>
        </w:tc>
        <w:tc>
          <w:tcPr>
            <w:tcW w:w="155"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424"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ноябрь</w:t>
            </w:r>
          </w:p>
        </w:tc>
        <w:tc>
          <w:tcPr>
            <w:tcW w:w="171"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386"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ноябрь</w:t>
            </w:r>
          </w:p>
        </w:tc>
        <w:tc>
          <w:tcPr>
            <w:tcW w:w="155"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r>
      <w:tr w:rsidR="007F1A75" w:rsidRPr="00725446" w:rsidTr="007F1A75">
        <w:trPr>
          <w:trHeight w:val="265"/>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декабрь</w:t>
            </w:r>
          </w:p>
        </w:tc>
        <w:tc>
          <w:tcPr>
            <w:tcW w:w="113"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280"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декабрь</w:t>
            </w:r>
          </w:p>
        </w:tc>
        <w:tc>
          <w:tcPr>
            <w:tcW w:w="113"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21</w:t>
            </w:r>
          </w:p>
        </w:tc>
        <w:tc>
          <w:tcPr>
            <w:tcW w:w="280" w:type="pct"/>
            <w:gridSpan w:val="2"/>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декабрь</w:t>
            </w:r>
          </w:p>
        </w:tc>
        <w:tc>
          <w:tcPr>
            <w:tcW w:w="252" w:type="pct"/>
            <w:tcBorders>
              <w:top w:val="single" w:sz="4" w:space="0" w:color="000000"/>
              <w:left w:val="single" w:sz="4" w:space="0" w:color="000000"/>
              <w:bottom w:val="single" w:sz="4" w:space="0" w:color="000000"/>
              <w:right w:val="single" w:sz="4" w:space="0" w:color="000000"/>
            </w:tcBorders>
          </w:tcPr>
          <w:p w:rsidR="007F1A75" w:rsidRPr="007F1A75" w:rsidRDefault="007F1A75" w:rsidP="007F1A75">
            <w:pPr>
              <w:spacing w:after="0"/>
              <w:ind w:left="3"/>
              <w:jc w:val="center"/>
              <w:rPr>
                <w:rFonts w:ascii="Times New Roman" w:hAnsi="Times New Roman"/>
                <w:sz w:val="16"/>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декабрь</w:t>
            </w:r>
          </w:p>
        </w:tc>
        <w:tc>
          <w:tcPr>
            <w:tcW w:w="155"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424"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декабрь</w:t>
            </w:r>
          </w:p>
        </w:tc>
        <w:tc>
          <w:tcPr>
            <w:tcW w:w="171"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декабрь</w:t>
            </w:r>
          </w:p>
        </w:tc>
        <w:tc>
          <w:tcPr>
            <w:tcW w:w="155" w:type="pct"/>
            <w:tcBorders>
              <w:top w:val="single" w:sz="4" w:space="0" w:color="000000"/>
              <w:left w:val="single" w:sz="4" w:space="0" w:color="000000"/>
              <w:bottom w:val="single" w:sz="4" w:space="0" w:color="000000"/>
              <w:right w:val="single" w:sz="4" w:space="0" w:color="000000"/>
            </w:tcBorders>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r>
      <w:tr w:rsidR="007F1A75" w:rsidRPr="00725446" w:rsidTr="007F1A75">
        <w:trPr>
          <w:trHeight w:val="254"/>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rPr>
            </w:pPr>
          </w:p>
        </w:tc>
        <w:tc>
          <w:tcPr>
            <w:tcW w:w="113"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b/>
                <w:color w:val="000000"/>
              </w:rPr>
            </w:pPr>
            <w:r w:rsidRPr="007F1A75">
              <w:rPr>
                <w:rFonts w:ascii="Times New Roman" w:hAnsi="Times New Roman"/>
                <w:b/>
                <w:sz w:val="16"/>
              </w:rPr>
              <w:t>39</w:t>
            </w:r>
          </w:p>
        </w:tc>
        <w:tc>
          <w:tcPr>
            <w:tcW w:w="280"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rPr>
            </w:pPr>
          </w:p>
        </w:tc>
        <w:tc>
          <w:tcPr>
            <w:tcW w:w="113"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b/>
                <w:color w:val="000000"/>
              </w:rPr>
            </w:pPr>
            <w:r w:rsidRPr="007F1A75">
              <w:rPr>
                <w:rFonts w:ascii="Times New Roman" w:hAnsi="Times New Roman"/>
                <w:b/>
                <w:sz w:val="16"/>
              </w:rPr>
              <w:t>39</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ind w:right="31"/>
              <w:jc w:val="center"/>
              <w:rPr>
                <w:rFonts w:ascii="Times New Roman" w:hAnsi="Times New Roman"/>
                <w:b/>
                <w:color w:val="000000"/>
              </w:rPr>
            </w:pPr>
          </w:p>
        </w:tc>
        <w:tc>
          <w:tcPr>
            <w:tcW w:w="252"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color w:val="000000"/>
                <w:sz w:val="16"/>
                <w:szCs w:val="16"/>
              </w:rPr>
              <w:t>39</w:t>
            </w:r>
          </w:p>
        </w:tc>
        <w:tc>
          <w:tcPr>
            <w:tcW w:w="38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rPr>
            </w:pPr>
          </w:p>
        </w:tc>
        <w:tc>
          <w:tcPr>
            <w:tcW w:w="155"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b/>
                <w:color w:val="000000"/>
              </w:rPr>
            </w:pPr>
            <w:r w:rsidRPr="007F1A75">
              <w:rPr>
                <w:rFonts w:ascii="Times New Roman" w:hAnsi="Times New Roman"/>
                <w:b/>
                <w:sz w:val="16"/>
              </w:rPr>
              <w:t>39</w:t>
            </w:r>
          </w:p>
        </w:tc>
        <w:tc>
          <w:tcPr>
            <w:tcW w:w="424"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rPr>
            </w:pPr>
          </w:p>
        </w:tc>
        <w:tc>
          <w:tcPr>
            <w:tcW w:w="171"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b/>
                <w:color w:val="000000"/>
              </w:rPr>
            </w:pPr>
            <w:r w:rsidRPr="007F1A75">
              <w:rPr>
                <w:rFonts w:ascii="Times New Roman" w:hAnsi="Times New Roman"/>
                <w:b/>
                <w:sz w:val="16"/>
              </w:rPr>
              <w:t>39</w:t>
            </w:r>
          </w:p>
        </w:tc>
        <w:tc>
          <w:tcPr>
            <w:tcW w:w="38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rPr>
            </w:pPr>
          </w:p>
        </w:tc>
        <w:tc>
          <w:tcPr>
            <w:tcW w:w="155"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b/>
                <w:color w:val="000000"/>
              </w:rPr>
            </w:pPr>
            <w:r w:rsidRPr="007F1A75">
              <w:rPr>
                <w:rFonts w:ascii="Times New Roman" w:hAnsi="Times New Roman"/>
                <w:b/>
                <w:sz w:val="16"/>
              </w:rPr>
              <w:t>39</w:t>
            </w:r>
          </w:p>
        </w:tc>
      </w:tr>
      <w:tr w:rsidR="007F1A75" w:rsidRPr="00E10EF4" w:rsidTr="007F1A75">
        <w:trPr>
          <w:trHeight w:val="192"/>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7DEE8"/>
            <w:vAlign w:val="center"/>
          </w:tcPr>
          <w:p w:rsidR="007F1A75" w:rsidRPr="007F1A75" w:rsidRDefault="007F1A75" w:rsidP="007F1A75">
            <w:pPr>
              <w:spacing w:after="0"/>
              <w:ind w:right="4"/>
              <w:jc w:val="center"/>
              <w:rPr>
                <w:rFonts w:ascii="Times New Roman" w:hAnsi="Times New Roman"/>
                <w:color w:val="000000"/>
                <w:lang w:val="ru-RU"/>
              </w:rPr>
            </w:pPr>
            <w:r w:rsidRPr="007F1A75">
              <w:rPr>
                <w:rFonts w:ascii="Times New Roman" w:hAnsi="Times New Roman"/>
                <w:b/>
                <w:sz w:val="16"/>
                <w:lang w:val="ru-RU"/>
              </w:rPr>
              <w:t>Зимние каникулы с 30.12.2023 по 08.01.2024г. (11 календарных дней)</w:t>
            </w:r>
          </w:p>
        </w:tc>
      </w:tr>
      <w:tr w:rsidR="007F1A75" w:rsidRPr="00725446" w:rsidTr="007F1A75">
        <w:trPr>
          <w:trHeight w:val="344"/>
        </w:trPr>
        <w:tc>
          <w:tcPr>
            <w:tcW w:w="2004" w:type="pct"/>
            <w:vMerge w:val="restar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94" w:firstLine="506"/>
              <w:jc w:val="center"/>
              <w:rPr>
                <w:rFonts w:ascii="Times New Roman" w:hAnsi="Times New Roman"/>
                <w:b/>
                <w:color w:val="000000"/>
                <w:sz w:val="16"/>
                <w:lang w:val="ru-RU"/>
              </w:rPr>
            </w:pPr>
            <w:r w:rsidRPr="007F1A75">
              <w:rPr>
                <w:rFonts w:ascii="Times New Roman" w:hAnsi="Times New Roman"/>
                <w:b/>
                <w:sz w:val="16"/>
              </w:rPr>
              <w:t>III</w:t>
            </w:r>
            <w:r w:rsidRPr="007F1A75">
              <w:rPr>
                <w:rFonts w:ascii="Times New Roman" w:hAnsi="Times New Roman"/>
                <w:b/>
                <w:sz w:val="16"/>
                <w:lang w:val="ru-RU"/>
              </w:rPr>
              <w:t xml:space="preserve"> четверть</w:t>
            </w:r>
          </w:p>
          <w:p w:rsidR="007F1A75" w:rsidRPr="007F1A75" w:rsidRDefault="007F1A75" w:rsidP="007F1A75">
            <w:pPr>
              <w:spacing w:after="0"/>
              <w:ind w:left="94"/>
              <w:jc w:val="center"/>
              <w:rPr>
                <w:rFonts w:ascii="Times New Roman" w:hAnsi="Times New Roman"/>
                <w:lang w:val="ru-RU"/>
              </w:rPr>
            </w:pPr>
            <w:r w:rsidRPr="007F1A75">
              <w:rPr>
                <w:rFonts w:ascii="Times New Roman" w:hAnsi="Times New Roman"/>
                <w:sz w:val="16"/>
                <w:lang w:val="ru-RU"/>
              </w:rPr>
              <w:t>09.01.2024г.  - 22.03.2024 г.</w:t>
            </w:r>
          </w:p>
          <w:p w:rsidR="007F1A75" w:rsidRPr="007F1A75" w:rsidRDefault="007F1A75" w:rsidP="007F1A75">
            <w:pPr>
              <w:spacing w:after="0"/>
              <w:ind w:right="-2"/>
              <w:jc w:val="center"/>
              <w:rPr>
                <w:rFonts w:ascii="Times New Roman" w:hAnsi="Times New Roman"/>
                <w:b/>
                <w:sz w:val="16"/>
                <w:lang w:val="ru-RU"/>
              </w:rPr>
            </w:pPr>
          </w:p>
          <w:p w:rsidR="007F1A75" w:rsidRPr="007F1A75" w:rsidRDefault="007F1A75" w:rsidP="007F1A75">
            <w:pPr>
              <w:spacing w:after="0"/>
              <w:ind w:right="-2"/>
              <w:jc w:val="center"/>
              <w:rPr>
                <w:rFonts w:ascii="Times New Roman" w:hAnsi="Times New Roman"/>
                <w:lang w:val="ru-RU"/>
              </w:rPr>
            </w:pPr>
            <w:r w:rsidRPr="007F1A75">
              <w:rPr>
                <w:rFonts w:ascii="Times New Roman" w:hAnsi="Times New Roman"/>
                <w:b/>
                <w:sz w:val="16"/>
                <w:lang w:val="ru-RU"/>
              </w:rPr>
              <w:t>Дополнительные каникулы</w:t>
            </w:r>
          </w:p>
          <w:p w:rsidR="007F1A75" w:rsidRPr="007F1A75" w:rsidRDefault="007F1A75" w:rsidP="007F1A75">
            <w:pPr>
              <w:spacing w:after="0"/>
              <w:ind w:right="2"/>
              <w:jc w:val="center"/>
              <w:rPr>
                <w:rFonts w:ascii="Times New Roman" w:hAnsi="Times New Roman"/>
                <w:b/>
                <w:sz w:val="16"/>
                <w:lang w:val="ru-RU"/>
              </w:rPr>
            </w:pPr>
            <w:r w:rsidRPr="007F1A75">
              <w:rPr>
                <w:rFonts w:ascii="Times New Roman" w:hAnsi="Times New Roman"/>
                <w:b/>
                <w:sz w:val="16"/>
                <w:lang w:val="ru-RU"/>
              </w:rPr>
              <w:t>в 1 классе с 10 по 18 февраля</w:t>
            </w:r>
          </w:p>
          <w:p w:rsidR="007F1A75" w:rsidRPr="007F1A75" w:rsidRDefault="007F1A75" w:rsidP="007F1A75">
            <w:pPr>
              <w:spacing w:after="0"/>
              <w:ind w:right="2"/>
              <w:jc w:val="center"/>
              <w:rPr>
                <w:rFonts w:ascii="Times New Roman" w:hAnsi="Times New Roman"/>
                <w:color w:val="000000"/>
                <w:lang w:val="ru-RU"/>
              </w:rPr>
            </w:pPr>
            <w:r w:rsidRPr="007F1A75">
              <w:rPr>
                <w:rFonts w:ascii="Times New Roman" w:hAnsi="Times New Roman"/>
                <w:b/>
                <w:sz w:val="16"/>
                <w:lang w:val="ru-RU"/>
              </w:rPr>
              <w:t xml:space="preserve">  (9 календарных дней)</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январь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январь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rPr>
            </w:pPr>
            <w:r w:rsidRPr="007F1A75">
              <w:rPr>
                <w:rFonts w:ascii="Times New Roman" w:hAnsi="Times New Roman"/>
                <w:sz w:val="16"/>
              </w:rPr>
              <w:t>январь</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январь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январь</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январь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18</w:t>
            </w:r>
          </w:p>
        </w:tc>
      </w:tr>
      <w:tr w:rsidR="007F1A75" w:rsidRPr="00725446" w:rsidTr="007F1A75">
        <w:trPr>
          <w:trHeight w:val="373"/>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февраль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февраль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февраль</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февраль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февраль</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февраль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20</w:t>
            </w:r>
          </w:p>
        </w:tc>
      </w:tr>
      <w:tr w:rsidR="007F1A75" w:rsidRPr="00725446" w:rsidTr="007F1A75">
        <w:trPr>
          <w:trHeight w:val="323"/>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март</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март</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5"/>
              <w:jc w:val="center"/>
              <w:rPr>
                <w:rFonts w:ascii="Times New Roman" w:hAnsi="Times New Roman"/>
                <w:color w:val="000000"/>
              </w:rPr>
            </w:pPr>
            <w:r w:rsidRPr="007F1A75">
              <w:rPr>
                <w:rFonts w:ascii="Times New Roman" w:hAnsi="Times New Roman"/>
                <w:sz w:val="16"/>
              </w:rPr>
              <w:t>март</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5"/>
              <w:jc w:val="center"/>
              <w:rPr>
                <w:rFonts w:ascii="Times New Roman" w:hAnsi="Times New Roman"/>
                <w:color w:val="000000"/>
              </w:rPr>
            </w:pPr>
            <w:r w:rsidRPr="007F1A75">
              <w:rPr>
                <w:rFonts w:ascii="Times New Roman" w:hAnsi="Times New Roman"/>
                <w:sz w:val="16"/>
              </w:rPr>
              <w:t>март</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5"/>
              <w:jc w:val="center"/>
              <w:rPr>
                <w:rFonts w:ascii="Times New Roman" w:hAnsi="Times New Roman"/>
                <w:color w:val="000000"/>
              </w:rPr>
            </w:pPr>
            <w:r w:rsidRPr="007F1A75">
              <w:rPr>
                <w:rFonts w:ascii="Times New Roman" w:hAnsi="Times New Roman"/>
                <w:sz w:val="16"/>
              </w:rPr>
              <w:t>март</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2"/>
              <w:jc w:val="center"/>
              <w:rPr>
                <w:rFonts w:ascii="Times New Roman" w:hAnsi="Times New Roman"/>
                <w:color w:val="000000"/>
              </w:rPr>
            </w:pPr>
            <w:r w:rsidRPr="007F1A75">
              <w:rPr>
                <w:rFonts w:ascii="Times New Roman" w:hAnsi="Times New Roman"/>
                <w:sz w:val="16"/>
              </w:rPr>
              <w:t>март</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sz w:val="16"/>
              </w:rPr>
              <w:t>15</w:t>
            </w:r>
          </w:p>
        </w:tc>
      </w:tr>
      <w:tr w:rsidR="007F1A75" w:rsidRPr="00725446" w:rsidTr="007F1A75">
        <w:trPr>
          <w:trHeight w:val="293"/>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rPr>
            </w:pPr>
          </w:p>
        </w:tc>
        <w:tc>
          <w:tcPr>
            <w:tcW w:w="280"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color w:val="000000"/>
              </w:rPr>
            </w:pPr>
          </w:p>
        </w:tc>
        <w:tc>
          <w:tcPr>
            <w:tcW w:w="113"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48</w:t>
            </w:r>
          </w:p>
        </w:tc>
        <w:tc>
          <w:tcPr>
            <w:tcW w:w="280"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color w:val="000000"/>
              </w:rPr>
            </w:pPr>
          </w:p>
        </w:tc>
        <w:tc>
          <w:tcPr>
            <w:tcW w:w="113"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53</w:t>
            </w:r>
          </w:p>
        </w:tc>
        <w:tc>
          <w:tcPr>
            <w:tcW w:w="280"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ind w:right="31"/>
              <w:jc w:val="center"/>
              <w:rPr>
                <w:rFonts w:ascii="Times New Roman" w:hAnsi="Times New Roman"/>
                <w:color w:val="000000"/>
              </w:rPr>
            </w:pPr>
          </w:p>
        </w:tc>
        <w:tc>
          <w:tcPr>
            <w:tcW w:w="252"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53</w:t>
            </w:r>
          </w:p>
        </w:tc>
        <w:tc>
          <w:tcPr>
            <w:tcW w:w="38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color w:val="000000"/>
              </w:rPr>
            </w:pPr>
          </w:p>
        </w:tc>
        <w:tc>
          <w:tcPr>
            <w:tcW w:w="155"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53</w:t>
            </w:r>
          </w:p>
        </w:tc>
        <w:tc>
          <w:tcPr>
            <w:tcW w:w="424"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color w:val="000000"/>
              </w:rPr>
            </w:pPr>
          </w:p>
        </w:tc>
        <w:tc>
          <w:tcPr>
            <w:tcW w:w="171"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53</w:t>
            </w:r>
          </w:p>
        </w:tc>
        <w:tc>
          <w:tcPr>
            <w:tcW w:w="386"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color w:val="000000"/>
              </w:rPr>
            </w:pPr>
          </w:p>
        </w:tc>
        <w:tc>
          <w:tcPr>
            <w:tcW w:w="155"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right="31"/>
              <w:jc w:val="center"/>
              <w:rPr>
                <w:rFonts w:ascii="Times New Roman" w:hAnsi="Times New Roman"/>
                <w:color w:val="000000"/>
              </w:rPr>
            </w:pPr>
            <w:r w:rsidRPr="007F1A75">
              <w:rPr>
                <w:rFonts w:ascii="Times New Roman" w:hAnsi="Times New Roman"/>
                <w:b/>
                <w:sz w:val="16"/>
              </w:rPr>
              <w:t>53</w:t>
            </w:r>
          </w:p>
        </w:tc>
      </w:tr>
      <w:tr w:rsidR="007F1A75" w:rsidRPr="00E10EF4" w:rsidTr="007F1A75">
        <w:trPr>
          <w:trHeight w:val="174"/>
        </w:trPr>
        <w:tc>
          <w:tcPr>
            <w:tcW w:w="5000" w:type="pct"/>
            <w:gridSpan w:val="14"/>
            <w:tcBorders>
              <w:top w:val="single" w:sz="4" w:space="0" w:color="000000"/>
              <w:left w:val="single" w:sz="4" w:space="0" w:color="000000"/>
              <w:bottom w:val="single" w:sz="4" w:space="0" w:color="000000"/>
              <w:right w:val="single" w:sz="4" w:space="0" w:color="000000"/>
            </w:tcBorders>
            <w:shd w:val="clear" w:color="auto" w:fill="B7DEE8"/>
          </w:tcPr>
          <w:p w:rsidR="007F1A75" w:rsidRPr="007F1A75" w:rsidRDefault="007F1A75" w:rsidP="007F1A75">
            <w:pPr>
              <w:spacing w:after="0"/>
              <w:ind w:left="8"/>
              <w:jc w:val="center"/>
              <w:rPr>
                <w:rFonts w:ascii="Times New Roman" w:hAnsi="Times New Roman"/>
                <w:color w:val="000000"/>
                <w:lang w:val="ru-RU"/>
              </w:rPr>
            </w:pPr>
            <w:r w:rsidRPr="007F1A75">
              <w:rPr>
                <w:rFonts w:ascii="Times New Roman" w:hAnsi="Times New Roman"/>
                <w:b/>
                <w:sz w:val="16"/>
                <w:lang w:val="ru-RU"/>
              </w:rPr>
              <w:t>Весенние каникулы 23.03.2024 г. по 31.03.2024 г. (9 календарных дней)</w:t>
            </w:r>
          </w:p>
        </w:tc>
      </w:tr>
      <w:tr w:rsidR="007F1A75" w:rsidRPr="00725446" w:rsidTr="007F1A75">
        <w:trPr>
          <w:trHeight w:val="301"/>
        </w:trPr>
        <w:tc>
          <w:tcPr>
            <w:tcW w:w="2004" w:type="pct"/>
            <w:vMerge w:val="restar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2"/>
              <w:jc w:val="center"/>
              <w:rPr>
                <w:rFonts w:ascii="Times New Roman" w:hAnsi="Times New Roman"/>
                <w:b/>
                <w:color w:val="000000"/>
                <w:sz w:val="16"/>
                <w:lang w:val="ru-RU"/>
              </w:rPr>
            </w:pPr>
          </w:p>
          <w:p w:rsidR="007F1A75" w:rsidRPr="007F1A75" w:rsidRDefault="007F1A75" w:rsidP="007F1A75">
            <w:pPr>
              <w:spacing w:after="0"/>
              <w:ind w:left="2"/>
              <w:jc w:val="center"/>
              <w:rPr>
                <w:rFonts w:ascii="Times New Roman" w:hAnsi="Times New Roman"/>
              </w:rPr>
            </w:pPr>
            <w:r w:rsidRPr="007F1A75">
              <w:rPr>
                <w:rFonts w:ascii="Times New Roman" w:hAnsi="Times New Roman"/>
                <w:b/>
                <w:sz w:val="16"/>
              </w:rPr>
              <w:t>IV  четверть</w:t>
            </w:r>
          </w:p>
          <w:p w:rsidR="007F1A75" w:rsidRPr="007F1A75" w:rsidRDefault="007F1A75" w:rsidP="007F1A75">
            <w:pPr>
              <w:spacing w:after="0"/>
              <w:ind w:left="4"/>
              <w:jc w:val="center"/>
              <w:rPr>
                <w:rFonts w:ascii="Times New Roman" w:hAnsi="Times New Roman"/>
                <w:sz w:val="16"/>
              </w:rPr>
            </w:pPr>
            <w:r w:rsidRPr="007F1A75">
              <w:rPr>
                <w:rFonts w:ascii="Times New Roman" w:hAnsi="Times New Roman"/>
                <w:sz w:val="16"/>
              </w:rPr>
              <w:t>01.04.2024-20.05.2024г</w:t>
            </w:r>
          </w:p>
          <w:p w:rsidR="007F1A75" w:rsidRPr="007F1A75" w:rsidRDefault="007F1A75" w:rsidP="007F1A75">
            <w:pPr>
              <w:spacing w:after="0"/>
              <w:ind w:left="4"/>
              <w:jc w:val="center"/>
              <w:rPr>
                <w:rFonts w:ascii="Times New Roman" w:hAnsi="Times New Roman"/>
                <w:sz w:val="16"/>
              </w:rPr>
            </w:pP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tabs>
                <w:tab w:val="center" w:pos="493"/>
              </w:tabs>
              <w:spacing w:after="0"/>
              <w:ind w:left="-13"/>
              <w:jc w:val="center"/>
              <w:rPr>
                <w:rFonts w:ascii="Times New Roman" w:hAnsi="Times New Roman"/>
                <w:color w:val="000000"/>
              </w:rPr>
            </w:pPr>
            <w:r w:rsidRPr="007F1A75">
              <w:rPr>
                <w:rFonts w:ascii="Times New Roman" w:hAnsi="Times New Roman"/>
                <w:sz w:val="16"/>
              </w:rPr>
              <w:t>апрель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апрель</w:t>
            </w:r>
          </w:p>
        </w:tc>
        <w:tc>
          <w:tcPr>
            <w:tcW w:w="113"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rPr>
            </w:pPr>
            <w:r w:rsidRPr="007F1A75">
              <w:rPr>
                <w:rFonts w:ascii="Times New Roman" w:hAnsi="Times New Roman"/>
                <w:sz w:val="16"/>
              </w:rPr>
              <w:t>апрель</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апрель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апрель</w:t>
            </w: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
              <w:jc w:val="center"/>
              <w:rPr>
                <w:rFonts w:ascii="Times New Roman" w:hAnsi="Times New Roman"/>
                <w:color w:val="000000"/>
              </w:rPr>
            </w:pPr>
            <w:r w:rsidRPr="007F1A75">
              <w:rPr>
                <w:rFonts w:ascii="Times New Roman" w:hAnsi="Times New Roman"/>
                <w:sz w:val="16"/>
              </w:rPr>
              <w:t>апрель</w:t>
            </w: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21</w:t>
            </w:r>
          </w:p>
        </w:tc>
      </w:tr>
      <w:tr w:rsidR="007F1A75" w:rsidRPr="00725446" w:rsidTr="007F1A75">
        <w:trPr>
          <w:trHeight w:val="337"/>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sz w:val="16"/>
              </w:rPr>
            </w:pPr>
          </w:p>
        </w:tc>
        <w:tc>
          <w:tcPr>
            <w:tcW w:w="280"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май</w:t>
            </w:r>
          </w:p>
        </w:tc>
        <w:tc>
          <w:tcPr>
            <w:tcW w:w="113"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c>
          <w:tcPr>
            <w:tcW w:w="280"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май</w:t>
            </w:r>
          </w:p>
        </w:tc>
        <w:tc>
          <w:tcPr>
            <w:tcW w:w="113"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c>
          <w:tcPr>
            <w:tcW w:w="280" w:type="pct"/>
            <w:gridSpan w:val="2"/>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2"/>
              <w:jc w:val="center"/>
              <w:rPr>
                <w:rFonts w:ascii="Times New Roman" w:hAnsi="Times New Roman"/>
                <w:color w:val="000000"/>
              </w:rPr>
            </w:pPr>
            <w:r w:rsidRPr="007F1A75">
              <w:rPr>
                <w:rFonts w:ascii="Times New Roman" w:hAnsi="Times New Roman"/>
                <w:sz w:val="16"/>
              </w:rPr>
              <w:t>май</w:t>
            </w: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c>
          <w:tcPr>
            <w:tcW w:w="386"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2"/>
              <w:jc w:val="center"/>
              <w:rPr>
                <w:rFonts w:ascii="Times New Roman" w:hAnsi="Times New Roman"/>
                <w:color w:val="000000"/>
              </w:rPr>
            </w:pPr>
            <w:r w:rsidRPr="007F1A75">
              <w:rPr>
                <w:rFonts w:ascii="Times New Roman" w:hAnsi="Times New Roman"/>
                <w:sz w:val="16"/>
              </w:rPr>
              <w:t>май</w:t>
            </w:r>
          </w:p>
        </w:tc>
        <w:tc>
          <w:tcPr>
            <w:tcW w:w="155"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c>
          <w:tcPr>
            <w:tcW w:w="424"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2"/>
              <w:jc w:val="center"/>
              <w:rPr>
                <w:rFonts w:ascii="Times New Roman" w:hAnsi="Times New Roman"/>
                <w:color w:val="000000"/>
              </w:rPr>
            </w:pPr>
            <w:r w:rsidRPr="007F1A75">
              <w:rPr>
                <w:rFonts w:ascii="Times New Roman" w:hAnsi="Times New Roman"/>
                <w:sz w:val="16"/>
              </w:rPr>
              <w:t>май</w:t>
            </w:r>
          </w:p>
        </w:tc>
        <w:tc>
          <w:tcPr>
            <w:tcW w:w="171"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c>
          <w:tcPr>
            <w:tcW w:w="386"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4"/>
              <w:jc w:val="center"/>
              <w:rPr>
                <w:rFonts w:ascii="Times New Roman" w:hAnsi="Times New Roman"/>
                <w:color w:val="000000"/>
              </w:rPr>
            </w:pPr>
            <w:r w:rsidRPr="007F1A75">
              <w:rPr>
                <w:rFonts w:ascii="Times New Roman" w:hAnsi="Times New Roman"/>
                <w:sz w:val="16"/>
              </w:rPr>
              <w:t>май</w:t>
            </w:r>
          </w:p>
        </w:tc>
        <w:tc>
          <w:tcPr>
            <w:tcW w:w="155"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color w:val="000000"/>
              </w:rPr>
            </w:pPr>
            <w:r w:rsidRPr="007F1A75">
              <w:rPr>
                <w:rFonts w:ascii="Times New Roman" w:hAnsi="Times New Roman"/>
                <w:sz w:val="16"/>
              </w:rPr>
              <w:t>11</w:t>
            </w:r>
          </w:p>
        </w:tc>
      </w:tr>
      <w:tr w:rsidR="007F1A75" w:rsidRPr="00725446" w:rsidTr="007F1A75">
        <w:trPr>
          <w:trHeight w:val="894"/>
        </w:trPr>
        <w:tc>
          <w:tcPr>
            <w:tcW w:w="2004" w:type="pct"/>
            <w:vMerge/>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rPr>
                <w:rFonts w:ascii="Times New Roman" w:hAnsi="Times New Roman"/>
                <w:color w:val="000000"/>
                <w:sz w:val="16"/>
              </w:rPr>
            </w:pPr>
          </w:p>
        </w:tc>
        <w:tc>
          <w:tcPr>
            <w:tcW w:w="280" w:type="pct"/>
            <w:tcBorders>
              <w:top w:val="single" w:sz="4" w:space="0" w:color="auto"/>
              <w:left w:val="single" w:sz="4" w:space="0" w:color="000000"/>
              <w:bottom w:val="single" w:sz="4" w:space="0" w:color="000000"/>
              <w:right w:val="single" w:sz="4" w:space="0" w:color="000000"/>
            </w:tcBorders>
            <w:shd w:val="clear" w:color="auto" w:fill="FFFF00"/>
          </w:tcPr>
          <w:p w:rsidR="007F1A75" w:rsidRPr="007F1A75" w:rsidRDefault="007F1A75" w:rsidP="007F1A75">
            <w:pPr>
              <w:spacing w:after="0"/>
              <w:jc w:val="center"/>
              <w:rPr>
                <w:rFonts w:ascii="Times New Roman" w:hAnsi="Times New Roman"/>
                <w:b/>
                <w:color w:val="000000"/>
                <w:sz w:val="16"/>
                <w:szCs w:val="16"/>
              </w:rPr>
            </w:pPr>
          </w:p>
        </w:tc>
        <w:tc>
          <w:tcPr>
            <w:tcW w:w="113"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c>
          <w:tcPr>
            <w:tcW w:w="280"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13"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c>
          <w:tcPr>
            <w:tcW w:w="280" w:type="pct"/>
            <w:gridSpan w:val="2"/>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252"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c>
          <w:tcPr>
            <w:tcW w:w="386"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55"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c>
          <w:tcPr>
            <w:tcW w:w="424"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71"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c>
          <w:tcPr>
            <w:tcW w:w="386"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55"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color w:val="000000"/>
                <w:sz w:val="16"/>
                <w:szCs w:val="16"/>
              </w:rPr>
            </w:pPr>
            <w:r w:rsidRPr="007F1A75">
              <w:rPr>
                <w:rFonts w:ascii="Times New Roman" w:hAnsi="Times New Roman"/>
                <w:b/>
                <w:sz w:val="16"/>
                <w:szCs w:val="16"/>
              </w:rPr>
              <w:t>32</w:t>
            </w:r>
          </w:p>
        </w:tc>
      </w:tr>
      <w:tr w:rsidR="007F1A75" w:rsidRPr="00725446" w:rsidTr="007F1A75">
        <w:trPr>
          <w:trHeight w:val="269"/>
        </w:trPr>
        <w:tc>
          <w:tcPr>
            <w:tcW w:w="200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right"/>
              <w:rPr>
                <w:rFonts w:ascii="Times New Roman" w:hAnsi="Times New Roman"/>
                <w:color w:val="000000"/>
                <w:sz w:val="16"/>
              </w:rPr>
            </w:pPr>
            <w:r w:rsidRPr="007F1A75">
              <w:rPr>
                <w:rFonts w:ascii="Times New Roman" w:hAnsi="Times New Roman"/>
                <w:color w:val="000000"/>
                <w:sz w:val="16"/>
              </w:rPr>
              <w:t>Итого</w:t>
            </w:r>
          </w:p>
        </w:tc>
        <w:tc>
          <w:tcPr>
            <w:tcW w:w="280" w:type="pct"/>
            <w:tcBorders>
              <w:top w:val="single" w:sz="4" w:space="0" w:color="auto"/>
              <w:left w:val="single" w:sz="4" w:space="0" w:color="000000"/>
              <w:bottom w:val="single" w:sz="4" w:space="0" w:color="000000"/>
              <w:right w:val="single" w:sz="4" w:space="0" w:color="000000"/>
            </w:tcBorders>
            <w:shd w:val="clear" w:color="auto" w:fill="FFFF00"/>
          </w:tcPr>
          <w:p w:rsidR="007F1A75" w:rsidRPr="007F1A75" w:rsidRDefault="007F1A75" w:rsidP="007F1A75">
            <w:pPr>
              <w:spacing w:after="0"/>
              <w:jc w:val="center"/>
              <w:rPr>
                <w:rFonts w:ascii="Times New Roman" w:hAnsi="Times New Roman"/>
                <w:b/>
                <w:color w:val="000000"/>
                <w:sz w:val="16"/>
                <w:szCs w:val="16"/>
              </w:rPr>
            </w:pPr>
          </w:p>
        </w:tc>
        <w:tc>
          <w:tcPr>
            <w:tcW w:w="113"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160</w:t>
            </w:r>
          </w:p>
        </w:tc>
        <w:tc>
          <w:tcPr>
            <w:tcW w:w="280"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13"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165</w:t>
            </w:r>
          </w:p>
        </w:tc>
        <w:tc>
          <w:tcPr>
            <w:tcW w:w="280" w:type="pct"/>
            <w:gridSpan w:val="2"/>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sz w:val="16"/>
                <w:szCs w:val="16"/>
              </w:rPr>
            </w:pPr>
          </w:p>
        </w:tc>
        <w:tc>
          <w:tcPr>
            <w:tcW w:w="252"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165</w:t>
            </w:r>
          </w:p>
        </w:tc>
        <w:tc>
          <w:tcPr>
            <w:tcW w:w="386"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55"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165</w:t>
            </w:r>
          </w:p>
        </w:tc>
        <w:tc>
          <w:tcPr>
            <w:tcW w:w="424"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71"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165</w:t>
            </w:r>
          </w:p>
        </w:tc>
        <w:tc>
          <w:tcPr>
            <w:tcW w:w="386" w:type="pct"/>
            <w:tcBorders>
              <w:top w:val="single" w:sz="4" w:space="0" w:color="auto"/>
              <w:left w:val="single" w:sz="4" w:space="0" w:color="000000"/>
              <w:bottom w:val="single" w:sz="4" w:space="0" w:color="000000"/>
              <w:right w:val="single" w:sz="4" w:space="0" w:color="000000"/>
            </w:tcBorders>
            <w:shd w:val="clear" w:color="auto" w:fill="FFFF00"/>
            <w:vAlign w:val="center"/>
          </w:tcPr>
          <w:p w:rsidR="007F1A75" w:rsidRPr="007F1A75" w:rsidRDefault="007F1A75" w:rsidP="007F1A75">
            <w:pPr>
              <w:spacing w:after="0"/>
              <w:jc w:val="center"/>
              <w:rPr>
                <w:rFonts w:ascii="Times New Roman" w:hAnsi="Times New Roman"/>
                <w:b/>
                <w:color w:val="000000"/>
                <w:sz w:val="16"/>
                <w:szCs w:val="16"/>
              </w:rPr>
            </w:pPr>
          </w:p>
        </w:tc>
        <w:tc>
          <w:tcPr>
            <w:tcW w:w="155" w:type="pct"/>
            <w:tcBorders>
              <w:top w:val="single" w:sz="4" w:space="0" w:color="auto"/>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jc w:val="center"/>
              <w:rPr>
                <w:rFonts w:ascii="Times New Roman" w:hAnsi="Times New Roman"/>
                <w:b/>
                <w:sz w:val="16"/>
                <w:szCs w:val="16"/>
              </w:rPr>
            </w:pPr>
            <w:r w:rsidRPr="007F1A75">
              <w:rPr>
                <w:rFonts w:ascii="Times New Roman" w:hAnsi="Times New Roman"/>
                <w:b/>
                <w:sz w:val="16"/>
                <w:szCs w:val="16"/>
              </w:rPr>
              <w:t>165</w:t>
            </w:r>
          </w:p>
        </w:tc>
      </w:tr>
      <w:tr w:rsidR="007F1A75" w:rsidRPr="00725446" w:rsidTr="007F1A75">
        <w:trPr>
          <w:trHeight w:val="930"/>
        </w:trPr>
        <w:tc>
          <w:tcPr>
            <w:tcW w:w="200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highlight w:val="green"/>
              </w:rPr>
            </w:pPr>
            <w:r w:rsidRPr="007F1A75">
              <w:rPr>
                <w:rFonts w:ascii="Times New Roman" w:hAnsi="Times New Roman"/>
                <w:sz w:val="16"/>
                <w:highlight w:val="green"/>
              </w:rPr>
              <w:t>Дистанционное обучение по предметам 06.11.2023, 08.01.2024, 29.04.2024, 30.04.2024, 10.05.2024</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b/>
                <w:color w:val="000000"/>
                <w:sz w:val="18"/>
                <w:szCs w:val="18"/>
                <w:highlight w:val="green"/>
              </w:rPr>
            </w:pPr>
          </w:p>
        </w:tc>
        <w:tc>
          <w:tcPr>
            <w:tcW w:w="113"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right="32"/>
              <w:jc w:val="center"/>
              <w:rPr>
                <w:rFonts w:ascii="Times New Roman" w:hAnsi="Times New Roman"/>
                <w:b/>
                <w:color w:val="000000"/>
                <w:sz w:val="18"/>
                <w:szCs w:val="18"/>
                <w:highlight w:val="green"/>
              </w:rPr>
            </w:pPr>
            <w:r w:rsidRPr="007F1A75">
              <w:rPr>
                <w:rFonts w:ascii="Times New Roman" w:hAnsi="Times New Roman"/>
                <w:b/>
                <w:color w:val="000000"/>
                <w:sz w:val="18"/>
                <w:szCs w:val="18"/>
                <w:highlight w:val="green"/>
              </w:rPr>
              <w:t>5</w:t>
            </w:r>
          </w:p>
        </w:tc>
        <w:tc>
          <w:tcPr>
            <w:tcW w:w="280"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sz w:val="18"/>
                <w:szCs w:val="18"/>
                <w:highlight w:val="green"/>
              </w:rPr>
            </w:pPr>
          </w:p>
        </w:tc>
        <w:tc>
          <w:tcPr>
            <w:tcW w:w="113"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ind w:left="31"/>
              <w:jc w:val="center"/>
              <w:rPr>
                <w:rFonts w:ascii="Times New Roman" w:hAnsi="Times New Roman"/>
                <w:b/>
                <w:color w:val="000000"/>
                <w:sz w:val="18"/>
                <w:szCs w:val="18"/>
                <w:highlight w:val="green"/>
              </w:rPr>
            </w:pPr>
            <w:r w:rsidRPr="007F1A75">
              <w:rPr>
                <w:rFonts w:ascii="Times New Roman" w:hAnsi="Times New Roman"/>
                <w:b/>
                <w:color w:val="000000"/>
                <w:sz w:val="18"/>
                <w:szCs w:val="18"/>
                <w:highlight w:val="green"/>
              </w:rPr>
              <w:t>5</w:t>
            </w:r>
          </w:p>
        </w:tc>
        <w:tc>
          <w:tcPr>
            <w:tcW w:w="280"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b/>
                <w:color w:val="000000"/>
                <w:sz w:val="18"/>
                <w:szCs w:val="18"/>
                <w:highlight w:val="green"/>
              </w:rPr>
            </w:pPr>
          </w:p>
        </w:tc>
        <w:tc>
          <w:tcPr>
            <w:tcW w:w="252" w:type="pct"/>
            <w:tcBorders>
              <w:top w:val="single" w:sz="4" w:space="0" w:color="000000"/>
              <w:left w:val="single" w:sz="4" w:space="0" w:color="000000"/>
              <w:bottom w:val="single" w:sz="4" w:space="0" w:color="000000"/>
              <w:right w:val="single" w:sz="4" w:space="0" w:color="000000"/>
            </w:tcBorders>
            <w:vAlign w:val="center"/>
          </w:tcPr>
          <w:p w:rsidR="007F1A75" w:rsidRPr="007F1A75" w:rsidRDefault="007F1A75" w:rsidP="007F1A75">
            <w:pPr>
              <w:spacing w:after="0"/>
              <w:jc w:val="center"/>
              <w:rPr>
                <w:rFonts w:ascii="Times New Roman" w:hAnsi="Times New Roman"/>
                <w:b/>
                <w:sz w:val="18"/>
                <w:szCs w:val="18"/>
                <w:highlight w:val="green"/>
              </w:rPr>
            </w:pPr>
            <w:r w:rsidRPr="007F1A75">
              <w:rPr>
                <w:rFonts w:ascii="Times New Roman" w:hAnsi="Times New Roman"/>
                <w:b/>
                <w:sz w:val="18"/>
                <w:szCs w:val="18"/>
                <w:highlight w:val="green"/>
              </w:rPr>
              <w:t>5</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sz w:val="18"/>
                <w:szCs w:val="18"/>
                <w:highlight w:val="green"/>
              </w:rPr>
            </w:pP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b/>
                <w:color w:val="000000"/>
                <w:sz w:val="18"/>
                <w:szCs w:val="18"/>
                <w:highlight w:val="green"/>
              </w:rPr>
            </w:pPr>
            <w:r w:rsidRPr="007F1A75">
              <w:rPr>
                <w:rFonts w:ascii="Times New Roman" w:hAnsi="Times New Roman"/>
                <w:b/>
                <w:color w:val="000000"/>
                <w:sz w:val="18"/>
                <w:szCs w:val="18"/>
                <w:highlight w:val="green"/>
              </w:rPr>
              <w:t>5</w:t>
            </w:r>
          </w:p>
        </w:tc>
        <w:tc>
          <w:tcPr>
            <w:tcW w:w="42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sz w:val="18"/>
                <w:szCs w:val="18"/>
                <w:highlight w:val="green"/>
              </w:rPr>
            </w:pPr>
          </w:p>
        </w:tc>
        <w:tc>
          <w:tcPr>
            <w:tcW w:w="171"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b/>
                <w:color w:val="000000"/>
                <w:sz w:val="18"/>
                <w:szCs w:val="18"/>
                <w:highlight w:val="green"/>
              </w:rPr>
            </w:pPr>
            <w:r w:rsidRPr="007F1A75">
              <w:rPr>
                <w:rFonts w:ascii="Times New Roman" w:hAnsi="Times New Roman"/>
                <w:b/>
                <w:color w:val="000000"/>
                <w:sz w:val="18"/>
                <w:szCs w:val="18"/>
                <w:highlight w:val="green"/>
              </w:rPr>
              <w:t>5</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3"/>
              <w:jc w:val="center"/>
              <w:rPr>
                <w:rFonts w:ascii="Times New Roman" w:hAnsi="Times New Roman"/>
                <w:color w:val="000000"/>
                <w:sz w:val="18"/>
                <w:szCs w:val="18"/>
                <w:highlight w:val="green"/>
              </w:rPr>
            </w:pPr>
          </w:p>
        </w:tc>
        <w:tc>
          <w:tcPr>
            <w:tcW w:w="155"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right="32"/>
              <w:jc w:val="center"/>
              <w:rPr>
                <w:rFonts w:ascii="Times New Roman" w:hAnsi="Times New Roman"/>
                <w:b/>
                <w:color w:val="000000"/>
                <w:sz w:val="18"/>
                <w:szCs w:val="18"/>
                <w:highlight w:val="green"/>
              </w:rPr>
            </w:pPr>
            <w:r w:rsidRPr="007F1A75">
              <w:rPr>
                <w:rFonts w:ascii="Times New Roman" w:hAnsi="Times New Roman"/>
                <w:b/>
                <w:color w:val="000000"/>
                <w:sz w:val="18"/>
                <w:szCs w:val="18"/>
                <w:highlight w:val="green"/>
              </w:rPr>
              <w:t>5</w:t>
            </w:r>
          </w:p>
        </w:tc>
      </w:tr>
      <w:tr w:rsidR="007F1A75" w:rsidRPr="00725446" w:rsidTr="007F1A75">
        <w:trPr>
          <w:trHeight w:val="272"/>
        </w:trPr>
        <w:tc>
          <w:tcPr>
            <w:tcW w:w="2004" w:type="pct"/>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color w:val="000000"/>
              </w:rPr>
            </w:pPr>
            <w:r w:rsidRPr="007F1A75">
              <w:rPr>
                <w:rFonts w:ascii="Times New Roman" w:hAnsi="Times New Roman"/>
                <w:b/>
                <w:sz w:val="16"/>
              </w:rPr>
              <w:t>Итого учебных дней</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5"/>
              <w:jc w:val="center"/>
              <w:rPr>
                <w:rFonts w:ascii="Times New Roman" w:hAnsi="Times New Roman"/>
                <w:color w:val="000000"/>
              </w:rPr>
            </w:pPr>
            <w:r w:rsidRPr="007F1A75">
              <w:rPr>
                <w:rFonts w:ascii="Times New Roman" w:hAnsi="Times New Roman"/>
                <w:b/>
                <w:sz w:val="16"/>
              </w:rPr>
              <w:t>165</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color w:val="000000"/>
              </w:rPr>
            </w:pPr>
            <w:r w:rsidRPr="007F1A75">
              <w:rPr>
                <w:rFonts w:ascii="Times New Roman" w:hAnsi="Times New Roman"/>
                <w:b/>
                <w:sz w:val="16"/>
              </w:rPr>
              <w:t>170</w:t>
            </w: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7"/>
              <w:jc w:val="center"/>
              <w:rPr>
                <w:rFonts w:ascii="Times New Roman" w:hAnsi="Times New Roman"/>
                <w:b/>
                <w:sz w:val="16"/>
              </w:rPr>
            </w:pPr>
            <w:r w:rsidRPr="007F1A75">
              <w:rPr>
                <w:rFonts w:ascii="Times New Roman" w:hAnsi="Times New Roman"/>
                <w:b/>
                <w:sz w:val="16"/>
              </w:rPr>
              <w:t>170</w:t>
            </w:r>
          </w:p>
        </w:tc>
        <w:tc>
          <w:tcPr>
            <w:tcW w:w="541"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7"/>
              <w:jc w:val="center"/>
              <w:rPr>
                <w:rFonts w:ascii="Times New Roman" w:hAnsi="Times New Roman"/>
                <w:color w:val="000000"/>
              </w:rPr>
            </w:pPr>
            <w:r w:rsidRPr="007F1A75">
              <w:rPr>
                <w:rFonts w:ascii="Times New Roman" w:hAnsi="Times New Roman"/>
                <w:b/>
                <w:sz w:val="16"/>
              </w:rPr>
              <w:t>170</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color w:val="000000"/>
              </w:rPr>
            </w:pPr>
            <w:r w:rsidRPr="007F1A75">
              <w:rPr>
                <w:rFonts w:ascii="Times New Roman" w:hAnsi="Times New Roman"/>
                <w:b/>
                <w:sz w:val="16"/>
              </w:rPr>
              <w:t>170</w:t>
            </w:r>
          </w:p>
        </w:tc>
        <w:tc>
          <w:tcPr>
            <w:tcW w:w="541"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color w:val="000000"/>
              </w:rPr>
            </w:pPr>
            <w:r w:rsidRPr="007F1A75">
              <w:rPr>
                <w:rFonts w:ascii="Times New Roman" w:hAnsi="Times New Roman"/>
                <w:b/>
                <w:sz w:val="16"/>
              </w:rPr>
              <w:t>170</w:t>
            </w:r>
          </w:p>
        </w:tc>
      </w:tr>
      <w:tr w:rsidR="007F1A75" w:rsidRPr="00725446" w:rsidTr="007F1A75">
        <w:trPr>
          <w:trHeight w:val="272"/>
        </w:trPr>
        <w:tc>
          <w:tcPr>
            <w:tcW w:w="2004" w:type="pct"/>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b/>
                <w:sz w:val="16"/>
              </w:rPr>
            </w:pPr>
            <w:r w:rsidRPr="007F1A75">
              <w:rPr>
                <w:rFonts w:ascii="Times New Roman" w:hAnsi="Times New Roman"/>
                <w:b/>
                <w:sz w:val="16"/>
              </w:rPr>
              <w:t>Промежуточная аттестация</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5"/>
              <w:jc w:val="center"/>
              <w:rPr>
                <w:rFonts w:ascii="Times New Roman" w:hAnsi="Times New Roman"/>
                <w:b/>
                <w:sz w:val="16"/>
              </w:rPr>
            </w:pPr>
            <w:r w:rsidRPr="007F1A75">
              <w:rPr>
                <w:rFonts w:ascii="Times New Roman" w:hAnsi="Times New Roman"/>
                <w:b/>
                <w:sz w:val="16"/>
              </w:rPr>
              <w:t>-</w:t>
            </w:r>
          </w:p>
        </w:tc>
        <w:tc>
          <w:tcPr>
            <w:tcW w:w="926" w:type="pct"/>
            <w:gridSpan w:val="5"/>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7"/>
              <w:jc w:val="center"/>
              <w:rPr>
                <w:rFonts w:ascii="Times New Roman" w:hAnsi="Times New Roman"/>
                <w:b/>
                <w:sz w:val="16"/>
              </w:rPr>
            </w:pPr>
            <w:r w:rsidRPr="007F1A75">
              <w:rPr>
                <w:rFonts w:ascii="Times New Roman" w:hAnsi="Times New Roman"/>
                <w:b/>
                <w:sz w:val="16"/>
              </w:rPr>
              <w:t>15-26 апреля 2024 года</w:t>
            </w:r>
          </w:p>
        </w:tc>
        <w:tc>
          <w:tcPr>
            <w:tcW w:w="541"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7"/>
              <w:jc w:val="center"/>
              <w:rPr>
                <w:rFonts w:ascii="Times New Roman" w:hAnsi="Times New Roman"/>
                <w:b/>
                <w:sz w:val="16"/>
              </w:rPr>
            </w:pPr>
            <w:r w:rsidRPr="007F1A75">
              <w:rPr>
                <w:rFonts w:ascii="Times New Roman" w:hAnsi="Times New Roman"/>
                <w:b/>
                <w:sz w:val="16"/>
              </w:rPr>
              <w:t>-</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b/>
                <w:sz w:val="16"/>
              </w:rPr>
            </w:pPr>
            <w:r w:rsidRPr="007F1A75">
              <w:rPr>
                <w:rFonts w:ascii="Times New Roman" w:hAnsi="Times New Roman"/>
                <w:b/>
                <w:sz w:val="16"/>
              </w:rPr>
              <w:t>15-26 апреля 2024 года</w:t>
            </w:r>
          </w:p>
        </w:tc>
        <w:tc>
          <w:tcPr>
            <w:tcW w:w="541" w:type="pct"/>
            <w:gridSpan w:val="2"/>
            <w:tcBorders>
              <w:top w:val="single" w:sz="4" w:space="0" w:color="000000"/>
              <w:left w:val="single" w:sz="4" w:space="0" w:color="000000"/>
              <w:bottom w:val="single" w:sz="4" w:space="0" w:color="000000"/>
              <w:right w:val="single" w:sz="4" w:space="0" w:color="000000"/>
            </w:tcBorders>
            <w:shd w:val="clear" w:color="auto" w:fill="FCD5B4"/>
            <w:vAlign w:val="center"/>
            <w:hideMark/>
          </w:tcPr>
          <w:p w:rsidR="007F1A75" w:rsidRPr="007F1A75" w:rsidRDefault="007F1A75" w:rsidP="007F1A75">
            <w:pPr>
              <w:spacing w:after="0"/>
              <w:ind w:left="16"/>
              <w:jc w:val="center"/>
              <w:rPr>
                <w:rFonts w:ascii="Times New Roman" w:hAnsi="Times New Roman"/>
                <w:b/>
                <w:sz w:val="16"/>
              </w:rPr>
            </w:pPr>
            <w:r w:rsidRPr="007F1A75">
              <w:rPr>
                <w:rFonts w:ascii="Times New Roman" w:hAnsi="Times New Roman"/>
                <w:b/>
                <w:sz w:val="16"/>
              </w:rPr>
              <w:t>-</w:t>
            </w:r>
          </w:p>
        </w:tc>
      </w:tr>
      <w:tr w:rsidR="007F1A75" w:rsidRPr="00725446" w:rsidTr="007F1A75">
        <w:trPr>
          <w:trHeight w:val="499"/>
        </w:trPr>
        <w:tc>
          <w:tcPr>
            <w:tcW w:w="200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F1A75" w:rsidRPr="007F1A75" w:rsidRDefault="007F1A75" w:rsidP="007F1A75">
            <w:pPr>
              <w:spacing w:after="0"/>
              <w:jc w:val="center"/>
              <w:rPr>
                <w:rFonts w:ascii="Times New Roman" w:hAnsi="Times New Roman"/>
                <w:b/>
                <w:color w:val="000000"/>
                <w:sz w:val="16"/>
                <w:lang w:val="ru-RU"/>
              </w:rPr>
            </w:pPr>
            <w:r w:rsidRPr="007F1A75">
              <w:rPr>
                <w:rFonts w:ascii="Times New Roman" w:hAnsi="Times New Roman"/>
                <w:b/>
                <w:sz w:val="16"/>
                <w:lang w:val="ru-RU"/>
              </w:rPr>
              <w:t>Продолжительность учебного года</w:t>
            </w:r>
          </w:p>
          <w:p w:rsidR="007F1A75" w:rsidRPr="007F1A75" w:rsidRDefault="007F1A75" w:rsidP="007F1A75">
            <w:pPr>
              <w:spacing w:after="0"/>
              <w:jc w:val="center"/>
              <w:rPr>
                <w:rFonts w:ascii="Times New Roman" w:hAnsi="Times New Roman"/>
                <w:color w:val="000000"/>
                <w:lang w:val="ru-RU"/>
              </w:rPr>
            </w:pPr>
            <w:r w:rsidRPr="007F1A75">
              <w:rPr>
                <w:rFonts w:ascii="Times New Roman" w:hAnsi="Times New Roman"/>
                <w:b/>
                <w:sz w:val="16"/>
                <w:lang w:val="ru-RU"/>
              </w:rPr>
              <w:t>(учебные недели)</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left="17"/>
              <w:jc w:val="center"/>
              <w:rPr>
                <w:rFonts w:ascii="Times New Roman" w:hAnsi="Times New Roman"/>
                <w:color w:val="000000"/>
              </w:rPr>
            </w:pPr>
            <w:r w:rsidRPr="007F1A75">
              <w:rPr>
                <w:rFonts w:ascii="Times New Roman" w:hAnsi="Times New Roman"/>
                <w:b/>
                <w:sz w:val="16"/>
              </w:rPr>
              <w:t>33</w:t>
            </w:r>
          </w:p>
        </w:tc>
        <w:tc>
          <w:tcPr>
            <w:tcW w:w="393"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left="17"/>
              <w:jc w:val="center"/>
              <w:rPr>
                <w:rFonts w:ascii="Times New Roman" w:hAnsi="Times New Roman"/>
                <w:color w:val="000000"/>
              </w:rPr>
            </w:pPr>
            <w:r w:rsidRPr="007F1A75">
              <w:rPr>
                <w:rFonts w:ascii="Times New Roman" w:hAnsi="Times New Roman"/>
                <w:b/>
                <w:sz w:val="16"/>
              </w:rPr>
              <w:t>34</w:t>
            </w:r>
          </w:p>
        </w:tc>
        <w:tc>
          <w:tcPr>
            <w:tcW w:w="532" w:type="pct"/>
            <w:gridSpan w:val="3"/>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left="14"/>
              <w:jc w:val="center"/>
              <w:rPr>
                <w:rFonts w:ascii="Times New Roman" w:hAnsi="Times New Roman"/>
                <w:b/>
                <w:sz w:val="16"/>
              </w:rPr>
            </w:pPr>
          </w:p>
          <w:p w:rsidR="007F1A75" w:rsidRPr="007F1A75" w:rsidRDefault="007F1A75" w:rsidP="007F1A75">
            <w:pPr>
              <w:spacing w:after="0"/>
              <w:ind w:left="14"/>
              <w:jc w:val="center"/>
              <w:rPr>
                <w:rFonts w:ascii="Times New Roman" w:hAnsi="Times New Roman"/>
                <w:b/>
                <w:sz w:val="16"/>
              </w:rPr>
            </w:pPr>
            <w:r w:rsidRPr="007F1A75">
              <w:rPr>
                <w:rFonts w:ascii="Times New Roman" w:hAnsi="Times New Roman"/>
                <w:b/>
                <w:sz w:val="16"/>
              </w:rPr>
              <w:t>34</w:t>
            </w:r>
          </w:p>
        </w:tc>
        <w:tc>
          <w:tcPr>
            <w:tcW w:w="541" w:type="pct"/>
            <w:gridSpan w:val="2"/>
            <w:tcBorders>
              <w:top w:val="single" w:sz="4" w:space="0" w:color="000000"/>
              <w:left w:val="single" w:sz="4" w:space="0" w:color="000000"/>
              <w:bottom w:val="nil"/>
              <w:right w:val="single" w:sz="4" w:space="0" w:color="000000"/>
            </w:tcBorders>
            <w:shd w:val="clear" w:color="auto" w:fill="FFFF00"/>
            <w:vAlign w:val="center"/>
            <w:hideMark/>
          </w:tcPr>
          <w:p w:rsidR="007F1A75" w:rsidRPr="007F1A75" w:rsidRDefault="007F1A75" w:rsidP="007F1A75">
            <w:pPr>
              <w:spacing w:after="0"/>
              <w:ind w:left="14"/>
              <w:jc w:val="center"/>
              <w:rPr>
                <w:rFonts w:ascii="Times New Roman" w:hAnsi="Times New Roman"/>
                <w:color w:val="000000"/>
              </w:rPr>
            </w:pPr>
            <w:r w:rsidRPr="007F1A75">
              <w:rPr>
                <w:rFonts w:ascii="Times New Roman" w:hAnsi="Times New Roman"/>
                <w:b/>
                <w:sz w:val="16"/>
              </w:rPr>
              <w:t>34</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7F1A75" w:rsidRPr="007F1A75" w:rsidRDefault="007F1A75" w:rsidP="007F1A75">
            <w:pPr>
              <w:spacing w:after="0"/>
              <w:ind w:left="17"/>
              <w:jc w:val="center"/>
              <w:rPr>
                <w:rFonts w:ascii="Times New Roman" w:hAnsi="Times New Roman"/>
                <w:color w:val="000000"/>
              </w:rPr>
            </w:pPr>
            <w:r w:rsidRPr="007F1A75">
              <w:rPr>
                <w:rFonts w:ascii="Times New Roman" w:hAnsi="Times New Roman"/>
                <w:b/>
                <w:sz w:val="16"/>
              </w:rPr>
              <w:t>34</w:t>
            </w:r>
          </w:p>
        </w:tc>
        <w:tc>
          <w:tcPr>
            <w:tcW w:w="541" w:type="pct"/>
            <w:gridSpan w:val="2"/>
            <w:tcBorders>
              <w:top w:val="single" w:sz="4" w:space="0" w:color="000000"/>
              <w:left w:val="single" w:sz="4" w:space="0" w:color="000000"/>
              <w:bottom w:val="nil"/>
              <w:right w:val="single" w:sz="4" w:space="0" w:color="000000"/>
            </w:tcBorders>
            <w:shd w:val="clear" w:color="auto" w:fill="FFFF00"/>
            <w:vAlign w:val="center"/>
            <w:hideMark/>
          </w:tcPr>
          <w:p w:rsidR="007F1A75" w:rsidRPr="007F1A75" w:rsidRDefault="007F1A75" w:rsidP="007F1A75">
            <w:pPr>
              <w:spacing w:after="0"/>
              <w:ind w:left="18"/>
              <w:jc w:val="center"/>
              <w:rPr>
                <w:rFonts w:ascii="Times New Roman" w:hAnsi="Times New Roman"/>
                <w:color w:val="000000"/>
              </w:rPr>
            </w:pPr>
            <w:r w:rsidRPr="007F1A75">
              <w:rPr>
                <w:rFonts w:ascii="Times New Roman" w:hAnsi="Times New Roman"/>
                <w:b/>
                <w:sz w:val="16"/>
              </w:rPr>
              <w:t>34</w:t>
            </w:r>
          </w:p>
        </w:tc>
      </w:tr>
      <w:tr w:rsidR="007F1A75" w:rsidRPr="00725446" w:rsidTr="007F1A75">
        <w:trPr>
          <w:trHeight w:val="426"/>
        </w:trPr>
        <w:tc>
          <w:tcPr>
            <w:tcW w:w="2004" w:type="pct"/>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22"/>
              <w:jc w:val="center"/>
              <w:rPr>
                <w:rFonts w:ascii="Times New Roman" w:hAnsi="Times New Roman"/>
                <w:color w:val="000000"/>
              </w:rPr>
            </w:pPr>
            <w:r w:rsidRPr="007F1A75">
              <w:rPr>
                <w:rFonts w:ascii="Times New Roman" w:hAnsi="Times New Roman"/>
                <w:b/>
                <w:sz w:val="16"/>
              </w:rPr>
              <w:t>Окончание учебного года</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8"/>
              <w:jc w:val="center"/>
              <w:rPr>
                <w:rFonts w:ascii="Times New Roman" w:hAnsi="Times New Roman"/>
                <w:b/>
                <w:color w:val="000000"/>
                <w:sz w:val="16"/>
                <w:szCs w:val="16"/>
              </w:rPr>
            </w:pPr>
            <w:r w:rsidRPr="007F1A75">
              <w:rPr>
                <w:rFonts w:ascii="Times New Roman" w:hAnsi="Times New Roman"/>
                <w:b/>
                <w:sz w:val="16"/>
                <w:szCs w:val="16"/>
              </w:rPr>
              <w:t>20 мая</w:t>
            </w:r>
          </w:p>
        </w:tc>
        <w:tc>
          <w:tcPr>
            <w:tcW w:w="393"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9"/>
              <w:jc w:val="center"/>
              <w:rPr>
                <w:rFonts w:ascii="Times New Roman" w:hAnsi="Times New Roman"/>
                <w:b/>
                <w:color w:val="000000"/>
                <w:sz w:val="16"/>
                <w:szCs w:val="16"/>
              </w:rPr>
            </w:pPr>
            <w:r w:rsidRPr="007F1A75">
              <w:rPr>
                <w:rFonts w:ascii="Times New Roman" w:hAnsi="Times New Roman"/>
                <w:b/>
                <w:sz w:val="16"/>
                <w:szCs w:val="16"/>
              </w:rPr>
              <w:t>20 мая</w:t>
            </w:r>
          </w:p>
        </w:tc>
        <w:tc>
          <w:tcPr>
            <w:tcW w:w="532" w:type="pct"/>
            <w:gridSpan w:val="3"/>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6"/>
              <w:jc w:val="center"/>
              <w:rPr>
                <w:rFonts w:ascii="Times New Roman" w:hAnsi="Times New Roman"/>
                <w:b/>
                <w:sz w:val="16"/>
                <w:szCs w:val="16"/>
              </w:rPr>
            </w:pPr>
            <w:r w:rsidRPr="007F1A75">
              <w:rPr>
                <w:rFonts w:ascii="Times New Roman" w:hAnsi="Times New Roman"/>
                <w:b/>
                <w:sz w:val="16"/>
                <w:szCs w:val="16"/>
              </w:rPr>
              <w:t>20 мая</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6"/>
              <w:jc w:val="center"/>
              <w:rPr>
                <w:rFonts w:ascii="Times New Roman" w:hAnsi="Times New Roman"/>
                <w:b/>
                <w:color w:val="000000"/>
                <w:sz w:val="16"/>
                <w:szCs w:val="16"/>
              </w:rPr>
            </w:pPr>
            <w:r w:rsidRPr="007F1A75">
              <w:rPr>
                <w:rFonts w:ascii="Times New Roman" w:hAnsi="Times New Roman"/>
                <w:b/>
                <w:sz w:val="16"/>
                <w:szCs w:val="16"/>
              </w:rPr>
              <w:t>20 мая</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9"/>
              <w:jc w:val="center"/>
              <w:rPr>
                <w:rFonts w:ascii="Times New Roman" w:hAnsi="Times New Roman"/>
                <w:b/>
                <w:color w:val="000000"/>
                <w:sz w:val="16"/>
                <w:szCs w:val="16"/>
              </w:rPr>
            </w:pPr>
            <w:r w:rsidRPr="007F1A75">
              <w:rPr>
                <w:rFonts w:ascii="Times New Roman" w:hAnsi="Times New Roman"/>
                <w:b/>
                <w:sz w:val="16"/>
                <w:szCs w:val="16"/>
              </w:rPr>
              <w:t>20 мая</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8"/>
              <w:jc w:val="center"/>
              <w:rPr>
                <w:rFonts w:ascii="Times New Roman" w:hAnsi="Times New Roman"/>
                <w:b/>
                <w:color w:val="000000"/>
                <w:sz w:val="16"/>
                <w:szCs w:val="16"/>
              </w:rPr>
            </w:pPr>
            <w:r w:rsidRPr="007F1A75">
              <w:rPr>
                <w:rFonts w:ascii="Times New Roman" w:hAnsi="Times New Roman"/>
                <w:b/>
                <w:sz w:val="16"/>
                <w:szCs w:val="16"/>
              </w:rPr>
              <w:t>20  мая</w:t>
            </w:r>
          </w:p>
        </w:tc>
      </w:tr>
      <w:tr w:rsidR="007F1A75" w:rsidRPr="00725446" w:rsidTr="007F1A75">
        <w:trPr>
          <w:trHeight w:val="291"/>
        </w:trPr>
        <w:tc>
          <w:tcPr>
            <w:tcW w:w="2931" w:type="pct"/>
            <w:gridSpan w:val="6"/>
            <w:tcBorders>
              <w:top w:val="single" w:sz="4" w:space="0" w:color="000000"/>
              <w:left w:val="single" w:sz="4" w:space="0" w:color="000000"/>
              <w:bottom w:val="single" w:sz="4" w:space="0" w:color="000000"/>
              <w:right w:val="single" w:sz="4" w:space="0" w:color="000000"/>
            </w:tcBorders>
            <w:shd w:val="clear" w:color="auto" w:fill="F2BEE7"/>
            <w:vAlign w:val="center"/>
            <w:hideMark/>
          </w:tcPr>
          <w:p w:rsidR="007F1A75" w:rsidRPr="007F1A75" w:rsidRDefault="007F1A75" w:rsidP="007F1A75">
            <w:pPr>
              <w:spacing w:after="0"/>
              <w:ind w:left="16"/>
              <w:rPr>
                <w:rFonts w:ascii="Times New Roman" w:hAnsi="Times New Roman"/>
                <w:b/>
                <w:sz w:val="16"/>
              </w:rPr>
            </w:pPr>
            <w:r w:rsidRPr="007F1A75">
              <w:rPr>
                <w:rFonts w:ascii="Times New Roman" w:hAnsi="Times New Roman"/>
                <w:b/>
                <w:sz w:val="16"/>
              </w:rPr>
              <w:t>Праздник "Последний звонок"</w:t>
            </w:r>
          </w:p>
        </w:tc>
        <w:tc>
          <w:tcPr>
            <w:tcW w:w="2069" w:type="pct"/>
            <w:gridSpan w:val="8"/>
            <w:tcBorders>
              <w:top w:val="single" w:sz="4" w:space="0" w:color="000000"/>
              <w:left w:val="single" w:sz="4" w:space="0" w:color="000000"/>
              <w:bottom w:val="single" w:sz="4" w:space="0" w:color="000000"/>
              <w:right w:val="single" w:sz="4" w:space="0" w:color="000000"/>
            </w:tcBorders>
            <w:shd w:val="clear" w:color="auto" w:fill="F2BEE7"/>
            <w:vAlign w:val="center"/>
            <w:hideMark/>
          </w:tcPr>
          <w:p w:rsidR="007F1A75" w:rsidRPr="007F1A75" w:rsidRDefault="007F1A75" w:rsidP="007F1A75">
            <w:pPr>
              <w:spacing w:after="0"/>
              <w:ind w:left="16"/>
              <w:jc w:val="center"/>
              <w:rPr>
                <w:rFonts w:ascii="Times New Roman" w:hAnsi="Times New Roman"/>
                <w:color w:val="000000"/>
              </w:rPr>
            </w:pPr>
            <w:r w:rsidRPr="007F1A75">
              <w:rPr>
                <w:rFonts w:ascii="Times New Roman" w:hAnsi="Times New Roman"/>
                <w:b/>
                <w:sz w:val="16"/>
              </w:rPr>
              <w:t>21 мая 2024 г.</w:t>
            </w:r>
          </w:p>
        </w:tc>
      </w:tr>
      <w:tr w:rsidR="007F1A75" w:rsidRPr="00725446" w:rsidTr="007F1A75">
        <w:trPr>
          <w:trHeight w:val="266"/>
        </w:trPr>
        <w:tc>
          <w:tcPr>
            <w:tcW w:w="3864" w:type="pct"/>
            <w:gridSpan w:val="10"/>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jc w:val="center"/>
              <w:rPr>
                <w:rFonts w:ascii="Times New Roman" w:hAnsi="Times New Roman"/>
                <w:color w:val="000000"/>
                <w:lang w:val="ru-RU"/>
              </w:rPr>
            </w:pPr>
            <w:r w:rsidRPr="007F1A75">
              <w:rPr>
                <w:rFonts w:ascii="Times New Roman" w:hAnsi="Times New Roman"/>
                <w:b/>
                <w:sz w:val="16"/>
                <w:lang w:val="ru-RU"/>
              </w:rPr>
              <w:t>Учебные сборы по основам военной службы (юноши 10 класса)</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18"/>
              <w:jc w:val="center"/>
              <w:rPr>
                <w:rFonts w:ascii="Times New Roman" w:hAnsi="Times New Roman"/>
                <w:color w:val="000000"/>
              </w:rPr>
            </w:pPr>
            <w:r w:rsidRPr="007F1A75">
              <w:rPr>
                <w:rFonts w:ascii="Times New Roman" w:hAnsi="Times New Roman"/>
                <w:b/>
                <w:sz w:val="16"/>
              </w:rPr>
              <w:t>5 неделя мая</w:t>
            </w:r>
          </w:p>
        </w:tc>
        <w:tc>
          <w:tcPr>
            <w:tcW w:w="54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A75" w:rsidRPr="007F1A75" w:rsidRDefault="007F1A75" w:rsidP="007F1A75">
            <w:pPr>
              <w:spacing w:after="0"/>
              <w:jc w:val="center"/>
              <w:rPr>
                <w:rFonts w:ascii="Times New Roman" w:hAnsi="Times New Roman"/>
                <w:color w:val="000000"/>
              </w:rPr>
            </w:pPr>
          </w:p>
        </w:tc>
      </w:tr>
      <w:tr w:rsidR="007F1A75" w:rsidRPr="00E10EF4" w:rsidTr="007F1A75">
        <w:trPr>
          <w:trHeight w:val="290"/>
        </w:trPr>
        <w:tc>
          <w:tcPr>
            <w:tcW w:w="3323" w:type="pct"/>
            <w:gridSpan w:val="8"/>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9"/>
              <w:jc w:val="center"/>
              <w:rPr>
                <w:rFonts w:ascii="Times New Roman" w:hAnsi="Times New Roman"/>
                <w:sz w:val="12"/>
              </w:rPr>
            </w:pPr>
            <w:r w:rsidRPr="007F1A75">
              <w:rPr>
                <w:rFonts w:ascii="Times New Roman" w:hAnsi="Times New Roman"/>
                <w:b/>
                <w:sz w:val="16"/>
              </w:rPr>
              <w:t>Государственная итоговая аттестация</w:t>
            </w: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9"/>
              <w:jc w:val="center"/>
              <w:rPr>
                <w:rFonts w:ascii="Times New Roman" w:hAnsi="Times New Roman"/>
                <w:color w:val="000000"/>
                <w:lang w:val="ru-RU"/>
              </w:rPr>
            </w:pPr>
            <w:r w:rsidRPr="007F1A75">
              <w:rPr>
                <w:rFonts w:ascii="Times New Roman" w:hAnsi="Times New Roman"/>
                <w:sz w:val="12"/>
                <w:lang w:val="ru-RU"/>
              </w:rPr>
              <w:t>По приказу</w:t>
            </w:r>
          </w:p>
          <w:p w:rsidR="007F1A75" w:rsidRPr="007F1A75" w:rsidRDefault="007F1A75" w:rsidP="007F1A75">
            <w:pPr>
              <w:spacing w:after="0" w:line="261" w:lineRule="auto"/>
              <w:jc w:val="center"/>
              <w:rPr>
                <w:rFonts w:ascii="Times New Roman" w:hAnsi="Times New Roman"/>
                <w:lang w:val="ru-RU"/>
              </w:rPr>
            </w:pPr>
            <w:r w:rsidRPr="007F1A75">
              <w:rPr>
                <w:rFonts w:ascii="Times New Roman" w:hAnsi="Times New Roman"/>
                <w:sz w:val="12"/>
                <w:lang w:val="ru-RU"/>
              </w:rPr>
              <w:t>Министерства просвещения</w:t>
            </w:r>
          </w:p>
          <w:p w:rsidR="007F1A75" w:rsidRPr="007F1A75" w:rsidRDefault="007F1A75" w:rsidP="007F1A75">
            <w:pPr>
              <w:spacing w:after="0" w:line="261" w:lineRule="auto"/>
              <w:jc w:val="center"/>
              <w:rPr>
                <w:rFonts w:ascii="Times New Roman" w:hAnsi="Times New Roman"/>
                <w:color w:val="000000"/>
                <w:lang w:val="ru-RU"/>
              </w:rPr>
            </w:pPr>
            <w:r w:rsidRPr="007F1A75">
              <w:rPr>
                <w:rFonts w:ascii="Times New Roman" w:hAnsi="Times New Roman"/>
                <w:sz w:val="12"/>
                <w:lang w:val="ru-RU"/>
              </w:rPr>
              <w:t>РФ</w:t>
            </w:r>
          </w:p>
        </w:tc>
        <w:tc>
          <w:tcPr>
            <w:tcW w:w="59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F1A75" w:rsidRPr="007F1A75" w:rsidRDefault="007F1A75" w:rsidP="007F1A75">
            <w:pPr>
              <w:spacing w:after="0"/>
              <w:jc w:val="center"/>
              <w:rPr>
                <w:rFonts w:ascii="Times New Roman" w:hAnsi="Times New Roman"/>
                <w:color w:val="000000"/>
                <w:lang w:val="ru-RU"/>
              </w:rPr>
            </w:pPr>
          </w:p>
        </w:tc>
        <w:tc>
          <w:tcPr>
            <w:tcW w:w="541" w:type="pct"/>
            <w:gridSpan w:val="2"/>
            <w:tcBorders>
              <w:top w:val="single" w:sz="4" w:space="0" w:color="000000"/>
              <w:left w:val="single" w:sz="4" w:space="0" w:color="000000"/>
              <w:bottom w:val="single" w:sz="4" w:space="0" w:color="000000"/>
              <w:right w:val="single" w:sz="4" w:space="0" w:color="000000"/>
            </w:tcBorders>
            <w:vAlign w:val="center"/>
            <w:hideMark/>
          </w:tcPr>
          <w:p w:rsidR="007F1A75" w:rsidRPr="007F1A75" w:rsidRDefault="007F1A75" w:rsidP="007F1A75">
            <w:pPr>
              <w:spacing w:after="0"/>
              <w:ind w:left="9"/>
              <w:jc w:val="center"/>
              <w:rPr>
                <w:rFonts w:ascii="Times New Roman" w:hAnsi="Times New Roman"/>
                <w:color w:val="000000"/>
                <w:lang w:val="ru-RU"/>
              </w:rPr>
            </w:pPr>
            <w:r w:rsidRPr="007F1A75">
              <w:rPr>
                <w:rFonts w:ascii="Times New Roman" w:hAnsi="Times New Roman"/>
                <w:sz w:val="12"/>
                <w:lang w:val="ru-RU"/>
              </w:rPr>
              <w:t>По приказу</w:t>
            </w:r>
          </w:p>
          <w:p w:rsidR="007F1A75" w:rsidRPr="007F1A75" w:rsidRDefault="007F1A75" w:rsidP="007F1A75">
            <w:pPr>
              <w:spacing w:after="0" w:line="261" w:lineRule="auto"/>
              <w:jc w:val="center"/>
              <w:rPr>
                <w:rFonts w:ascii="Times New Roman" w:hAnsi="Times New Roman"/>
                <w:lang w:val="ru-RU"/>
              </w:rPr>
            </w:pPr>
            <w:r w:rsidRPr="007F1A75">
              <w:rPr>
                <w:rFonts w:ascii="Times New Roman" w:hAnsi="Times New Roman"/>
                <w:sz w:val="12"/>
                <w:lang w:val="ru-RU"/>
              </w:rPr>
              <w:t>Министерства просвещения</w:t>
            </w:r>
          </w:p>
          <w:p w:rsidR="007F1A75" w:rsidRPr="007F1A75" w:rsidRDefault="007F1A75" w:rsidP="007F1A75">
            <w:pPr>
              <w:spacing w:after="0"/>
              <w:ind w:left="4"/>
              <w:jc w:val="center"/>
              <w:rPr>
                <w:rFonts w:ascii="Times New Roman" w:hAnsi="Times New Roman"/>
                <w:color w:val="000000"/>
                <w:lang w:val="ru-RU"/>
              </w:rPr>
            </w:pPr>
            <w:r w:rsidRPr="007F1A75">
              <w:rPr>
                <w:rFonts w:ascii="Times New Roman" w:hAnsi="Times New Roman"/>
                <w:sz w:val="12"/>
                <w:lang w:val="ru-RU"/>
              </w:rPr>
              <w:t>РФ</w:t>
            </w:r>
          </w:p>
        </w:tc>
      </w:tr>
    </w:tbl>
    <w:p w:rsidR="007F1A75" w:rsidRPr="007F1A75" w:rsidRDefault="007F1A75" w:rsidP="007F1A75">
      <w:pPr>
        <w:pStyle w:val="26"/>
        <w:tabs>
          <w:tab w:val="left" w:pos="1671"/>
        </w:tabs>
        <w:spacing w:after="0" w:line="276" w:lineRule="auto"/>
        <w:ind w:firstLine="709"/>
        <w:jc w:val="both"/>
        <w:rPr>
          <w:rFonts w:ascii="Times New Roman" w:hAnsi="Times New Roman"/>
          <w:b w:val="0"/>
          <w:sz w:val="24"/>
          <w:szCs w:val="24"/>
          <w:lang w:val="ru-RU"/>
        </w:rPr>
      </w:pPr>
    </w:p>
    <w:p w:rsidR="007F1A75" w:rsidRDefault="007E0020" w:rsidP="00203C4A">
      <w:pPr>
        <w:widowControl/>
        <w:spacing w:after="0"/>
        <w:ind w:firstLine="709"/>
        <w:jc w:val="both"/>
        <w:rPr>
          <w:rFonts w:ascii="Times New Roman" w:hAnsi="Times New Roman"/>
          <w:b/>
          <w:color w:val="212121"/>
          <w:sz w:val="24"/>
          <w:szCs w:val="24"/>
          <w:lang w:val="ru-RU"/>
        </w:rPr>
      </w:pPr>
      <w:r w:rsidRPr="00203C4A">
        <w:rPr>
          <w:rFonts w:ascii="Times New Roman" w:eastAsia="SchoolBookSanPin" w:hAnsi="Times New Roman"/>
          <w:sz w:val="24"/>
          <w:szCs w:val="24"/>
          <w:lang w:val="ru-RU"/>
        </w:rPr>
        <w:br/>
      </w:r>
    </w:p>
    <w:p w:rsidR="000F1E16" w:rsidRPr="00874F10" w:rsidRDefault="007F1A75" w:rsidP="00573EC5">
      <w:pPr>
        <w:pStyle w:val="a4"/>
        <w:widowControl/>
        <w:numPr>
          <w:ilvl w:val="1"/>
          <w:numId w:val="65"/>
        </w:numPr>
        <w:spacing w:after="0"/>
        <w:jc w:val="both"/>
        <w:rPr>
          <w:rFonts w:ascii="Times New Roman" w:hAnsi="Times New Roman"/>
          <w:b/>
          <w:sz w:val="24"/>
          <w:szCs w:val="24"/>
          <w:lang w:val="ru-RU"/>
        </w:rPr>
      </w:pPr>
      <w:r w:rsidRPr="00874F10">
        <w:rPr>
          <w:rFonts w:ascii="Times New Roman" w:hAnsi="Times New Roman"/>
          <w:b/>
          <w:color w:val="212121"/>
          <w:sz w:val="24"/>
          <w:szCs w:val="24"/>
          <w:lang w:val="ru-RU"/>
        </w:rPr>
        <w:br w:type="page"/>
      </w:r>
      <w:r w:rsidR="0060576C" w:rsidRPr="00874F10">
        <w:rPr>
          <w:rFonts w:ascii="Times New Roman" w:hAnsi="Times New Roman"/>
          <w:b/>
          <w:color w:val="212121"/>
          <w:sz w:val="24"/>
          <w:szCs w:val="24"/>
          <w:lang w:val="ru-RU"/>
        </w:rPr>
        <w:lastRenderedPageBreak/>
        <w:t>План внеурочной деятельности НОО</w:t>
      </w:r>
      <w:r w:rsidR="000F1E16" w:rsidRPr="00874F10">
        <w:rPr>
          <w:rFonts w:ascii="Times New Roman" w:hAnsi="Times New Roman"/>
          <w:b/>
          <w:color w:val="212121"/>
          <w:sz w:val="24"/>
          <w:szCs w:val="24"/>
          <w:lang w:val="ru-RU"/>
        </w:rPr>
        <w:t xml:space="preserve"> </w:t>
      </w:r>
      <w:r w:rsidR="0060576C" w:rsidRPr="00874F10">
        <w:rPr>
          <w:rFonts w:ascii="Times New Roman" w:hAnsi="Times New Roman"/>
          <w:b/>
          <w:color w:val="212121"/>
          <w:sz w:val="24"/>
          <w:szCs w:val="24"/>
          <w:lang w:val="ru-RU"/>
        </w:rPr>
        <w:t xml:space="preserve">в </w:t>
      </w:r>
      <w:r w:rsidR="000F1E16" w:rsidRPr="00874F10">
        <w:rPr>
          <w:rFonts w:ascii="Times New Roman" w:hAnsi="Times New Roman"/>
          <w:b/>
          <w:sz w:val="24"/>
          <w:szCs w:val="24"/>
          <w:lang w:val="ru-RU"/>
        </w:rPr>
        <w:t>МБОУ «Карымкарская СОШ»</w:t>
      </w:r>
    </w:p>
    <w:p w:rsidR="0060576C" w:rsidRPr="00203C4A" w:rsidRDefault="0060576C" w:rsidP="00203C4A">
      <w:pPr>
        <w:widowControl/>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w:t>
      </w:r>
      <w:r w:rsidR="000F1E16" w:rsidRPr="00203C4A">
        <w:rPr>
          <w:rFonts w:ascii="Times New Roman" w:hAnsi="Times New Roman"/>
          <w:sz w:val="24"/>
          <w:szCs w:val="24"/>
          <w:lang w:val="ru-RU"/>
        </w:rPr>
        <w:t>МБОУ «Карымкарская СОШ»</w:t>
      </w:r>
      <w:r w:rsidRPr="00203C4A">
        <w:rPr>
          <w:rFonts w:ascii="Times New Roman" w:eastAsia="SchoolBookSanPin" w:hAnsi="Times New Roman"/>
          <w:sz w:val="24"/>
          <w:szCs w:val="24"/>
          <w:lang w:val="ru-RU"/>
        </w:rPr>
        <w:t>.</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Внеурочная деятельность в </w:t>
      </w:r>
      <w:r w:rsidR="000F1E16" w:rsidRPr="00203C4A">
        <w:rPr>
          <w:rFonts w:ascii="Times New Roman" w:hAnsi="Times New Roman"/>
          <w:sz w:val="24"/>
          <w:szCs w:val="24"/>
          <w:lang w:val="ru-RU"/>
        </w:rPr>
        <w:t xml:space="preserve">МБОУ «Карымкарская СОШ» </w:t>
      </w:r>
      <w:r w:rsidRPr="00203C4A">
        <w:rPr>
          <w:rFonts w:ascii="Times New Roman" w:eastAsia="SchoolBookSanPin" w:hAnsi="Times New Roman"/>
          <w:sz w:val="24"/>
          <w:szCs w:val="24"/>
          <w:lang w:val="ru-RU"/>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0F1E16"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b/>
          <w:sz w:val="24"/>
          <w:szCs w:val="24"/>
          <w:lang w:val="ru-RU"/>
        </w:rPr>
        <w:t>Основными задачами</w:t>
      </w:r>
      <w:r w:rsidRPr="00203C4A">
        <w:rPr>
          <w:rFonts w:ascii="Times New Roman" w:eastAsia="SchoolBookSanPin" w:hAnsi="Times New Roman"/>
          <w:sz w:val="24"/>
          <w:szCs w:val="24"/>
          <w:lang w:val="ru-RU"/>
        </w:rPr>
        <w:t xml:space="preserve"> организации внеурочной деятельности являются: </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совершенствование навыков общения со сверстниками и коммуникативных умений в разновозрастной школьной среде;</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формирование навыков организации своей жизнедеятельности с учетом правил безопасного образа жизни;</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повышение общей культуры обучающихся, углубление их интереса</w:t>
      </w:r>
      <w:r w:rsidR="000F1E16" w:rsidRPr="00203C4A">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к познавательной и проектно-исследовательской деятельности с учетом возрастных и индивидуальных особенностей участников;</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поддержка детских объединений, формирование умений ученического самоуправления;</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формирование культуры поведения в информационной среде.</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w:t>
      </w:r>
      <w:r w:rsidR="000F479B">
        <w:rPr>
          <w:rFonts w:ascii="Times New Roman" w:eastAsia="SchoolBookSanPin" w:hAnsi="Times New Roman"/>
          <w:sz w:val="24"/>
          <w:szCs w:val="24"/>
          <w:lang w:val="ru-RU"/>
        </w:rPr>
        <w:t xml:space="preserve"> </w:t>
      </w:r>
      <w:r w:rsidR="000F1E16" w:rsidRPr="00203C4A">
        <w:rPr>
          <w:rFonts w:ascii="Times New Roman" w:eastAsia="SchoolBookSanPin" w:hAnsi="Times New Roman"/>
          <w:sz w:val="24"/>
          <w:szCs w:val="24"/>
          <w:lang w:val="ru-RU"/>
        </w:rPr>
        <w:t>д</w:t>
      </w:r>
      <w:r w:rsidRPr="00203C4A">
        <w:rPr>
          <w:rFonts w:ascii="Times New Roman" w:eastAsia="SchoolBookSanPin" w:hAnsi="Times New Roman"/>
          <w:sz w:val="24"/>
          <w:szCs w:val="24"/>
          <w:lang w:val="ru-RU"/>
        </w:rPr>
        <w:t xml:space="preserve">еятельностных формулировках, что подчеркивает их практико-ориентированные характеристики. </w:t>
      </w:r>
      <w:r w:rsidRPr="00203C4A">
        <w:rPr>
          <w:rFonts w:ascii="Times New Roman" w:eastAsia="SchoolBookSanPin" w:hAnsi="Times New Roman"/>
          <w:sz w:val="24"/>
          <w:szCs w:val="24"/>
          <w:lang w:val="ru-RU"/>
        </w:rPr>
        <w:br/>
        <w:t xml:space="preserve">При выборе направлений и отборе содержания обучения </w:t>
      </w:r>
      <w:r w:rsidR="000F1E16" w:rsidRPr="00203C4A">
        <w:rPr>
          <w:rFonts w:ascii="Times New Roman" w:hAnsi="Times New Roman"/>
          <w:sz w:val="24"/>
          <w:szCs w:val="24"/>
          <w:lang w:val="ru-RU"/>
        </w:rPr>
        <w:t xml:space="preserve">МБОУ «Карымкарская СОШ» </w:t>
      </w:r>
      <w:r w:rsidRPr="00203C4A">
        <w:rPr>
          <w:rFonts w:ascii="Times New Roman" w:eastAsia="SchoolBookSanPin" w:hAnsi="Times New Roman"/>
          <w:sz w:val="24"/>
          <w:szCs w:val="24"/>
          <w:lang w:val="ru-RU"/>
        </w:rPr>
        <w:t>учитывает:</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особенности образовательной организации (условия функционирования, тип школы, особенности контингента, кадровый состав);</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результаты диагностики успеваемости и уровня развития обучающихся, проблемы и трудности их учебной деятельности;</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rsidR="000F1E16"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особенности информационно-образовательной среды образовательной организации, национальные и культурные особенности региона.</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Общий объем внеурочной деятельности в </w:t>
      </w:r>
      <w:r w:rsidR="000F1E16" w:rsidRPr="00203C4A">
        <w:rPr>
          <w:rFonts w:ascii="Times New Roman" w:hAnsi="Times New Roman"/>
          <w:sz w:val="24"/>
          <w:szCs w:val="24"/>
          <w:lang w:val="ru-RU"/>
        </w:rPr>
        <w:t>МБОУ «Карымкарская СОШ»</w:t>
      </w:r>
      <w:r w:rsidRPr="00203C4A">
        <w:rPr>
          <w:rFonts w:ascii="Times New Roman" w:eastAsia="SchoolBookSanPin" w:hAnsi="Times New Roman"/>
          <w:sz w:val="24"/>
          <w:szCs w:val="24"/>
          <w:lang w:val="ru-RU"/>
        </w:rPr>
        <w:t xml:space="preserve"> не превышает 10 часов в неделю.</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 xml:space="preserve">Один час в неделю отводится  на внеурочное занятие «Разговоры о важном». </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Внеурочные занятия «Разговоры о важном» направлены на развитие ценностного отношения обучающихся к своей родине – России, населяющим</w:t>
      </w:r>
      <w:r w:rsidR="000F1E16" w:rsidRPr="00203C4A">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w:t>
      </w:r>
      <w:r w:rsidR="000F1E16" w:rsidRPr="00203C4A">
        <w:rPr>
          <w:rFonts w:ascii="Times New Roman" w:eastAsia="SchoolBookSanPin" w:hAnsi="Times New Roman"/>
          <w:sz w:val="24"/>
          <w:szCs w:val="24"/>
          <w:lang w:val="ru-RU"/>
        </w:rPr>
        <w:t xml:space="preserve">твенного поведения в обществе. </w:t>
      </w:r>
      <w:r w:rsidRPr="00203C4A">
        <w:rPr>
          <w:rFonts w:ascii="Times New Roman" w:eastAsia="SchoolBookSanPin" w:hAnsi="Times New Roman"/>
          <w:sz w:val="24"/>
          <w:szCs w:val="24"/>
          <w:lang w:val="ru-RU"/>
        </w:rPr>
        <w:t xml:space="preserve">Основной формат </w:t>
      </w:r>
      <w:r w:rsidRPr="00203C4A">
        <w:rPr>
          <w:rFonts w:ascii="Times New Roman" w:eastAsia="SchoolBookSanPin" w:hAnsi="Times New Roman"/>
          <w:sz w:val="24"/>
          <w:szCs w:val="24"/>
          <w:lang w:val="ru-RU"/>
        </w:rPr>
        <w:lastRenderedPageBreak/>
        <w:t xml:space="preserve">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w:t>
      </w:r>
      <w:r w:rsidR="000F1E16" w:rsidRPr="00203C4A">
        <w:rPr>
          <w:rFonts w:ascii="Times New Roman" w:eastAsia="SchoolBookSanPin" w:hAnsi="Times New Roman"/>
          <w:sz w:val="24"/>
          <w:szCs w:val="24"/>
          <w:lang w:val="ru-RU"/>
        </w:rPr>
        <w:t>с</w:t>
      </w:r>
      <w:r w:rsidRPr="00203C4A">
        <w:rPr>
          <w:rFonts w:ascii="Times New Roman" w:eastAsia="SchoolBookSanPin" w:hAnsi="Times New Roman"/>
          <w:sz w:val="24"/>
          <w:szCs w:val="24"/>
          <w:lang w:val="ru-RU"/>
        </w:rPr>
        <w:t>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0576C" w:rsidRPr="00203C4A" w:rsidRDefault="0060576C" w:rsidP="00203C4A">
      <w:pPr>
        <w:spacing w:after="0"/>
        <w:ind w:firstLine="709"/>
        <w:jc w:val="both"/>
        <w:rPr>
          <w:rFonts w:ascii="Times New Roman" w:eastAsia="SchoolBookSanPin" w:hAnsi="Times New Roman"/>
          <w:b/>
          <w:sz w:val="24"/>
          <w:szCs w:val="24"/>
          <w:lang w:val="ru-RU"/>
        </w:rPr>
      </w:pPr>
      <w:r w:rsidRPr="00203C4A">
        <w:rPr>
          <w:rFonts w:ascii="Times New Roman" w:eastAsia="SchoolBookSanPin" w:hAnsi="Times New Roman"/>
          <w:sz w:val="24"/>
          <w:szCs w:val="24"/>
          <w:lang w:val="ru-RU"/>
        </w:rPr>
        <w:t xml:space="preserve">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w:t>
      </w:r>
      <w:r w:rsidR="000F1E16" w:rsidRPr="00203C4A">
        <w:rPr>
          <w:rFonts w:ascii="Times New Roman" w:hAnsi="Times New Roman"/>
          <w:sz w:val="24"/>
          <w:szCs w:val="24"/>
          <w:lang w:val="ru-RU"/>
        </w:rPr>
        <w:t xml:space="preserve">МБОУ «Карымкарская СОШ» </w:t>
      </w:r>
      <w:r w:rsidRPr="00203C4A">
        <w:rPr>
          <w:rFonts w:ascii="Times New Roman" w:eastAsia="SchoolBookSanPin" w:hAnsi="Times New Roman"/>
          <w:sz w:val="24"/>
          <w:szCs w:val="24"/>
          <w:lang w:val="ru-RU"/>
        </w:rPr>
        <w:t xml:space="preserve">реализуются следующие </w:t>
      </w:r>
      <w:r w:rsidRPr="00203C4A">
        <w:rPr>
          <w:rFonts w:ascii="Times New Roman" w:eastAsia="SchoolBookSanPin" w:hAnsi="Times New Roman"/>
          <w:b/>
          <w:sz w:val="24"/>
          <w:szCs w:val="24"/>
          <w:lang w:val="ru-RU"/>
        </w:rPr>
        <w:t>направления внеурочной деятельности.</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1.</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Спортивно-оздоровительная деятельность </w:t>
      </w:r>
      <w:r w:rsidRPr="00203C4A">
        <w:rPr>
          <w:rFonts w:ascii="Times New Roman" w:eastAsia="SchoolBookSanPin" w:hAnsi="Times New Roman"/>
          <w:sz w:val="24"/>
          <w:szCs w:val="24"/>
          <w:lang w:val="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2</w:t>
      </w:r>
      <w:r w:rsidR="000F1E16" w:rsidRPr="00203C4A">
        <w:rPr>
          <w:rFonts w:ascii="Times New Roman" w:eastAsia="SchoolBookSanPin" w:hAnsi="Times New Roman"/>
          <w:sz w:val="24"/>
          <w:szCs w:val="24"/>
          <w:lang w:val="ru-RU"/>
        </w:rPr>
        <w:t>.</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Проектно-исследовательская деятельность </w:t>
      </w:r>
      <w:r w:rsidRPr="00203C4A">
        <w:rPr>
          <w:rFonts w:ascii="Times New Roman" w:eastAsia="SchoolBookSanPin" w:hAnsi="Times New Roman"/>
          <w:sz w:val="24"/>
          <w:szCs w:val="24"/>
          <w:lang w:val="ru-RU"/>
        </w:rPr>
        <w:t>организуется</w:t>
      </w:r>
      <w:r w:rsidR="000F1E16" w:rsidRPr="00203C4A">
        <w:rPr>
          <w:rFonts w:ascii="Times New Roman" w:eastAsia="SchoolBookSanPin" w:hAnsi="Times New Roman"/>
          <w:sz w:val="24"/>
          <w:szCs w:val="24"/>
          <w:lang w:val="ru-RU"/>
        </w:rPr>
        <w:t xml:space="preserve"> </w:t>
      </w:r>
      <w:r w:rsidRPr="00203C4A">
        <w:rPr>
          <w:rFonts w:ascii="Times New Roman" w:eastAsia="SchoolBookSanPin" w:hAnsi="Times New Roman"/>
          <w:sz w:val="24"/>
          <w:szCs w:val="24"/>
          <w:lang w:val="ru-RU"/>
        </w:rPr>
        <w:t>как углубленное изучение учебных предметов в процессе совместной деятельности по выполнению проектов.</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3.</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Коммуникативная деятельность </w:t>
      </w:r>
      <w:r w:rsidRPr="00203C4A">
        <w:rPr>
          <w:rFonts w:ascii="Times New Roman" w:eastAsia="SchoolBookSanPin" w:hAnsi="Times New Roman"/>
          <w:sz w:val="24"/>
          <w:szCs w:val="24"/>
          <w:lang w:val="ru-RU"/>
        </w:rPr>
        <w:t>направлена на совершенствование функциональной коммуникативной грамотности, культуры диалогического общения и словесного творчества.</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4.</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Художественно-эстетическая творческая деятельность </w:t>
      </w:r>
      <w:r w:rsidRPr="00203C4A">
        <w:rPr>
          <w:rFonts w:ascii="Times New Roman" w:eastAsia="SchoolBookSanPin" w:hAnsi="Times New Roman"/>
          <w:sz w:val="24"/>
          <w:szCs w:val="24"/>
          <w:lang w:val="ru-RU"/>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5.</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Информационная культура </w:t>
      </w:r>
      <w:r w:rsidRPr="00203C4A">
        <w:rPr>
          <w:rFonts w:ascii="Times New Roman" w:eastAsia="SchoolBookSanPin" w:hAnsi="Times New Roman"/>
          <w:sz w:val="24"/>
          <w:szCs w:val="24"/>
          <w:lang w:val="ru-RU"/>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6.</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Интеллектуальные марафоны </w:t>
      </w:r>
      <w:r w:rsidRPr="00203C4A">
        <w:rPr>
          <w:rFonts w:ascii="Times New Roman" w:eastAsia="SchoolBookSanPin" w:hAnsi="Times New Roman"/>
          <w:sz w:val="24"/>
          <w:szCs w:val="24"/>
          <w:lang w:val="ru-RU"/>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60576C" w:rsidRPr="00203C4A" w:rsidRDefault="0060576C" w:rsidP="00203C4A">
      <w:pPr>
        <w:spacing w:after="0"/>
        <w:ind w:firstLine="709"/>
        <w:jc w:val="both"/>
        <w:rPr>
          <w:rFonts w:ascii="Times New Roman" w:eastAsia="SchoolBookSanPin" w:hAnsi="Times New Roman"/>
          <w:sz w:val="24"/>
          <w:szCs w:val="24"/>
          <w:lang w:val="ru-RU"/>
        </w:rPr>
      </w:pPr>
      <w:r w:rsidRPr="00203C4A">
        <w:rPr>
          <w:rFonts w:ascii="Times New Roman" w:eastAsia="SchoolBookSanPin" w:hAnsi="Times New Roman"/>
          <w:sz w:val="24"/>
          <w:szCs w:val="24"/>
          <w:lang w:val="ru-RU"/>
        </w:rPr>
        <w:t>7.</w:t>
      </w:r>
      <w:r w:rsidRPr="00203C4A">
        <w:rPr>
          <w:rFonts w:ascii="Times New Roman" w:eastAsia="SchoolBookSanPin" w:hAnsi="Times New Roman"/>
          <w:sz w:val="24"/>
          <w:szCs w:val="24"/>
        </w:rPr>
        <w:t> </w:t>
      </w:r>
      <w:r w:rsidRPr="00203C4A">
        <w:rPr>
          <w:rFonts w:ascii="Times New Roman" w:eastAsia="SchoolBookSanPin" w:hAnsi="Times New Roman"/>
          <w:bCs/>
          <w:sz w:val="24"/>
          <w:szCs w:val="24"/>
          <w:lang w:val="ru-RU"/>
        </w:rPr>
        <w:t xml:space="preserve">«Учение с увлечением!» </w:t>
      </w:r>
      <w:r w:rsidRPr="00203C4A">
        <w:rPr>
          <w:rFonts w:ascii="Times New Roman" w:eastAsia="SchoolBookSanPin" w:hAnsi="Times New Roman"/>
          <w:sz w:val="24"/>
          <w:szCs w:val="24"/>
          <w:lang w:val="ru-RU"/>
        </w:rPr>
        <w:t xml:space="preserve">включает систему занятий в зоне ближайшего развития, когда учитель непосредственно помогает обучающемуся преодолеть трудности, возникшие при </w:t>
      </w:r>
      <w:r w:rsidR="000F1E16" w:rsidRPr="00203C4A">
        <w:rPr>
          <w:rFonts w:ascii="Times New Roman" w:eastAsia="SchoolBookSanPin" w:hAnsi="Times New Roman"/>
          <w:sz w:val="24"/>
          <w:szCs w:val="24"/>
          <w:lang w:val="ru-RU"/>
        </w:rPr>
        <w:t>и</w:t>
      </w:r>
      <w:r w:rsidRPr="00203C4A">
        <w:rPr>
          <w:rFonts w:ascii="Times New Roman" w:eastAsia="SchoolBookSanPin" w:hAnsi="Times New Roman"/>
          <w:sz w:val="24"/>
          <w:szCs w:val="24"/>
          <w:lang w:val="ru-RU"/>
        </w:rPr>
        <w:t>зучении разных предметов.</w:t>
      </w:r>
    </w:p>
    <w:p w:rsidR="009B5CEF" w:rsidRDefault="002846E3" w:rsidP="009B5CEF">
      <w:pPr>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Ввиду территориальных особенностей (отдаленности и труднодоступности территории, отсутствия </w:t>
      </w:r>
      <w:r w:rsidR="009B5CEF">
        <w:rPr>
          <w:rFonts w:ascii="Times New Roman" w:eastAsia="SchoolBookSanPin" w:hAnsi="Times New Roman"/>
          <w:sz w:val="24"/>
          <w:szCs w:val="24"/>
          <w:lang w:val="ru-RU"/>
        </w:rPr>
        <w:t xml:space="preserve">в сельском поселении </w:t>
      </w:r>
      <w:r>
        <w:rPr>
          <w:rFonts w:ascii="Times New Roman" w:eastAsia="SchoolBookSanPin" w:hAnsi="Times New Roman"/>
          <w:sz w:val="24"/>
          <w:szCs w:val="24"/>
          <w:lang w:val="ru-RU"/>
        </w:rPr>
        <w:t>учреждений культуры и спорта с развитой инфраструктурой)</w:t>
      </w:r>
      <w:r w:rsidR="0060576C" w:rsidRPr="00203C4A">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реализация программ внеурочной деятельности в </w:t>
      </w:r>
      <w:r w:rsidR="000F1E16" w:rsidRPr="00203C4A">
        <w:rPr>
          <w:rFonts w:ascii="Times New Roman" w:hAnsi="Times New Roman"/>
          <w:sz w:val="24"/>
          <w:szCs w:val="24"/>
          <w:lang w:val="ru-RU"/>
        </w:rPr>
        <w:t xml:space="preserve">МБОУ «Карымкарская СОШ» </w:t>
      </w:r>
      <w:r>
        <w:rPr>
          <w:rFonts w:ascii="Times New Roman" w:eastAsia="SchoolBookSanPin" w:hAnsi="Times New Roman"/>
          <w:sz w:val="24"/>
          <w:szCs w:val="24"/>
          <w:lang w:val="ru-RU"/>
        </w:rPr>
        <w:t xml:space="preserve">осуществляется большей частью самостоятельно. В рамках реализации </w:t>
      </w:r>
      <w:r w:rsidR="009B5CEF">
        <w:rPr>
          <w:rFonts w:ascii="Times New Roman" w:eastAsia="SchoolBookSanPin" w:hAnsi="Times New Roman"/>
          <w:sz w:val="24"/>
          <w:szCs w:val="24"/>
          <w:lang w:val="ru-RU"/>
        </w:rPr>
        <w:t xml:space="preserve">регионального </w:t>
      </w:r>
      <w:r>
        <w:rPr>
          <w:rFonts w:ascii="Times New Roman" w:eastAsia="SchoolBookSanPin" w:hAnsi="Times New Roman"/>
          <w:sz w:val="24"/>
          <w:szCs w:val="24"/>
          <w:lang w:val="ru-RU"/>
        </w:rPr>
        <w:t>проекта «Успех каждого ребенка»</w:t>
      </w:r>
      <w:r w:rsidR="009B5CEF">
        <w:rPr>
          <w:rFonts w:ascii="Times New Roman" w:eastAsia="SchoolBookSanPin" w:hAnsi="Times New Roman"/>
          <w:sz w:val="24"/>
          <w:szCs w:val="24"/>
          <w:lang w:val="ru-RU"/>
        </w:rPr>
        <w:t xml:space="preserve"> заключено соглашение с МБУДО «ДДТ п.Унъюган» о сетевом взаимодействии и реализации следующих программ дополнительного образования в дистанционном режиме.</w:t>
      </w:r>
    </w:p>
    <w:p w:rsidR="009B5CEF" w:rsidRPr="009B5CEF" w:rsidRDefault="009B5CEF" w:rsidP="009B5CEF">
      <w:pPr>
        <w:tabs>
          <w:tab w:val="left" w:pos="658"/>
        </w:tabs>
        <w:spacing w:after="0" w:line="240" w:lineRule="auto"/>
        <w:ind w:left="675"/>
        <w:jc w:val="center"/>
        <w:rPr>
          <w:rFonts w:ascii="Times New Roman" w:hAnsi="Times New Roman"/>
          <w:b/>
          <w:sz w:val="24"/>
          <w:szCs w:val="24"/>
          <w:lang w:val="ru-RU"/>
        </w:rPr>
      </w:pPr>
      <w:r w:rsidRPr="009B5CEF">
        <w:rPr>
          <w:rFonts w:ascii="Times New Roman" w:hAnsi="Times New Roman"/>
          <w:b/>
          <w:sz w:val="24"/>
          <w:szCs w:val="24"/>
          <w:lang w:val="ru-RU"/>
        </w:rPr>
        <w:t>ДООП «Путешествие в мир искусства»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4137"/>
        <w:gridCol w:w="5661"/>
      </w:tblGrid>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5670"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«Творческий калейдоскоп»</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образовательнаяпрограмма дошкольного образования</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Художественная </w:t>
            </w:r>
          </w:p>
        </w:tc>
      </w:tr>
      <w:tr w:rsidR="009B5CEF" w:rsidRPr="00E10EF4"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7619"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Сертифицированный обучающийся по системе ПДО</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6.</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группа7- 14 лет</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lastRenderedPageBreak/>
              <w:t>7.</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10-15 человек</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Курышева Ольга Николаевна</w:t>
            </w:r>
          </w:p>
        </w:tc>
      </w:tr>
      <w:tr w:rsidR="009B5CEF" w:rsidRPr="00E10EF4"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7619"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5670"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7619"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Высшая</w:t>
            </w:r>
          </w:p>
        </w:tc>
      </w:tr>
      <w:tr w:rsidR="009B5CEF" w:rsidRPr="00E10EF4"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5670"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7619"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Среда: дети смешанной группы</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5670"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7619"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канцелярские товары для фронтальной работы, компьютер, выход в сеть интернет, медиа установка, камера.</w:t>
            </w:r>
          </w:p>
        </w:tc>
      </w:tr>
      <w:tr w:rsidR="009B5CEF" w:rsidRPr="00E10EF4" w:rsidTr="009B5CEF">
        <w:tc>
          <w:tcPr>
            <w:tcW w:w="704"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15.</w:t>
            </w:r>
          </w:p>
        </w:tc>
        <w:tc>
          <w:tcPr>
            <w:tcW w:w="5670"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 СОШ»</w:t>
            </w:r>
          </w:p>
        </w:tc>
        <w:tc>
          <w:tcPr>
            <w:tcW w:w="7619"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9B5CEF" w:rsidRPr="00D57123" w:rsidRDefault="009B5CEF" w:rsidP="009B5CEF">
      <w:pPr>
        <w:pStyle w:val="26"/>
        <w:spacing w:after="0" w:line="240" w:lineRule="auto"/>
        <w:jc w:val="right"/>
        <w:rPr>
          <w:rFonts w:ascii="Times New Roman" w:hAnsi="Times New Roman"/>
          <w:b w:val="0"/>
          <w:sz w:val="24"/>
          <w:szCs w:val="24"/>
          <w:lang w:val="ru-RU"/>
        </w:rPr>
      </w:pPr>
    </w:p>
    <w:p w:rsidR="009B5CEF" w:rsidRPr="009B5CEF" w:rsidRDefault="009B5CEF" w:rsidP="009B5CEF">
      <w:pPr>
        <w:spacing w:after="0" w:line="240" w:lineRule="auto"/>
        <w:jc w:val="center"/>
        <w:rPr>
          <w:rFonts w:ascii="Times New Roman" w:hAnsi="Times New Roman"/>
          <w:b/>
          <w:sz w:val="24"/>
          <w:szCs w:val="24"/>
        </w:rPr>
      </w:pPr>
      <w:r w:rsidRPr="009B5CEF">
        <w:rPr>
          <w:rFonts w:ascii="Times New Roman" w:hAnsi="Times New Roman"/>
          <w:b/>
          <w:sz w:val="24"/>
          <w:szCs w:val="24"/>
        </w:rPr>
        <w:t>ДООП «Азбука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892"/>
        <w:gridCol w:w="5068"/>
      </w:tblGrid>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5068" w:type="dxa"/>
          </w:tcPr>
          <w:p w:rsidR="009B5CEF" w:rsidRPr="009B5CEF" w:rsidRDefault="009B5CEF" w:rsidP="009B5CEF">
            <w:pPr>
              <w:tabs>
                <w:tab w:val="center" w:pos="4677"/>
                <w:tab w:val="right" w:pos="9355"/>
              </w:tabs>
              <w:spacing w:line="240" w:lineRule="auto"/>
              <w:rPr>
                <w:rFonts w:ascii="Times New Roman" w:hAnsi="Times New Roman"/>
                <w:sz w:val="24"/>
                <w:szCs w:val="24"/>
              </w:rPr>
            </w:pPr>
            <w:r w:rsidRPr="009B5CEF">
              <w:rPr>
                <w:rFonts w:ascii="Times New Roman" w:hAnsi="Times New Roman"/>
                <w:sz w:val="24"/>
                <w:szCs w:val="24"/>
              </w:rPr>
              <w:t>«Азбука безопасности»</w:t>
            </w:r>
          </w:p>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общеобразовательная общеразвивающаяпрограмма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социально-гуманитарная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Сертифицированный обучающийся по системе ПДО</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6.</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 3-9 лет</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7.</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10-20 человек</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Ревякина Евгения Николаевна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 категория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Среда: дети смешанной группы </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192BAF"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192BAF">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канцелярские товары для фронтальной работы, компьютер, выход в сеть интернет, медиа установка, камера.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lastRenderedPageBreak/>
              <w:t>15.</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 СОШ»</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9B5CEF" w:rsidRDefault="009B5CEF" w:rsidP="009B5CEF">
      <w:pPr>
        <w:spacing w:line="240" w:lineRule="auto"/>
        <w:jc w:val="center"/>
        <w:rPr>
          <w:rFonts w:ascii="Times New Roman" w:hAnsi="Times New Roman"/>
          <w:b/>
          <w:sz w:val="24"/>
          <w:szCs w:val="24"/>
          <w:lang w:val="ru-RU"/>
        </w:rPr>
      </w:pPr>
    </w:p>
    <w:p w:rsidR="009B5CEF" w:rsidRPr="009B5CEF" w:rsidRDefault="009B5CEF" w:rsidP="009B5CEF">
      <w:pPr>
        <w:spacing w:line="240" w:lineRule="auto"/>
        <w:jc w:val="center"/>
        <w:rPr>
          <w:rFonts w:ascii="Times New Roman" w:hAnsi="Times New Roman"/>
          <w:b/>
          <w:sz w:val="24"/>
          <w:szCs w:val="24"/>
        </w:rPr>
      </w:pPr>
      <w:r w:rsidRPr="009B5CEF">
        <w:rPr>
          <w:rFonts w:ascii="Times New Roman" w:hAnsi="Times New Roman"/>
          <w:b/>
          <w:sz w:val="24"/>
          <w:szCs w:val="24"/>
        </w:rPr>
        <w:t>ДООП «Югорский ларь»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892"/>
        <w:gridCol w:w="5068"/>
      </w:tblGrid>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eastAsia="Courier New" w:hAnsi="Times New Roman"/>
                <w:b w:val="0"/>
                <w:color w:val="000000"/>
                <w:sz w:val="24"/>
                <w:szCs w:val="24"/>
                <w:lang w:eastAsia="ru-RU"/>
              </w:rPr>
              <w:t>«Югорский ларь»</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общеобразовательная общеразвивающаяпрограмма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Художественная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Сертифицированный обучающийся по системе ПДО</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6.</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 7-13 лет</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7.</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10-20 человек</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Ревякина Евгения Николаевна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 категория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Среда: дети смешанной группы </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канцелярские товары для фронтальной работы, компьютер, выход в сеть интернет, медиа установка, камера.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15.</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«КарымкарскаяСОШ»</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9B5CEF" w:rsidRPr="009B5CEF" w:rsidRDefault="009B5CEF" w:rsidP="009B5CEF">
      <w:pPr>
        <w:spacing w:line="240" w:lineRule="auto"/>
        <w:jc w:val="center"/>
        <w:rPr>
          <w:rFonts w:ascii="Times New Roman" w:hAnsi="Times New Roman"/>
          <w:sz w:val="24"/>
          <w:szCs w:val="24"/>
          <w:lang w:val="ru-RU"/>
        </w:rPr>
      </w:pPr>
    </w:p>
    <w:p w:rsidR="009B5CEF" w:rsidRPr="009B5CEF" w:rsidRDefault="009B5CEF" w:rsidP="009B5CEF">
      <w:pPr>
        <w:spacing w:line="240" w:lineRule="auto"/>
        <w:jc w:val="center"/>
        <w:rPr>
          <w:rFonts w:ascii="Times New Roman" w:hAnsi="Times New Roman"/>
          <w:b/>
          <w:sz w:val="24"/>
          <w:szCs w:val="24"/>
        </w:rPr>
      </w:pPr>
      <w:r w:rsidRPr="009B5CEF">
        <w:rPr>
          <w:rFonts w:ascii="Times New Roman" w:hAnsi="Times New Roman"/>
          <w:b/>
          <w:sz w:val="24"/>
          <w:szCs w:val="24"/>
        </w:rPr>
        <w:t>ДООП «Основы лидерства»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892"/>
        <w:gridCol w:w="5068"/>
      </w:tblGrid>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eastAsia="Courier New" w:hAnsi="Times New Roman"/>
                <w:b w:val="0"/>
                <w:color w:val="000000"/>
                <w:sz w:val="24"/>
                <w:szCs w:val="24"/>
                <w:lang w:eastAsia="ru-RU"/>
              </w:rPr>
              <w:t>«Югорский ларь»</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общеобразовательная общеразвивающаяпрограмма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социально-гуманитарная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Сертифицированный обучающийся по системе </w:t>
            </w:r>
            <w:r w:rsidRPr="00D57123">
              <w:rPr>
                <w:rFonts w:ascii="Times New Roman" w:hAnsi="Times New Roman"/>
                <w:b w:val="0"/>
                <w:sz w:val="24"/>
                <w:szCs w:val="24"/>
                <w:lang w:val="ru-RU"/>
              </w:rPr>
              <w:lastRenderedPageBreak/>
              <w:t>ПДО</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lastRenderedPageBreak/>
              <w:t>6.</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 13-17 лет</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7.</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10-20 человек</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Медведева Людмила Ивановна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 категория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Среда: дети смешанной группы </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канцелярские товары для фронтальной работы, компьютер, выход в сеть интернет, медиа установка, камера.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15.</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«КарымкарскаяСОШ»</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9B5CEF" w:rsidRPr="009B5CEF" w:rsidRDefault="009B5CEF" w:rsidP="009B5CEF">
      <w:pPr>
        <w:spacing w:after="0" w:line="240" w:lineRule="auto"/>
        <w:jc w:val="center"/>
        <w:rPr>
          <w:rFonts w:ascii="Times New Roman" w:hAnsi="Times New Roman"/>
          <w:sz w:val="24"/>
          <w:szCs w:val="24"/>
          <w:lang w:val="ru-RU"/>
        </w:rPr>
      </w:pPr>
    </w:p>
    <w:p w:rsidR="009B5CEF" w:rsidRPr="009B5CEF" w:rsidRDefault="009B5CEF" w:rsidP="009B5CEF">
      <w:pPr>
        <w:spacing w:line="240" w:lineRule="auto"/>
        <w:jc w:val="center"/>
        <w:rPr>
          <w:rFonts w:ascii="Times New Roman" w:hAnsi="Times New Roman"/>
          <w:b/>
          <w:sz w:val="24"/>
          <w:szCs w:val="24"/>
        </w:rPr>
      </w:pPr>
      <w:r w:rsidRPr="009B5CEF">
        <w:rPr>
          <w:rFonts w:ascii="Times New Roman" w:hAnsi="Times New Roman"/>
          <w:b/>
          <w:sz w:val="24"/>
          <w:szCs w:val="24"/>
        </w:rPr>
        <w:t>ДООП «Заповедные зоны Югры»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892"/>
        <w:gridCol w:w="5068"/>
      </w:tblGrid>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eastAsia="Courier New" w:hAnsi="Times New Roman"/>
                <w:b w:val="0"/>
                <w:color w:val="000000"/>
                <w:sz w:val="24"/>
                <w:szCs w:val="24"/>
                <w:lang w:eastAsia="ru-RU"/>
              </w:rPr>
              <w:t>«Заповедные зоны Югры»</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общеобразовательная общеразвивающаяпрограмма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естественно-научная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Сертифицированный обучающийся по системе ПДО</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6.</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 10-15 лет</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7.</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10-20 человек</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Воробьева Евгения Викторовна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нет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Среда: дети смешанной группы </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lastRenderedPageBreak/>
              <w:t>канцелярские товары для фронтальной работы, компьютер, выход в сеть интернет, медиа установка, камера.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lastRenderedPageBreak/>
              <w:t>15.</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 СОШ»</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9B5CEF" w:rsidRPr="009B5CEF" w:rsidRDefault="009B5CEF" w:rsidP="009B5CEF">
      <w:pPr>
        <w:spacing w:after="0" w:line="240" w:lineRule="auto"/>
        <w:jc w:val="center"/>
        <w:rPr>
          <w:rFonts w:ascii="Times New Roman" w:hAnsi="Times New Roman"/>
          <w:sz w:val="24"/>
          <w:szCs w:val="24"/>
          <w:lang w:val="ru-RU"/>
        </w:rPr>
      </w:pPr>
    </w:p>
    <w:p w:rsidR="009B5CEF" w:rsidRPr="009B5CEF" w:rsidRDefault="009B5CEF" w:rsidP="009B5CEF">
      <w:pPr>
        <w:spacing w:line="240" w:lineRule="auto"/>
        <w:jc w:val="center"/>
        <w:rPr>
          <w:rFonts w:ascii="Times New Roman" w:hAnsi="Times New Roman"/>
          <w:b/>
          <w:sz w:val="24"/>
          <w:szCs w:val="24"/>
        </w:rPr>
      </w:pPr>
      <w:r w:rsidRPr="009B5CEF">
        <w:rPr>
          <w:rFonts w:ascii="Times New Roman" w:hAnsi="Times New Roman"/>
          <w:b/>
          <w:sz w:val="24"/>
          <w:szCs w:val="24"/>
        </w:rPr>
        <w:t>ДООП «Оздоровительная гимнастика»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892"/>
        <w:gridCol w:w="5068"/>
      </w:tblGrid>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Наименование дополнительной образовательной программы, реализуемой посредствам сетевой формы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eastAsia="Courier New" w:hAnsi="Times New Roman"/>
                <w:b w:val="0"/>
                <w:color w:val="000000"/>
                <w:sz w:val="24"/>
                <w:szCs w:val="24"/>
                <w:lang w:eastAsia="ru-RU"/>
              </w:rPr>
              <w:t>«Оздоровительная гимнастика»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Вид</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Дополнительная общеобразовательная общеразвивающаяпрограмма</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3.</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Уровень образования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дополнительное образование</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4.</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Направленность образовательной программы</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физкультурно-спортивная </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5.</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Статус обучающихся</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Сертифицированный обучающийся по системе ПДО</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6.</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Возрастная группа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Смешанная группа 5-7 лет</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7.</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Наполняемость</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10-20 человек</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8.</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ФИО педагога</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Любимова Валентина Владимировна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9.</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Основное место работы</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Муниципальное бюджетное учреждение дополнительного образования п. Унъюган (МБУДО «ДДТ»)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10.</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 xml:space="preserve">Должность </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Педагог дополнительного образования</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11.</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Образование</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 xml:space="preserve">Высшее </w:t>
            </w:r>
          </w:p>
        </w:tc>
      </w:tr>
      <w:tr w:rsidR="009B5CEF" w:rsidRPr="009B5CEF"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12.</w:t>
            </w:r>
          </w:p>
        </w:tc>
        <w:tc>
          <w:tcPr>
            <w:tcW w:w="3892" w:type="dxa"/>
          </w:tcPr>
          <w:p w:rsidR="009B5CEF" w:rsidRPr="009B5CEF" w:rsidRDefault="009B5CEF" w:rsidP="009B5CEF">
            <w:pPr>
              <w:pStyle w:val="26"/>
              <w:tabs>
                <w:tab w:val="center" w:pos="4677"/>
                <w:tab w:val="right" w:pos="9355"/>
              </w:tabs>
              <w:spacing w:after="0" w:line="240" w:lineRule="auto"/>
              <w:rPr>
                <w:rFonts w:ascii="Times New Roman" w:hAnsi="Times New Roman"/>
                <w:sz w:val="24"/>
                <w:szCs w:val="24"/>
              </w:rPr>
            </w:pPr>
            <w:r w:rsidRPr="009B5CEF">
              <w:rPr>
                <w:rFonts w:ascii="Times New Roman" w:hAnsi="Times New Roman"/>
                <w:sz w:val="24"/>
                <w:szCs w:val="24"/>
              </w:rPr>
              <w:t>Категория</w:t>
            </w:r>
          </w:p>
        </w:tc>
        <w:tc>
          <w:tcPr>
            <w:tcW w:w="5068" w:type="dxa"/>
          </w:tcPr>
          <w:p w:rsidR="009B5CEF" w:rsidRPr="009B5CEF" w:rsidRDefault="009B5CEF" w:rsidP="009B5CEF">
            <w:pPr>
              <w:pStyle w:val="26"/>
              <w:tabs>
                <w:tab w:val="center" w:pos="4677"/>
                <w:tab w:val="right" w:pos="9355"/>
              </w:tabs>
              <w:spacing w:after="0" w:line="240" w:lineRule="auto"/>
              <w:rPr>
                <w:rFonts w:ascii="Times New Roman" w:hAnsi="Times New Roman"/>
                <w:b w:val="0"/>
                <w:sz w:val="24"/>
                <w:szCs w:val="24"/>
              </w:rPr>
            </w:pPr>
            <w:r w:rsidRPr="009B5CEF">
              <w:rPr>
                <w:rFonts w:ascii="Times New Roman" w:hAnsi="Times New Roman"/>
                <w:b w:val="0"/>
                <w:sz w:val="24"/>
                <w:szCs w:val="24"/>
              </w:rPr>
              <w:t>Высшая</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13.</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Условия и порядок осуществления образовательной деятельности</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Срок реализации: 16 часов</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Режим занятий: 1 раз в неделю</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Среда: дети смешанной группы </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Продолжительность занятий: 40 минут</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14.</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МБУДО «ДДТ»</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канцелярские товары для фронтальной работы, компьютер, выход в сеть интернет, медиа установка, камера.</w:t>
            </w:r>
          </w:p>
        </w:tc>
      </w:tr>
      <w:tr w:rsidR="009B5CEF" w:rsidRPr="00E10EF4" w:rsidTr="009B5CEF">
        <w:tc>
          <w:tcPr>
            <w:tcW w:w="611" w:type="dxa"/>
          </w:tcPr>
          <w:p w:rsidR="009B5CEF" w:rsidRPr="009B5CEF" w:rsidRDefault="009B5CEF" w:rsidP="009B5CEF">
            <w:pPr>
              <w:pStyle w:val="26"/>
              <w:tabs>
                <w:tab w:val="center" w:pos="4677"/>
                <w:tab w:val="right" w:pos="9355"/>
              </w:tabs>
              <w:spacing w:after="0" w:line="240" w:lineRule="auto"/>
              <w:jc w:val="center"/>
              <w:rPr>
                <w:rFonts w:ascii="Times New Roman" w:hAnsi="Times New Roman"/>
                <w:b w:val="0"/>
                <w:sz w:val="24"/>
                <w:szCs w:val="24"/>
              </w:rPr>
            </w:pPr>
            <w:r w:rsidRPr="009B5CEF">
              <w:rPr>
                <w:rFonts w:ascii="Times New Roman" w:hAnsi="Times New Roman"/>
                <w:b w:val="0"/>
                <w:sz w:val="24"/>
                <w:szCs w:val="24"/>
              </w:rPr>
              <w:t>15.</w:t>
            </w:r>
          </w:p>
        </w:tc>
        <w:tc>
          <w:tcPr>
            <w:tcW w:w="3892" w:type="dxa"/>
          </w:tcPr>
          <w:p w:rsidR="009B5CEF" w:rsidRPr="00D57123" w:rsidRDefault="009B5CEF" w:rsidP="009B5CEF">
            <w:pPr>
              <w:pStyle w:val="26"/>
              <w:tabs>
                <w:tab w:val="center" w:pos="4677"/>
                <w:tab w:val="right" w:pos="9355"/>
              </w:tabs>
              <w:spacing w:after="0" w:line="240" w:lineRule="auto"/>
              <w:rPr>
                <w:rFonts w:ascii="Times New Roman" w:hAnsi="Times New Roman"/>
                <w:sz w:val="24"/>
                <w:szCs w:val="24"/>
                <w:lang w:val="ru-RU"/>
              </w:rPr>
            </w:pPr>
            <w:r w:rsidRPr="00D57123">
              <w:rPr>
                <w:rFonts w:ascii="Times New Roman" w:hAnsi="Times New Roman"/>
                <w:sz w:val="24"/>
                <w:szCs w:val="24"/>
                <w:lang w:val="ru-RU"/>
              </w:rPr>
              <w:t>Характер и объём ресурсов МБОУ «КарымкарскаяСОШ»</w:t>
            </w:r>
          </w:p>
        </w:tc>
        <w:tc>
          <w:tcPr>
            <w:tcW w:w="5068" w:type="dxa"/>
          </w:tcPr>
          <w:p w:rsidR="009B5CEF" w:rsidRPr="00D57123" w:rsidRDefault="009B5CEF" w:rsidP="009B5CEF">
            <w:pPr>
              <w:pStyle w:val="26"/>
              <w:tabs>
                <w:tab w:val="center" w:pos="4677"/>
                <w:tab w:val="right" w:pos="9355"/>
              </w:tabs>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 xml:space="preserve">Кабинет, студия. Компьютер, интерактивная доска/ панель, видеокамера, медиа установка, выход в сеть интернет. </w:t>
            </w:r>
          </w:p>
        </w:tc>
      </w:tr>
    </w:tbl>
    <w:p w:rsidR="000F479B" w:rsidRPr="000F479B" w:rsidRDefault="0060576C" w:rsidP="00B3043E">
      <w:pPr>
        <w:spacing w:after="0"/>
        <w:ind w:firstLine="709"/>
        <w:jc w:val="center"/>
        <w:rPr>
          <w:rFonts w:ascii="Times New Roman" w:hAnsi="Times New Roman"/>
          <w:b/>
          <w:lang w:val="ru-RU"/>
        </w:rPr>
      </w:pPr>
      <w:r w:rsidRPr="00203C4A">
        <w:rPr>
          <w:rFonts w:ascii="Times New Roman" w:eastAsia="SchoolBookSanPin" w:hAnsi="Times New Roman"/>
          <w:sz w:val="24"/>
          <w:szCs w:val="24"/>
          <w:lang w:val="ru-RU"/>
        </w:rPr>
        <w:br/>
      </w:r>
      <w:r w:rsidRPr="00203C4A">
        <w:rPr>
          <w:rFonts w:ascii="Times New Roman" w:eastAsia="SchoolBookSanPin" w:hAnsi="Times New Roman"/>
          <w:color w:val="FF0000"/>
          <w:sz w:val="24"/>
          <w:szCs w:val="24"/>
          <w:lang w:val="ru-RU"/>
        </w:rPr>
        <w:br/>
      </w:r>
      <w:r w:rsidRPr="00203C4A">
        <w:rPr>
          <w:rFonts w:ascii="Times New Roman" w:eastAsia="SchoolBookSanPin" w:hAnsi="Times New Roman"/>
          <w:color w:val="FF0000"/>
          <w:sz w:val="24"/>
          <w:szCs w:val="24"/>
          <w:lang w:val="ru-RU"/>
        </w:rPr>
        <w:br/>
      </w:r>
      <w:r w:rsidRPr="00203C4A">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000F479B">
        <w:rPr>
          <w:rFonts w:ascii="Times New Roman" w:hAnsi="Times New Roman"/>
          <w:b/>
          <w:lang w:val="ru-RU"/>
        </w:rPr>
        <w:br w:type="page"/>
      </w:r>
      <w:r w:rsidR="000F479B" w:rsidRPr="000F479B">
        <w:rPr>
          <w:rFonts w:ascii="Times New Roman" w:hAnsi="Times New Roman"/>
          <w:b/>
          <w:lang w:val="ru-RU"/>
        </w:rPr>
        <w:lastRenderedPageBreak/>
        <w:t>Недельный план внеурочной деятельности начального общего образования</w:t>
      </w:r>
    </w:p>
    <w:p w:rsidR="000F479B" w:rsidRDefault="000F479B" w:rsidP="00B3043E">
      <w:pPr>
        <w:spacing w:after="0" w:line="220" w:lineRule="exact"/>
        <w:ind w:firstLine="709"/>
        <w:jc w:val="center"/>
        <w:rPr>
          <w:rFonts w:ascii="Times New Roman" w:hAnsi="Times New Roman"/>
          <w:b/>
          <w:lang w:val="ru-RU"/>
        </w:rPr>
      </w:pPr>
      <w:r>
        <w:rPr>
          <w:rFonts w:ascii="Times New Roman" w:hAnsi="Times New Roman"/>
          <w:b/>
        </w:rPr>
        <w:t>2023-2024 учебный год</w:t>
      </w:r>
    </w:p>
    <w:p w:rsidR="00B3043E" w:rsidRPr="00B3043E" w:rsidRDefault="00B3043E" w:rsidP="00B3043E">
      <w:pPr>
        <w:spacing w:after="0" w:line="220" w:lineRule="exact"/>
        <w:ind w:firstLine="709"/>
        <w:jc w:val="center"/>
        <w:rPr>
          <w:rFonts w:ascii="Times New Roman" w:hAnsi="Times New Roman"/>
          <w:b/>
          <w:lang w:val="ru-RU"/>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8"/>
        <w:gridCol w:w="1985"/>
        <w:gridCol w:w="1985"/>
        <w:gridCol w:w="2206"/>
        <w:gridCol w:w="2098"/>
      </w:tblGrid>
      <w:tr w:rsidR="000F479B" w:rsidRPr="003E734C" w:rsidTr="00634827">
        <w:trPr>
          <w:trHeight w:val="832"/>
        </w:trPr>
        <w:tc>
          <w:tcPr>
            <w:tcW w:w="953" w:type="pct"/>
          </w:tcPr>
          <w:p w:rsidR="000F479B" w:rsidRPr="00434931" w:rsidRDefault="000F479B" w:rsidP="00434931">
            <w:pPr>
              <w:tabs>
                <w:tab w:val="left" w:pos="0"/>
              </w:tabs>
              <w:spacing w:after="0" w:line="240" w:lineRule="auto"/>
              <w:ind w:right="-1"/>
              <w:jc w:val="center"/>
              <w:rPr>
                <w:rFonts w:ascii="Times New Roman" w:hAnsi="Times New Roman"/>
                <w:sz w:val="24"/>
                <w:szCs w:val="24"/>
              </w:rPr>
            </w:pPr>
            <w:r w:rsidRPr="00434931">
              <w:rPr>
                <w:rStyle w:val="211pt"/>
                <w:rFonts w:eastAsia="Calibri"/>
                <w:sz w:val="24"/>
                <w:szCs w:val="24"/>
              </w:rPr>
              <w:t>Направления</w:t>
            </w:r>
          </w:p>
          <w:p w:rsidR="000F479B" w:rsidRPr="00434931" w:rsidRDefault="000F479B" w:rsidP="00434931">
            <w:pPr>
              <w:tabs>
                <w:tab w:val="left" w:pos="0"/>
              </w:tabs>
              <w:spacing w:after="0" w:line="240" w:lineRule="auto"/>
              <w:ind w:right="-1"/>
              <w:jc w:val="center"/>
              <w:rPr>
                <w:rFonts w:ascii="Times New Roman" w:hAnsi="Times New Roman"/>
                <w:sz w:val="24"/>
                <w:szCs w:val="24"/>
              </w:rPr>
            </w:pPr>
            <w:r w:rsidRPr="00434931">
              <w:rPr>
                <w:rStyle w:val="211pt"/>
                <w:rFonts w:eastAsia="Calibri"/>
                <w:sz w:val="24"/>
                <w:szCs w:val="24"/>
              </w:rPr>
              <w:t>внеурочной</w:t>
            </w:r>
          </w:p>
          <w:p w:rsidR="000F479B" w:rsidRPr="00434931" w:rsidRDefault="000F479B" w:rsidP="00434931">
            <w:pPr>
              <w:tabs>
                <w:tab w:val="left" w:pos="0"/>
              </w:tabs>
              <w:spacing w:after="0" w:line="240" w:lineRule="auto"/>
              <w:ind w:right="-1"/>
              <w:jc w:val="center"/>
              <w:rPr>
                <w:rFonts w:ascii="Times New Roman" w:hAnsi="Times New Roman"/>
                <w:sz w:val="24"/>
                <w:szCs w:val="24"/>
              </w:rPr>
            </w:pPr>
            <w:r w:rsidRPr="00434931">
              <w:rPr>
                <w:rStyle w:val="211pt"/>
                <w:rFonts w:eastAsia="Calibri"/>
                <w:sz w:val="24"/>
                <w:szCs w:val="24"/>
              </w:rPr>
              <w:t>деятельности</w:t>
            </w:r>
          </w:p>
        </w:tc>
        <w:tc>
          <w:tcPr>
            <w:tcW w:w="953" w:type="pct"/>
          </w:tcPr>
          <w:p w:rsidR="000F479B" w:rsidRPr="00434931" w:rsidRDefault="000F479B" w:rsidP="00434931">
            <w:pPr>
              <w:tabs>
                <w:tab w:val="left" w:pos="0"/>
              </w:tabs>
              <w:spacing w:before="60" w:after="0" w:line="240" w:lineRule="auto"/>
              <w:ind w:right="-1"/>
              <w:jc w:val="center"/>
              <w:rPr>
                <w:rFonts w:ascii="Times New Roman" w:hAnsi="Times New Roman"/>
                <w:sz w:val="24"/>
                <w:szCs w:val="24"/>
              </w:rPr>
            </w:pPr>
            <w:r w:rsidRPr="00434931">
              <w:rPr>
                <w:rFonts w:ascii="Times New Roman" w:hAnsi="Times New Roman"/>
                <w:sz w:val="24"/>
                <w:szCs w:val="24"/>
              </w:rPr>
              <w:t>1 класс</w:t>
            </w:r>
          </w:p>
        </w:tc>
        <w:tc>
          <w:tcPr>
            <w:tcW w:w="986" w:type="pct"/>
          </w:tcPr>
          <w:p w:rsidR="000F479B" w:rsidRPr="00434931" w:rsidRDefault="000F479B" w:rsidP="00434931">
            <w:pPr>
              <w:tabs>
                <w:tab w:val="left" w:pos="0"/>
              </w:tabs>
              <w:spacing w:after="0" w:line="240" w:lineRule="auto"/>
              <w:ind w:right="-1"/>
              <w:jc w:val="center"/>
              <w:rPr>
                <w:rFonts w:ascii="Times New Roman" w:hAnsi="Times New Roman"/>
                <w:sz w:val="24"/>
                <w:szCs w:val="24"/>
              </w:rPr>
            </w:pPr>
            <w:r w:rsidRPr="00434931">
              <w:rPr>
                <w:rFonts w:ascii="Times New Roman" w:hAnsi="Times New Roman"/>
                <w:sz w:val="24"/>
                <w:szCs w:val="24"/>
              </w:rPr>
              <w:t>2 класс</w:t>
            </w:r>
          </w:p>
        </w:tc>
        <w:tc>
          <w:tcPr>
            <w:tcW w:w="1082" w:type="pct"/>
          </w:tcPr>
          <w:p w:rsidR="000F479B" w:rsidRPr="00434931" w:rsidRDefault="000F479B" w:rsidP="00434931">
            <w:pPr>
              <w:tabs>
                <w:tab w:val="left" w:pos="0"/>
              </w:tabs>
              <w:spacing w:after="0" w:line="240" w:lineRule="auto"/>
              <w:ind w:right="-1"/>
              <w:jc w:val="center"/>
              <w:rPr>
                <w:rStyle w:val="211pt"/>
                <w:rFonts w:eastAsia="Calibri"/>
                <w:b w:val="0"/>
                <w:sz w:val="24"/>
                <w:szCs w:val="24"/>
              </w:rPr>
            </w:pPr>
            <w:r w:rsidRPr="00434931">
              <w:rPr>
                <w:rStyle w:val="211pt"/>
                <w:rFonts w:eastAsia="Calibri"/>
                <w:sz w:val="24"/>
                <w:szCs w:val="24"/>
              </w:rPr>
              <w:t>3 класс</w:t>
            </w:r>
          </w:p>
        </w:tc>
        <w:tc>
          <w:tcPr>
            <w:tcW w:w="1025" w:type="pct"/>
          </w:tcPr>
          <w:p w:rsidR="000F479B" w:rsidRPr="00434931" w:rsidRDefault="000F479B" w:rsidP="00434931">
            <w:pPr>
              <w:tabs>
                <w:tab w:val="left" w:pos="0"/>
              </w:tabs>
              <w:spacing w:after="0" w:line="240" w:lineRule="auto"/>
              <w:ind w:right="-1"/>
              <w:jc w:val="center"/>
              <w:rPr>
                <w:rFonts w:ascii="Times New Roman" w:hAnsi="Times New Roman"/>
                <w:sz w:val="24"/>
                <w:szCs w:val="24"/>
              </w:rPr>
            </w:pPr>
            <w:r w:rsidRPr="00434931">
              <w:rPr>
                <w:rFonts w:ascii="Times New Roman" w:hAnsi="Times New Roman"/>
                <w:sz w:val="24"/>
                <w:szCs w:val="24"/>
              </w:rPr>
              <w:t>4 класс</w:t>
            </w:r>
          </w:p>
        </w:tc>
      </w:tr>
      <w:tr w:rsidR="000F479B" w:rsidRPr="00E10EF4"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Спортивно-</w:t>
            </w:r>
            <w:r w:rsidRPr="00434931">
              <w:rPr>
                <w:rFonts w:ascii="Times New Roman" w:hAnsi="Times New Roman"/>
                <w:sz w:val="24"/>
                <w:szCs w:val="24"/>
              </w:rPr>
              <w:softHyphen/>
            </w:r>
          </w:p>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оздоровительная деятельность</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«Поиграй-ка»</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1-2 класс 1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Капаев О.А.</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ОФП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3-4 класс</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Капаев О.А.</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Настольный теннис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3-6 класс</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Капаев О.А.</w:t>
            </w:r>
          </w:p>
        </w:tc>
      </w:tr>
      <w:tr w:rsidR="000F479B" w:rsidRPr="00E10EF4" w:rsidTr="00634827">
        <w:tc>
          <w:tcPr>
            <w:tcW w:w="953" w:type="pct"/>
            <w:vMerge w:val="restar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Проектно-исследовательская деятельность</w:t>
            </w:r>
          </w:p>
        </w:tc>
        <w:tc>
          <w:tcPr>
            <w:tcW w:w="953"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Орлята 0,5ч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Балинская О.С.</w:t>
            </w:r>
          </w:p>
        </w:tc>
        <w:tc>
          <w:tcPr>
            <w:tcW w:w="986" w:type="pct"/>
            <w:shd w:val="clear" w:color="auto" w:fill="auto"/>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Орлята 0,5ч</w:t>
            </w:r>
          </w:p>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Климова А.В.</w:t>
            </w:r>
          </w:p>
          <w:p w:rsidR="000F479B" w:rsidRPr="00434931" w:rsidRDefault="000F479B" w:rsidP="00434931">
            <w:pPr>
              <w:spacing w:after="0" w:line="240" w:lineRule="auto"/>
              <w:rPr>
                <w:rFonts w:ascii="Times New Roman" w:hAnsi="Times New Roman"/>
                <w:sz w:val="24"/>
                <w:szCs w:val="24"/>
                <w:lang w:val="ru-RU"/>
              </w:rPr>
            </w:pPr>
          </w:p>
        </w:tc>
        <w:tc>
          <w:tcPr>
            <w:tcW w:w="1082"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Орлята 0,5ч</w:t>
            </w:r>
          </w:p>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spacing w:after="0" w:line="240" w:lineRule="auto"/>
              <w:rPr>
                <w:rFonts w:ascii="Times New Roman" w:hAnsi="Times New Roman"/>
                <w:sz w:val="24"/>
                <w:szCs w:val="24"/>
                <w:lang w:val="ru-RU"/>
              </w:rPr>
            </w:pPr>
          </w:p>
        </w:tc>
        <w:tc>
          <w:tcPr>
            <w:tcW w:w="1025"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Орлята 0,5ч</w:t>
            </w:r>
          </w:p>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spacing w:after="0" w:line="240" w:lineRule="auto"/>
              <w:rPr>
                <w:rFonts w:ascii="Times New Roman" w:hAnsi="Times New Roman"/>
                <w:sz w:val="24"/>
                <w:szCs w:val="24"/>
                <w:lang w:val="ru-RU"/>
              </w:rPr>
            </w:pPr>
          </w:p>
        </w:tc>
      </w:tr>
      <w:tr w:rsidR="000F479B" w:rsidRPr="00E10EF4" w:rsidTr="00634827">
        <w:tc>
          <w:tcPr>
            <w:tcW w:w="953" w:type="pct"/>
            <w:vMerge/>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953"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Эколята 0,5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(в рамках 0,25ст советника)</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Эколята 0,5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(в рамках 0,25ст советника)</w:t>
            </w:r>
          </w:p>
        </w:tc>
        <w:tc>
          <w:tcPr>
            <w:tcW w:w="1082" w:type="pct"/>
            <w:shd w:val="clear" w:color="auto" w:fill="auto"/>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Эколята 0,5ч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spacing w:after="0" w:line="240" w:lineRule="auto"/>
              <w:rPr>
                <w:rFonts w:ascii="Times New Roman" w:hAnsi="Times New Roman"/>
                <w:sz w:val="24"/>
                <w:szCs w:val="24"/>
              </w:rPr>
            </w:pPr>
            <w:r w:rsidRPr="00434931">
              <w:rPr>
                <w:rFonts w:ascii="Times New Roman" w:hAnsi="Times New Roman"/>
                <w:sz w:val="24"/>
                <w:szCs w:val="24"/>
              </w:rPr>
              <w:t>(в рамках 0,25ст советника)</w:t>
            </w:r>
          </w:p>
        </w:tc>
        <w:tc>
          <w:tcPr>
            <w:tcW w:w="1025"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Эколята 0,5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Кондакова Т.С.</w:t>
            </w:r>
          </w:p>
          <w:p w:rsidR="000F479B" w:rsidRPr="00434931" w:rsidRDefault="000F479B" w:rsidP="00434931">
            <w:pPr>
              <w:tabs>
                <w:tab w:val="left" w:pos="0"/>
              </w:tabs>
              <w:spacing w:after="0" w:line="240" w:lineRule="auto"/>
              <w:ind w:right="-1"/>
              <w:rPr>
                <w:rFonts w:ascii="Times New Roman" w:hAnsi="Times New Roman"/>
                <w:sz w:val="24"/>
                <w:szCs w:val="24"/>
                <w:lang w:val="ru-RU"/>
              </w:rPr>
            </w:pPr>
          </w:p>
        </w:tc>
      </w:tr>
      <w:tr w:rsidR="000F479B" w:rsidRPr="00E10EF4" w:rsidTr="00634827">
        <w:tc>
          <w:tcPr>
            <w:tcW w:w="953" w:type="pct"/>
            <w:vMerge/>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953"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Лего-конструирование 1 кл, 1ч Климова А.В.</w:t>
            </w:r>
          </w:p>
        </w:tc>
        <w:tc>
          <w:tcPr>
            <w:tcW w:w="986" w:type="pct"/>
            <w:shd w:val="clear" w:color="auto" w:fill="auto"/>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Лего-конструирование 2 кл, 1ч Климова А.В.</w:t>
            </w:r>
          </w:p>
        </w:tc>
        <w:tc>
          <w:tcPr>
            <w:tcW w:w="1082"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Робототехника 1ч 3 класс, Иванов И.В.</w:t>
            </w:r>
          </w:p>
        </w:tc>
        <w:tc>
          <w:tcPr>
            <w:tcW w:w="1025" w:type="pct"/>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Робототехника 1ч 4 класс, Иванов И.В.</w:t>
            </w:r>
          </w:p>
        </w:tc>
      </w:tr>
      <w:tr w:rsidR="000F479B" w:rsidRPr="00E10EF4" w:rsidTr="00634827">
        <w:tc>
          <w:tcPr>
            <w:tcW w:w="953" w:type="pct"/>
            <w:vMerge/>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Профориентация 0,5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Балинская О.С.</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Профориентация 0,5  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Климова А.В.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Профориентация 0,5  ч Кондакова Т.С.</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Профориентация 0,5  ч Логиновских Л.Н.</w:t>
            </w:r>
          </w:p>
        </w:tc>
      </w:tr>
      <w:tr w:rsidR="000F479B" w:rsidRPr="00E10EF4"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Коммуникативная деятельность</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Волшебство слова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Балинская О.С.</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Скорочтение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Климова А.В.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Волшебство слова</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Кондакова Т.С.</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Волшебство слова</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Логиновских Л.Н.</w:t>
            </w:r>
          </w:p>
        </w:tc>
      </w:tr>
      <w:tr w:rsidR="000F479B" w:rsidRPr="00E10EF4"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Художественно-эстетическая творческая деятельность</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 xml:space="preserve">Изостудия </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1-4 класс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Сигова Н.В.</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Вокально-хоровая студия 1-4 кл 1ч</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Золотарева ЛВ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Умелые ручки 3-4 класс 1ч Климова А.В.</w:t>
            </w:r>
          </w:p>
        </w:tc>
      </w:tr>
      <w:tr w:rsidR="000F479B" w:rsidRPr="00E10EF4" w:rsidTr="00634827">
        <w:tc>
          <w:tcPr>
            <w:tcW w:w="953" w:type="pct"/>
            <w:vMerge w:val="restar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Информационная культура</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Разговоры о важном 1ч Балинская О.С..</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Разговоры о важном 1ч Климова А.В.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Разговоры о важном 1ч Кондакова Т.С.</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Разговоры о важном 1ч Логиновских Л.Н.</w:t>
            </w:r>
          </w:p>
        </w:tc>
      </w:tr>
      <w:tr w:rsidR="000F479B" w:rsidRPr="00E10EF4" w:rsidTr="00634827">
        <w:tc>
          <w:tcPr>
            <w:tcW w:w="953" w:type="pct"/>
            <w:vMerge/>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Умелые ручки 1-2 класс 1ч Климова А.В.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Школьные медиа 3-4 кл</w:t>
            </w:r>
          </w:p>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1ч Кондакова Т.С.</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r>
      <w:tr w:rsidR="000F479B" w:rsidRPr="00E10EF4"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Интеллектуальные марафоны</w:t>
            </w:r>
          </w:p>
        </w:tc>
        <w:tc>
          <w:tcPr>
            <w:tcW w:w="953" w:type="pct"/>
          </w:tcPr>
          <w:p w:rsidR="000F479B" w:rsidRPr="00434931" w:rsidRDefault="000F479B" w:rsidP="00434931">
            <w:pPr>
              <w:tabs>
                <w:tab w:val="left" w:pos="0"/>
              </w:tabs>
              <w:spacing w:before="60" w:after="0" w:line="240" w:lineRule="auto"/>
              <w:ind w:right="-1"/>
              <w:jc w:val="center"/>
              <w:rPr>
                <w:rFonts w:ascii="Times New Roman" w:hAnsi="Times New Roman"/>
                <w:sz w:val="24"/>
                <w:szCs w:val="24"/>
                <w:lang w:val="ru-RU"/>
              </w:rPr>
            </w:pPr>
            <w:r w:rsidRPr="00434931">
              <w:rPr>
                <w:rFonts w:ascii="Times New Roman" w:hAnsi="Times New Roman"/>
                <w:sz w:val="24"/>
                <w:szCs w:val="24"/>
                <w:lang w:val="ru-RU"/>
              </w:rPr>
              <w:t>Мир шахмат 1-2 кл 1ч Капаев О.А.</w:t>
            </w:r>
          </w:p>
        </w:tc>
        <w:tc>
          <w:tcPr>
            <w:tcW w:w="986" w:type="pct"/>
            <w:shd w:val="clear" w:color="auto" w:fill="auto"/>
          </w:tcPr>
          <w:p w:rsidR="000F479B" w:rsidRPr="00434931" w:rsidRDefault="000F479B" w:rsidP="00434931">
            <w:pPr>
              <w:tabs>
                <w:tab w:val="left" w:pos="0"/>
              </w:tabs>
              <w:spacing w:after="0" w:line="240" w:lineRule="auto"/>
              <w:ind w:right="-1"/>
              <w:rPr>
                <w:rFonts w:ascii="Times New Roman" w:hAnsi="Times New Roman"/>
                <w:sz w:val="24"/>
                <w:szCs w:val="24"/>
                <w:lang w:val="ru-RU"/>
              </w:rPr>
            </w:pP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Мир шахмат 3-4 кл 1ч Эльзессер М.А.</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Умники и умницы 1ч Логиновских Л.Н.</w:t>
            </w:r>
          </w:p>
        </w:tc>
      </w:tr>
      <w:tr w:rsidR="000F479B" w:rsidRPr="00E10EF4"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«Учение с увлечением!»</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Финансовая грамотность 1ч Балинская ОС.</w:t>
            </w:r>
          </w:p>
        </w:tc>
        <w:tc>
          <w:tcPr>
            <w:tcW w:w="986" w:type="pct"/>
            <w:shd w:val="clear" w:color="auto" w:fill="auto"/>
          </w:tcPr>
          <w:p w:rsidR="000F479B" w:rsidRPr="00434931" w:rsidRDefault="000F479B" w:rsidP="00434931">
            <w:pPr>
              <w:spacing w:after="0" w:line="240" w:lineRule="auto"/>
              <w:rPr>
                <w:rFonts w:ascii="Times New Roman" w:hAnsi="Times New Roman"/>
                <w:sz w:val="24"/>
                <w:szCs w:val="24"/>
                <w:lang w:val="ru-RU"/>
              </w:rPr>
            </w:pPr>
            <w:r w:rsidRPr="00434931">
              <w:rPr>
                <w:rFonts w:ascii="Times New Roman" w:hAnsi="Times New Roman"/>
                <w:sz w:val="24"/>
                <w:szCs w:val="24"/>
                <w:lang w:val="ru-RU"/>
              </w:rPr>
              <w:t>Финансовая грамотность 2 кл, 1ч Климова А.В.</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Финансовая грамотность 1ч Кондакова Т.С.</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lang w:val="ru-RU"/>
              </w:rPr>
            </w:pPr>
            <w:r w:rsidRPr="00434931">
              <w:rPr>
                <w:rFonts w:ascii="Times New Roman" w:hAnsi="Times New Roman"/>
                <w:sz w:val="24"/>
                <w:szCs w:val="24"/>
                <w:lang w:val="ru-RU"/>
              </w:rPr>
              <w:t>Финансовая грамотность 1ч Логиновских Л.Н.</w:t>
            </w:r>
          </w:p>
        </w:tc>
      </w:tr>
      <w:tr w:rsidR="000F479B" w:rsidRPr="003E734C"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 xml:space="preserve">ИТОГО </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7,5</w:t>
            </w:r>
          </w:p>
        </w:tc>
        <w:tc>
          <w:tcPr>
            <w:tcW w:w="986"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8,5</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8,5</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8,5</w:t>
            </w:r>
          </w:p>
        </w:tc>
      </w:tr>
      <w:tr w:rsidR="000F479B" w:rsidRPr="003E734C" w:rsidTr="00634827">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ИТОГО к финансированию</w:t>
            </w:r>
          </w:p>
        </w:tc>
        <w:tc>
          <w:tcPr>
            <w:tcW w:w="953"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7</w:t>
            </w:r>
          </w:p>
        </w:tc>
        <w:tc>
          <w:tcPr>
            <w:tcW w:w="986"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w:t>
            </w:r>
          </w:p>
        </w:tc>
        <w:tc>
          <w:tcPr>
            <w:tcW w:w="1082"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w:t>
            </w:r>
          </w:p>
        </w:tc>
        <w:tc>
          <w:tcPr>
            <w:tcW w:w="1025" w:type="pct"/>
          </w:tcPr>
          <w:p w:rsidR="000F479B" w:rsidRPr="00434931" w:rsidRDefault="000F479B" w:rsidP="00434931">
            <w:pPr>
              <w:tabs>
                <w:tab w:val="left" w:pos="0"/>
              </w:tabs>
              <w:spacing w:after="0" w:line="240" w:lineRule="auto"/>
              <w:ind w:right="-1"/>
              <w:rPr>
                <w:rFonts w:ascii="Times New Roman" w:hAnsi="Times New Roman"/>
                <w:sz w:val="24"/>
                <w:szCs w:val="24"/>
              </w:rPr>
            </w:pPr>
            <w:r w:rsidRPr="00434931">
              <w:rPr>
                <w:rFonts w:ascii="Times New Roman" w:hAnsi="Times New Roman"/>
                <w:sz w:val="24"/>
                <w:szCs w:val="24"/>
              </w:rPr>
              <w:t>8,5</w:t>
            </w:r>
          </w:p>
        </w:tc>
      </w:tr>
    </w:tbl>
    <w:p w:rsidR="00634827" w:rsidRDefault="0060576C" w:rsidP="00634827">
      <w:pPr>
        <w:spacing w:after="0"/>
        <w:jc w:val="both"/>
        <w:rPr>
          <w:rFonts w:ascii="Times New Roman" w:eastAsia="SchoolBookSanPin" w:hAnsi="Times New Roman"/>
          <w:b/>
          <w:bCs/>
          <w:sz w:val="24"/>
          <w:szCs w:val="24"/>
          <w:lang w:val="ru-RU"/>
        </w:rPr>
      </w:pP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Pr="0060576C">
        <w:rPr>
          <w:rFonts w:ascii="Times New Roman" w:eastAsia="SchoolBookSanPin" w:hAnsi="Times New Roman"/>
          <w:color w:val="FF0000"/>
          <w:sz w:val="24"/>
          <w:szCs w:val="24"/>
          <w:lang w:val="ru-RU"/>
        </w:rPr>
        <w:br/>
      </w:r>
      <w:r w:rsidR="009D14C4">
        <w:rPr>
          <w:rFonts w:ascii="Times New Roman" w:eastAsia="SchoolBookSanPin" w:hAnsi="Times New Roman"/>
          <w:b/>
          <w:bCs/>
          <w:sz w:val="24"/>
          <w:szCs w:val="24"/>
          <w:lang w:val="ru-RU"/>
        </w:rPr>
        <w:t xml:space="preserve"> </w:t>
      </w:r>
    </w:p>
    <w:p w:rsidR="00AD40CA" w:rsidRDefault="00B3043E" w:rsidP="00573EC5">
      <w:pPr>
        <w:pStyle w:val="28"/>
        <w:keepNext/>
        <w:keepLines/>
        <w:numPr>
          <w:ilvl w:val="1"/>
          <w:numId w:val="65"/>
        </w:numPr>
        <w:spacing w:line="240" w:lineRule="auto"/>
        <w:ind w:right="380"/>
        <w:jc w:val="center"/>
        <w:rPr>
          <w:rFonts w:ascii="Times New Roman" w:hAnsi="Times New Roman"/>
          <w:color w:val="002060"/>
          <w:sz w:val="24"/>
          <w:szCs w:val="24"/>
          <w:lang w:val="ru-RU"/>
        </w:rPr>
      </w:pPr>
      <w:r w:rsidRPr="00D57614">
        <w:rPr>
          <w:rFonts w:ascii="Times New Roman" w:hAnsi="Times New Roman"/>
          <w:color w:val="002060"/>
          <w:sz w:val="24"/>
          <w:szCs w:val="24"/>
          <w:lang w:val="ru-RU"/>
        </w:rPr>
        <w:lastRenderedPageBreak/>
        <w:t>КАЛЕНДАРНЫЙ ПЛАН ВОСПИТАТЕЛЬНЫХ МЕРОПРИЯТИИ</w:t>
      </w:r>
      <w:bookmarkStart w:id="264" w:name="bookmark2"/>
    </w:p>
    <w:p w:rsidR="00B3043E" w:rsidRPr="00D57614" w:rsidRDefault="00B3043E" w:rsidP="00874F10">
      <w:pPr>
        <w:pStyle w:val="28"/>
        <w:keepNext/>
        <w:keepLines/>
        <w:spacing w:line="240" w:lineRule="auto"/>
        <w:ind w:right="380"/>
        <w:jc w:val="center"/>
        <w:rPr>
          <w:rFonts w:ascii="Times New Roman" w:hAnsi="Times New Roman"/>
          <w:color w:val="002060"/>
          <w:sz w:val="24"/>
          <w:szCs w:val="24"/>
          <w:lang w:val="ru-RU"/>
        </w:rPr>
      </w:pPr>
      <w:r w:rsidRPr="00D57614">
        <w:rPr>
          <w:rFonts w:ascii="Times New Roman" w:hAnsi="Times New Roman"/>
          <w:color w:val="002060"/>
          <w:sz w:val="24"/>
          <w:szCs w:val="24"/>
          <w:lang w:val="ru-RU"/>
        </w:rPr>
        <w:t>НА 2023-2024 УЧЕБНЫЙ ГОД</w:t>
      </w:r>
      <w:r w:rsidR="00D57614" w:rsidRPr="00D57614">
        <w:rPr>
          <w:rFonts w:ascii="Times New Roman" w:hAnsi="Times New Roman"/>
          <w:color w:val="002060"/>
          <w:sz w:val="24"/>
          <w:szCs w:val="24"/>
          <w:lang w:val="ru-RU"/>
        </w:rPr>
        <w:t xml:space="preserve"> </w:t>
      </w:r>
      <w:r w:rsidRPr="00D57614">
        <w:rPr>
          <w:rFonts w:ascii="Times New Roman" w:hAnsi="Times New Roman"/>
          <w:color w:val="002060"/>
          <w:sz w:val="24"/>
          <w:szCs w:val="24"/>
          <w:lang w:val="ru-RU"/>
        </w:rPr>
        <w:t>ПО МОДУЛЯМ ДЕЯТЕЛЬНОСТИ</w:t>
      </w:r>
      <w:bookmarkEnd w:id="264"/>
    </w:p>
    <w:p w:rsidR="00B3043E" w:rsidRPr="00D57614" w:rsidRDefault="00B3043E" w:rsidP="00874F10">
      <w:pPr>
        <w:pStyle w:val="28"/>
        <w:keepNext/>
        <w:keepLines/>
        <w:spacing w:line="240" w:lineRule="auto"/>
        <w:ind w:right="380"/>
        <w:jc w:val="center"/>
        <w:rPr>
          <w:rFonts w:ascii="Times New Roman" w:hAnsi="Times New Roman"/>
          <w:sz w:val="24"/>
          <w:szCs w:val="24"/>
          <w:lang w:val="ru-RU"/>
        </w:rPr>
      </w:pPr>
      <w:bookmarkStart w:id="265" w:name="bookmark3"/>
      <w:r w:rsidRPr="00D57614">
        <w:rPr>
          <w:rFonts w:ascii="Times New Roman" w:hAnsi="Times New Roman"/>
          <w:sz w:val="24"/>
          <w:szCs w:val="24"/>
          <w:lang w:val="ru-RU"/>
        </w:rPr>
        <w:t>1-11 классы</w:t>
      </w:r>
      <w:bookmarkEnd w:id="265"/>
    </w:p>
    <w:p w:rsidR="00B54FBF" w:rsidRDefault="00B54FBF" w:rsidP="00D57614">
      <w:pPr>
        <w:pStyle w:val="afff"/>
        <w:jc w:val="center"/>
        <w:rPr>
          <w:rFonts w:ascii="Times New Roman" w:hAnsi="Times New Roman"/>
          <w:b/>
        </w:rPr>
      </w:pPr>
    </w:p>
    <w:p w:rsidR="00B54FBF" w:rsidRPr="00B54FBF" w:rsidRDefault="00B54FBF" w:rsidP="00B54FBF">
      <w:pPr>
        <w:pStyle w:val="104"/>
        <w:shd w:val="clear" w:color="auto" w:fill="auto"/>
        <w:spacing w:after="0" w:line="276" w:lineRule="auto"/>
        <w:ind w:firstLine="840"/>
        <w:jc w:val="both"/>
        <w:rPr>
          <w:b w:val="0"/>
          <w:lang w:val="ru-RU"/>
        </w:rPr>
      </w:pPr>
      <w:r w:rsidRPr="00B54FBF">
        <w:rPr>
          <w:b w:val="0"/>
          <w:color w:val="000000"/>
          <w:sz w:val="24"/>
          <w:szCs w:val="24"/>
          <w:lang w:val="ru-RU" w:eastAsia="ru-RU" w:bidi="ru-RU"/>
        </w:rPr>
        <w:t xml:space="preserve">Календарный план воспитательной работы МБОУ «Карымкарская СОШ» составляется на учебный год. В нем конкретизируется заявленная в </w:t>
      </w:r>
      <w:r>
        <w:rPr>
          <w:b w:val="0"/>
          <w:color w:val="000000"/>
          <w:sz w:val="24"/>
          <w:szCs w:val="24"/>
          <w:lang w:val="ru-RU" w:eastAsia="ru-RU" w:bidi="ru-RU"/>
        </w:rPr>
        <w:t xml:space="preserve">рабочей </w:t>
      </w:r>
      <w:r w:rsidRPr="00B54FBF">
        <w:rPr>
          <w:b w:val="0"/>
          <w:color w:val="000000"/>
          <w:sz w:val="24"/>
          <w:szCs w:val="24"/>
          <w:lang w:val="ru-RU" w:eastAsia="ru-RU" w:bidi="ru-RU"/>
        </w:rPr>
        <w:t xml:space="preserve">программе воспитания </w:t>
      </w:r>
      <w:r>
        <w:rPr>
          <w:b w:val="0"/>
          <w:color w:val="000000"/>
          <w:sz w:val="24"/>
          <w:szCs w:val="24"/>
          <w:lang w:val="ru-RU" w:eastAsia="ru-RU" w:bidi="ru-RU"/>
        </w:rPr>
        <w:t>деятельность</w:t>
      </w:r>
      <w:r w:rsidRPr="00B54FBF">
        <w:rPr>
          <w:b w:val="0"/>
          <w:color w:val="000000"/>
          <w:sz w:val="24"/>
          <w:szCs w:val="24"/>
          <w:lang w:val="ru-RU" w:eastAsia="ru-RU" w:bidi="ru-RU"/>
        </w:rPr>
        <w:t xml:space="preserve"> применительно к данному учебному году и уровню образования.</w:t>
      </w:r>
    </w:p>
    <w:p w:rsidR="00B54FBF" w:rsidRPr="00B54FBF" w:rsidRDefault="00B54FBF" w:rsidP="00B54FBF">
      <w:pPr>
        <w:pStyle w:val="104"/>
        <w:shd w:val="clear" w:color="auto" w:fill="auto"/>
        <w:spacing w:after="0" w:line="276" w:lineRule="auto"/>
        <w:ind w:firstLine="840"/>
        <w:jc w:val="both"/>
        <w:rPr>
          <w:b w:val="0"/>
          <w:lang w:val="ru-RU"/>
        </w:rPr>
      </w:pPr>
      <w:r w:rsidRPr="00B54FBF">
        <w:rPr>
          <w:b w:val="0"/>
          <w:color w:val="000000"/>
          <w:sz w:val="24"/>
          <w:szCs w:val="24"/>
          <w:lang w:val="ru-RU" w:eastAsia="ru-RU" w:bidi="ru-RU"/>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w:t>
      </w:r>
      <w:r>
        <w:rPr>
          <w:b w:val="0"/>
          <w:color w:val="000000"/>
          <w:sz w:val="24"/>
          <w:szCs w:val="24"/>
          <w:lang w:val="ru-RU" w:eastAsia="ru-RU" w:bidi="ru-RU"/>
        </w:rPr>
        <w:t>Урочная деятельность</w:t>
      </w:r>
      <w:r w:rsidRPr="00B54FBF">
        <w:rPr>
          <w:b w:val="0"/>
          <w:color w:val="000000"/>
          <w:sz w:val="24"/>
          <w:szCs w:val="24"/>
          <w:lang w:val="ru-RU" w:eastAsia="ru-RU" w:bidi="ru-RU"/>
        </w:rPr>
        <w:t>» и «</w:t>
      </w:r>
      <w:r>
        <w:rPr>
          <w:b w:val="0"/>
          <w:color w:val="000000"/>
          <w:sz w:val="24"/>
          <w:szCs w:val="24"/>
          <w:lang w:val="ru-RU" w:eastAsia="ru-RU" w:bidi="ru-RU"/>
        </w:rPr>
        <w:t>В</w:t>
      </w:r>
      <w:r w:rsidRPr="00B54FBF">
        <w:rPr>
          <w:b w:val="0"/>
          <w:color w:val="000000"/>
          <w:sz w:val="24"/>
          <w:szCs w:val="24"/>
          <w:lang w:val="ru-RU" w:eastAsia="ru-RU" w:bidi="ru-RU"/>
        </w:rPr>
        <w:t>неурочн</w:t>
      </w:r>
      <w:r>
        <w:rPr>
          <w:b w:val="0"/>
          <w:color w:val="000000"/>
          <w:sz w:val="24"/>
          <w:szCs w:val="24"/>
          <w:lang w:val="ru-RU" w:eastAsia="ru-RU" w:bidi="ru-RU"/>
        </w:rPr>
        <w:t>ая</w:t>
      </w:r>
      <w:r w:rsidRPr="00B54FBF">
        <w:rPr>
          <w:b w:val="0"/>
          <w:color w:val="000000"/>
          <w:sz w:val="24"/>
          <w:szCs w:val="24"/>
          <w:lang w:val="ru-RU" w:eastAsia="ru-RU" w:bidi="ru-RU"/>
        </w:rPr>
        <w:t xml:space="preserve"> деятельности»), делается только ссылка на соответствующие индивидуальные программы и планы работы данных педагогов.</w:t>
      </w:r>
    </w:p>
    <w:p w:rsidR="00B54FBF" w:rsidRPr="00B54FBF" w:rsidRDefault="00B54FBF" w:rsidP="00B54FBF">
      <w:pPr>
        <w:pStyle w:val="104"/>
        <w:shd w:val="clear" w:color="auto" w:fill="auto"/>
        <w:spacing w:after="0" w:line="276" w:lineRule="auto"/>
        <w:ind w:firstLine="840"/>
        <w:jc w:val="both"/>
        <w:rPr>
          <w:b w:val="0"/>
          <w:lang w:val="ru-RU"/>
        </w:rPr>
      </w:pPr>
      <w:r w:rsidRPr="00B54FBF">
        <w:rPr>
          <w:b w:val="0"/>
          <w:color w:val="000000"/>
          <w:sz w:val="24"/>
          <w:szCs w:val="24"/>
          <w:lang w:val="ru-RU" w:eastAsia="ru-RU" w:bidi="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B54FBF" w:rsidRPr="00B54FBF" w:rsidRDefault="00B54FBF" w:rsidP="00B54FBF">
      <w:pPr>
        <w:pStyle w:val="104"/>
        <w:shd w:val="clear" w:color="auto" w:fill="auto"/>
        <w:spacing w:after="0" w:line="276" w:lineRule="auto"/>
        <w:ind w:firstLine="840"/>
        <w:jc w:val="both"/>
        <w:rPr>
          <w:b w:val="0"/>
          <w:lang w:val="ru-RU"/>
        </w:rPr>
      </w:pPr>
      <w:r w:rsidRPr="00B54FBF">
        <w:rPr>
          <w:b w:val="0"/>
          <w:color w:val="000000"/>
          <w:sz w:val="24"/>
          <w:szCs w:val="24"/>
          <w:lang w:val="ru-RU" w:eastAsia="ru-RU" w:bidi="ru-RU"/>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социальный педагог, классный руководитель, учитель. Целесообразно привлечение к организации также родителей (законных представителей), социальных партнёров </w:t>
      </w:r>
      <w:r>
        <w:rPr>
          <w:b w:val="0"/>
          <w:color w:val="000000"/>
          <w:sz w:val="24"/>
          <w:szCs w:val="24"/>
          <w:lang w:val="ru-RU" w:eastAsia="ru-RU" w:bidi="ru-RU"/>
        </w:rPr>
        <w:t>МБОУ «Карымкарская СОШ»</w:t>
      </w:r>
      <w:r w:rsidRPr="00B54FBF">
        <w:rPr>
          <w:b w:val="0"/>
          <w:color w:val="000000"/>
          <w:sz w:val="24"/>
          <w:szCs w:val="24"/>
          <w:lang w:val="ru-RU" w:eastAsia="ru-RU" w:bidi="ru-RU"/>
        </w:rPr>
        <w:t xml:space="preserve"> и самих обучающихся.</w:t>
      </w:r>
    </w:p>
    <w:p w:rsidR="00B54FBF" w:rsidRPr="00B54FBF" w:rsidRDefault="00B54FBF" w:rsidP="00B54FBF">
      <w:pPr>
        <w:pStyle w:val="104"/>
        <w:shd w:val="clear" w:color="auto" w:fill="auto"/>
        <w:spacing w:after="0" w:line="276" w:lineRule="auto"/>
        <w:ind w:firstLine="840"/>
        <w:jc w:val="both"/>
        <w:rPr>
          <w:b w:val="0"/>
          <w:lang w:val="ru-RU"/>
        </w:rPr>
      </w:pPr>
      <w:r w:rsidRPr="00B54FBF">
        <w:rPr>
          <w:b w:val="0"/>
          <w:color w:val="000000"/>
          <w:sz w:val="24"/>
          <w:szCs w:val="24"/>
          <w:lang w:val="ru-RU" w:eastAsia="ru-RU" w:bidi="ru-RU"/>
        </w:rPr>
        <w:t xml:space="preserve">При формировании календарного плана воспитательной работы </w:t>
      </w:r>
      <w:r>
        <w:rPr>
          <w:b w:val="0"/>
          <w:color w:val="000000"/>
          <w:sz w:val="24"/>
          <w:szCs w:val="24"/>
          <w:lang w:val="ru-RU" w:eastAsia="ru-RU" w:bidi="ru-RU"/>
        </w:rPr>
        <w:t>школа</w:t>
      </w:r>
      <w:r w:rsidRPr="00B54FBF">
        <w:rPr>
          <w:b w:val="0"/>
          <w:color w:val="000000"/>
          <w:sz w:val="24"/>
          <w:szCs w:val="24"/>
          <w:lang w:val="ru-RU" w:eastAsia="ru-RU" w:bidi="ru-RU"/>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B54FBF" w:rsidRDefault="00B54FBF" w:rsidP="00B54FBF">
      <w:pPr>
        <w:pStyle w:val="104"/>
        <w:shd w:val="clear" w:color="auto" w:fill="auto"/>
        <w:spacing w:after="0" w:line="276" w:lineRule="auto"/>
        <w:ind w:firstLine="840"/>
        <w:jc w:val="both"/>
        <w:rPr>
          <w:b w:val="0"/>
          <w:color w:val="000000"/>
          <w:sz w:val="24"/>
          <w:szCs w:val="24"/>
          <w:lang w:val="ru-RU" w:eastAsia="ru-RU" w:bidi="ru-RU"/>
        </w:rPr>
      </w:pPr>
      <w:r w:rsidRPr="00B54FBF">
        <w:rPr>
          <w:b w:val="0"/>
          <w:color w:val="000000"/>
          <w:sz w:val="24"/>
          <w:szCs w:val="24"/>
          <w:lang w:val="ru-RU" w:eastAsia="ru-RU" w:bidi="ru-RU"/>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B54FBF" w:rsidRDefault="00B54FBF" w:rsidP="00B54FBF">
      <w:pPr>
        <w:pStyle w:val="104"/>
        <w:shd w:val="clear" w:color="auto" w:fill="auto"/>
        <w:spacing w:after="0" w:line="276" w:lineRule="auto"/>
        <w:ind w:firstLine="840"/>
        <w:jc w:val="both"/>
        <w:rPr>
          <w:b w:val="0"/>
          <w:lang w:val="ru-RU"/>
        </w:rPr>
      </w:pPr>
    </w:p>
    <w:p w:rsidR="00B3043E" w:rsidRPr="00D57614" w:rsidRDefault="00B3043E" w:rsidP="00D57614">
      <w:pPr>
        <w:pStyle w:val="afff"/>
        <w:jc w:val="center"/>
        <w:rPr>
          <w:rFonts w:ascii="Times New Roman" w:hAnsi="Times New Roman"/>
          <w:b/>
        </w:rPr>
      </w:pPr>
      <w:r w:rsidRPr="00D57614">
        <w:rPr>
          <w:rFonts w:ascii="Times New Roman" w:hAnsi="Times New Roman"/>
          <w:b/>
        </w:rPr>
        <w:t>Модули воспитательной работы:</w:t>
      </w:r>
    </w:p>
    <w:p w:rsidR="00B3043E" w:rsidRPr="00D57614" w:rsidRDefault="00B3043E" w:rsidP="00D57614">
      <w:pPr>
        <w:pStyle w:val="afff"/>
        <w:jc w:val="center"/>
        <w:rPr>
          <w:rFonts w:ascii="Times New Roman" w:hAnsi="Times New Roman"/>
          <w:b/>
        </w:rPr>
      </w:pPr>
    </w:p>
    <w:tbl>
      <w:tblPr>
        <w:tblStyle w:val="afd"/>
        <w:tblW w:w="5000" w:type="pct"/>
        <w:tblLook w:val="04A0"/>
      </w:tblPr>
      <w:tblGrid>
        <w:gridCol w:w="4361"/>
        <w:gridCol w:w="6061"/>
      </w:tblGrid>
      <w:tr w:rsidR="00B3043E" w:rsidRPr="00E10EF4" w:rsidTr="0061458F">
        <w:trPr>
          <w:trHeight w:val="255"/>
        </w:trPr>
        <w:tc>
          <w:tcPr>
            <w:tcW w:w="2092" w:type="pct"/>
          </w:tcPr>
          <w:p w:rsidR="00B3043E" w:rsidRPr="00D57614" w:rsidRDefault="00B3043E" w:rsidP="00D57614">
            <w:pPr>
              <w:pStyle w:val="afff"/>
              <w:jc w:val="center"/>
              <w:rPr>
                <w:rFonts w:ascii="Times New Roman" w:hAnsi="Times New Roman"/>
              </w:rPr>
            </w:pPr>
            <w:r w:rsidRPr="00D57614">
              <w:rPr>
                <w:rFonts w:ascii="Times New Roman" w:hAnsi="Times New Roman"/>
              </w:rPr>
              <w:t>Направление воспитательной работы</w:t>
            </w:r>
          </w:p>
        </w:tc>
        <w:tc>
          <w:tcPr>
            <w:tcW w:w="2908" w:type="pct"/>
          </w:tcPr>
          <w:p w:rsidR="00B3043E" w:rsidRPr="00D57614" w:rsidRDefault="00B3043E" w:rsidP="00D57614">
            <w:pPr>
              <w:pStyle w:val="afff"/>
              <w:jc w:val="center"/>
              <w:rPr>
                <w:rFonts w:ascii="Times New Roman" w:hAnsi="Times New Roman"/>
              </w:rPr>
            </w:pPr>
            <w:r w:rsidRPr="00D57614">
              <w:rPr>
                <w:rFonts w:ascii="Times New Roman" w:hAnsi="Times New Roman"/>
              </w:rPr>
              <w:t>Задачи работы по данному направлению</w:t>
            </w:r>
          </w:p>
        </w:tc>
      </w:tr>
      <w:tr w:rsidR="00D57614" w:rsidRPr="00E10EF4" w:rsidTr="0061458F">
        <w:trPr>
          <w:trHeight w:val="255"/>
        </w:trPr>
        <w:tc>
          <w:tcPr>
            <w:tcW w:w="2092" w:type="pct"/>
          </w:tcPr>
          <w:p w:rsidR="00D57614" w:rsidRPr="00D57614" w:rsidRDefault="00D57614" w:rsidP="00FF4B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Модуль</w:t>
            </w:r>
            <w:r>
              <w:rPr>
                <w:rFonts w:ascii="Times New Roman" w:hAnsi="Times New Roman"/>
                <w:color w:val="215868" w:themeColor="accent5" w:themeShade="80"/>
              </w:rPr>
              <w:t xml:space="preserve"> </w:t>
            </w:r>
            <w:r w:rsidRPr="00D57614">
              <w:rPr>
                <w:rFonts w:ascii="Times New Roman" w:hAnsi="Times New Roman"/>
                <w:color w:val="215868" w:themeColor="accent5" w:themeShade="80"/>
              </w:rPr>
              <w:t xml:space="preserve"> «</w:t>
            </w:r>
            <w:r>
              <w:rPr>
                <w:rFonts w:ascii="Times New Roman" w:hAnsi="Times New Roman"/>
                <w:color w:val="215868" w:themeColor="accent5" w:themeShade="80"/>
              </w:rPr>
              <w:t>Урочная деятельность</w:t>
            </w:r>
            <w:r w:rsidRPr="00D57614">
              <w:rPr>
                <w:rFonts w:ascii="Times New Roman" w:hAnsi="Times New Roman"/>
                <w:color w:val="215868" w:themeColor="accent5" w:themeShade="80"/>
              </w:rPr>
              <w:t>»</w:t>
            </w:r>
          </w:p>
          <w:p w:rsidR="00D57614" w:rsidRPr="00D57614" w:rsidRDefault="00D57614" w:rsidP="00FF4B7B">
            <w:pPr>
              <w:pStyle w:val="afff"/>
              <w:jc w:val="center"/>
              <w:rPr>
                <w:rFonts w:ascii="Times New Roman" w:hAnsi="Times New Roman"/>
                <w:color w:val="215868" w:themeColor="accent5" w:themeShade="80"/>
              </w:rPr>
            </w:pPr>
            <w:r w:rsidRPr="00D57614">
              <w:rPr>
                <w:rStyle w:val="2ff6"/>
                <w:rFonts w:eastAsia="Arial Unicode MS"/>
                <w:b w:val="0"/>
                <w:color w:val="215868" w:themeColor="accent5" w:themeShade="80"/>
              </w:rPr>
              <w:t>(согласно индивидуальным планам работы учителей-предметников)</w:t>
            </w:r>
          </w:p>
        </w:tc>
        <w:tc>
          <w:tcPr>
            <w:tcW w:w="2908" w:type="pct"/>
          </w:tcPr>
          <w:p w:rsidR="00D57614" w:rsidRPr="00D57614" w:rsidRDefault="0035227B" w:rsidP="0061458F">
            <w:pPr>
              <w:pStyle w:val="af8"/>
              <w:spacing w:before="0" w:beforeAutospacing="0" w:after="0" w:afterAutospacing="0"/>
              <w:jc w:val="both"/>
              <w:rPr>
                <w:lang w:val="ru-RU"/>
              </w:rPr>
            </w:pPr>
            <w:r>
              <w:rPr>
                <w:lang w:val="ru-RU"/>
              </w:rPr>
              <w:t>М</w:t>
            </w:r>
            <w:r w:rsidRPr="0035227B">
              <w:rPr>
                <w:lang w:val="ru-RU"/>
              </w:rPr>
              <w:t>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Pr>
                <w:lang w:val="ru-RU"/>
              </w:rPr>
              <w:t xml:space="preserve"> в соответствии с задачами, обозначенными в Рабочей программе воспитания</w:t>
            </w:r>
          </w:p>
        </w:tc>
      </w:tr>
      <w:tr w:rsidR="0035227B" w:rsidRPr="00E10EF4" w:rsidTr="0061458F">
        <w:trPr>
          <w:trHeight w:val="255"/>
        </w:trPr>
        <w:tc>
          <w:tcPr>
            <w:tcW w:w="2092" w:type="pct"/>
          </w:tcPr>
          <w:p w:rsidR="0035227B" w:rsidRPr="00D57614" w:rsidRDefault="0035227B" w:rsidP="00FF4B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lastRenderedPageBreak/>
              <w:t xml:space="preserve">Модуль </w:t>
            </w:r>
          </w:p>
          <w:p w:rsidR="0035227B" w:rsidRPr="00D57614" w:rsidRDefault="0035227B" w:rsidP="00FF4B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w:t>
            </w:r>
            <w:r>
              <w:rPr>
                <w:rFonts w:ascii="Times New Roman" w:hAnsi="Times New Roman"/>
                <w:color w:val="215868" w:themeColor="accent5" w:themeShade="80"/>
              </w:rPr>
              <w:t>В</w:t>
            </w:r>
            <w:r w:rsidRPr="00D57614">
              <w:rPr>
                <w:rFonts w:ascii="Times New Roman" w:hAnsi="Times New Roman"/>
                <w:color w:val="215868" w:themeColor="accent5" w:themeShade="80"/>
              </w:rPr>
              <w:t>неурочн</w:t>
            </w:r>
            <w:r>
              <w:rPr>
                <w:rFonts w:ascii="Times New Roman" w:hAnsi="Times New Roman"/>
                <w:color w:val="215868" w:themeColor="accent5" w:themeShade="80"/>
              </w:rPr>
              <w:t>ая</w:t>
            </w:r>
            <w:r w:rsidRPr="00D57614">
              <w:rPr>
                <w:rFonts w:ascii="Times New Roman" w:hAnsi="Times New Roman"/>
                <w:color w:val="215868" w:themeColor="accent5" w:themeShade="80"/>
              </w:rPr>
              <w:t xml:space="preserve"> деятельност</w:t>
            </w:r>
            <w:r>
              <w:rPr>
                <w:rFonts w:ascii="Times New Roman" w:hAnsi="Times New Roman"/>
                <w:color w:val="215868" w:themeColor="accent5" w:themeShade="80"/>
              </w:rPr>
              <w:t>ь</w:t>
            </w:r>
            <w:r w:rsidRPr="00D57614">
              <w:rPr>
                <w:rFonts w:ascii="Times New Roman" w:hAnsi="Times New Roman"/>
                <w:color w:val="215868" w:themeColor="accent5" w:themeShade="80"/>
              </w:rPr>
              <w:t>»</w:t>
            </w:r>
          </w:p>
          <w:p w:rsidR="0035227B" w:rsidRPr="00D57614" w:rsidRDefault="0035227B" w:rsidP="00FF4B7B">
            <w:pPr>
              <w:pStyle w:val="afff"/>
              <w:jc w:val="center"/>
              <w:rPr>
                <w:rFonts w:ascii="Times New Roman" w:hAnsi="Times New Roman"/>
                <w:color w:val="215868" w:themeColor="accent5" w:themeShade="80"/>
              </w:rPr>
            </w:pPr>
            <w:r w:rsidRPr="00D57614">
              <w:rPr>
                <w:rStyle w:val="2ff6"/>
                <w:rFonts w:eastAsia="Arial Unicode MS"/>
                <w:b w:val="0"/>
                <w:color w:val="215868" w:themeColor="accent5" w:themeShade="80"/>
              </w:rPr>
              <w:t>(согласно индивидуальным планам работы учителей)</w:t>
            </w:r>
          </w:p>
        </w:tc>
        <w:tc>
          <w:tcPr>
            <w:tcW w:w="2908" w:type="pct"/>
          </w:tcPr>
          <w:p w:rsidR="0035227B" w:rsidRPr="0035227B" w:rsidRDefault="0035227B" w:rsidP="0061458F">
            <w:pPr>
              <w:pStyle w:val="af8"/>
              <w:spacing w:before="0" w:beforeAutospacing="0" w:after="0" w:afterAutospacing="0"/>
              <w:jc w:val="both"/>
              <w:rPr>
                <w:b/>
                <w:lang w:val="ru-RU"/>
              </w:rPr>
            </w:pPr>
            <w:r w:rsidRPr="0035227B">
              <w:rPr>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r>
              <w:rPr>
                <w:b/>
                <w:lang w:val="ru-RU"/>
              </w:rPr>
              <w:t xml:space="preserve"> </w:t>
            </w:r>
            <w:r>
              <w:rPr>
                <w:lang w:val="ru-RU"/>
              </w:rPr>
              <w:t>в соответствии с задачами, обозначенными в Рабочей программе воспитания</w:t>
            </w:r>
          </w:p>
        </w:tc>
      </w:tr>
      <w:tr w:rsidR="0035227B" w:rsidRPr="00E10EF4" w:rsidTr="0061458F">
        <w:trPr>
          <w:trHeight w:val="255"/>
        </w:trPr>
        <w:tc>
          <w:tcPr>
            <w:tcW w:w="2092" w:type="pct"/>
          </w:tcPr>
          <w:p w:rsidR="0035227B" w:rsidRPr="00D57614" w:rsidRDefault="0035227B" w:rsidP="00FF4B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 xml:space="preserve">Модуль </w:t>
            </w:r>
          </w:p>
          <w:p w:rsidR="0035227B" w:rsidRPr="00D57614" w:rsidRDefault="0035227B" w:rsidP="00FF4B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«Классное руководство»</w:t>
            </w:r>
          </w:p>
          <w:p w:rsidR="0035227B" w:rsidRPr="00D57614" w:rsidRDefault="0035227B" w:rsidP="00FF4B7B">
            <w:pPr>
              <w:pStyle w:val="afff"/>
              <w:jc w:val="center"/>
              <w:rPr>
                <w:rFonts w:ascii="Times New Roman" w:hAnsi="Times New Roman"/>
                <w:color w:val="215868" w:themeColor="accent5" w:themeShade="80"/>
              </w:rPr>
            </w:pPr>
            <w:r w:rsidRPr="00D57614">
              <w:rPr>
                <w:rStyle w:val="2ff6"/>
                <w:rFonts w:eastAsia="Arial Unicode MS"/>
                <w:b w:val="0"/>
                <w:color w:val="215868" w:themeColor="accent5" w:themeShade="80"/>
              </w:rPr>
              <w:t>(согласно индивидуальным планам работы классных руководителей)</w:t>
            </w:r>
          </w:p>
        </w:tc>
        <w:tc>
          <w:tcPr>
            <w:tcW w:w="2908" w:type="pct"/>
          </w:tcPr>
          <w:p w:rsidR="0035227B" w:rsidRPr="00D57614" w:rsidRDefault="0035227B" w:rsidP="0061458F">
            <w:pPr>
              <w:pStyle w:val="af8"/>
              <w:spacing w:before="0" w:beforeAutospacing="0" w:after="0" w:afterAutospacing="0"/>
              <w:jc w:val="both"/>
              <w:rPr>
                <w:lang w:val="ru-RU"/>
              </w:rPr>
            </w:pPr>
            <w:r w:rsidRPr="0035227B">
              <w:rPr>
                <w:lang w:val="ru-RU"/>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w:t>
            </w:r>
            <w:r>
              <w:rPr>
                <w:lang w:val="ru-RU"/>
              </w:rPr>
              <w:t>в соответствии с задачами, обозначенными в Рабочей программе воспитания</w:t>
            </w:r>
          </w:p>
        </w:tc>
      </w:tr>
      <w:tr w:rsidR="0035227B" w:rsidRPr="00E10EF4" w:rsidTr="0061458F">
        <w:trPr>
          <w:trHeight w:val="940"/>
        </w:trPr>
        <w:tc>
          <w:tcPr>
            <w:tcW w:w="2092" w:type="pct"/>
          </w:tcPr>
          <w:p w:rsidR="0035227B" w:rsidRPr="00D57614" w:rsidRDefault="0035227B" w:rsidP="00D57614">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 xml:space="preserve">Модуль </w:t>
            </w:r>
          </w:p>
          <w:p w:rsidR="0035227B" w:rsidRPr="00D57614" w:rsidRDefault="0035227B" w:rsidP="003522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w:t>
            </w:r>
            <w:r>
              <w:rPr>
                <w:rFonts w:ascii="Times New Roman" w:hAnsi="Times New Roman"/>
                <w:color w:val="215868" w:themeColor="accent5" w:themeShade="80"/>
              </w:rPr>
              <w:t>Основн</w:t>
            </w:r>
            <w:r w:rsidRPr="00D57614">
              <w:rPr>
                <w:rFonts w:ascii="Times New Roman" w:hAnsi="Times New Roman"/>
                <w:color w:val="215868" w:themeColor="accent5" w:themeShade="80"/>
              </w:rPr>
              <w:t>ые школьные дела»</w:t>
            </w:r>
          </w:p>
        </w:tc>
        <w:tc>
          <w:tcPr>
            <w:tcW w:w="2908" w:type="pct"/>
          </w:tcPr>
          <w:p w:rsidR="0035227B" w:rsidRPr="0035227B" w:rsidRDefault="0035227B" w:rsidP="0035227B">
            <w:pPr>
              <w:pStyle w:val="af8"/>
              <w:spacing w:before="0" w:beforeAutospacing="0" w:after="0" w:afterAutospacing="0"/>
              <w:jc w:val="both"/>
              <w:rPr>
                <w:lang w:val="ru-RU"/>
              </w:rPr>
            </w:pPr>
            <w:r w:rsidRPr="0035227B">
              <w:rPr>
                <w:lang w:val="ru-RU"/>
              </w:rPr>
              <w:t>Реализация воспитательного потенциала основных школьных дел</w:t>
            </w:r>
            <w:r w:rsidRPr="0035227B">
              <w:rPr>
                <w:rFonts w:ascii="Georgia" w:hAnsi="Georgia"/>
                <w:lang w:val="ru-RU"/>
              </w:rPr>
              <w:t xml:space="preserve"> </w:t>
            </w:r>
            <w:r>
              <w:rPr>
                <w:lang w:val="ru-RU"/>
              </w:rPr>
              <w:t>в соответствии с задачами, обозначенными в Рабочей программе воспитания</w:t>
            </w:r>
          </w:p>
        </w:tc>
      </w:tr>
      <w:tr w:rsidR="0035227B" w:rsidRPr="00E10EF4" w:rsidTr="0061458F">
        <w:trPr>
          <w:trHeight w:val="571"/>
        </w:trPr>
        <w:tc>
          <w:tcPr>
            <w:tcW w:w="2092" w:type="pct"/>
          </w:tcPr>
          <w:p w:rsidR="0035227B" w:rsidRPr="0035227B" w:rsidRDefault="0035227B" w:rsidP="0035227B">
            <w:pPr>
              <w:pStyle w:val="afff"/>
              <w:jc w:val="center"/>
              <w:rPr>
                <w:rFonts w:ascii="Times New Roman" w:hAnsi="Times New Roman"/>
                <w:color w:val="215868" w:themeColor="accent5" w:themeShade="80"/>
              </w:rPr>
            </w:pPr>
            <w:r w:rsidRPr="0035227B">
              <w:rPr>
                <w:rFonts w:ascii="Times New Roman" w:hAnsi="Times New Roman"/>
                <w:color w:val="215868" w:themeColor="accent5" w:themeShade="80"/>
              </w:rPr>
              <w:t xml:space="preserve">Модуль </w:t>
            </w:r>
          </w:p>
          <w:p w:rsidR="0035227B" w:rsidRPr="0035227B" w:rsidRDefault="0035227B" w:rsidP="0035227B">
            <w:pPr>
              <w:pStyle w:val="afff"/>
              <w:jc w:val="center"/>
              <w:rPr>
                <w:rFonts w:ascii="Times New Roman" w:hAnsi="Times New Roman"/>
                <w:color w:val="215868" w:themeColor="accent5" w:themeShade="80"/>
              </w:rPr>
            </w:pPr>
            <w:r w:rsidRPr="0035227B">
              <w:rPr>
                <w:rFonts w:ascii="Times New Roman" w:hAnsi="Times New Roman"/>
                <w:color w:val="215868" w:themeColor="accent5" w:themeShade="80"/>
              </w:rPr>
              <w:t>«Внешкольные мероприятия»</w:t>
            </w:r>
          </w:p>
          <w:p w:rsidR="0035227B" w:rsidRPr="00D57614" w:rsidRDefault="0035227B" w:rsidP="0035227B">
            <w:pPr>
              <w:pStyle w:val="afff"/>
              <w:jc w:val="center"/>
              <w:rPr>
                <w:rFonts w:ascii="Times New Roman" w:hAnsi="Times New Roman"/>
                <w:color w:val="215868" w:themeColor="accent5" w:themeShade="80"/>
              </w:rPr>
            </w:pPr>
            <w:r w:rsidRPr="00D57614">
              <w:rPr>
                <w:rFonts w:ascii="Times New Roman" w:hAnsi="Times New Roman"/>
                <w:color w:val="215868" w:themeColor="accent5" w:themeShade="80"/>
              </w:rPr>
              <w:t>(согласно индивидуальным планам работы классных руководителей, учителей-предметников)</w:t>
            </w:r>
          </w:p>
        </w:tc>
        <w:tc>
          <w:tcPr>
            <w:tcW w:w="2908" w:type="pct"/>
          </w:tcPr>
          <w:p w:rsidR="0035227B" w:rsidRPr="0035227B" w:rsidRDefault="0035227B" w:rsidP="00D57614">
            <w:pPr>
              <w:pStyle w:val="26"/>
              <w:tabs>
                <w:tab w:val="left" w:pos="331"/>
              </w:tabs>
              <w:spacing w:after="0" w:line="240" w:lineRule="auto"/>
              <w:rPr>
                <w:rFonts w:ascii="Times New Roman" w:hAnsi="Times New Roman"/>
                <w:b w:val="0"/>
                <w:sz w:val="24"/>
                <w:szCs w:val="24"/>
                <w:lang w:val="ru-RU"/>
              </w:rPr>
            </w:pPr>
            <w:r w:rsidRPr="0035227B">
              <w:rPr>
                <w:rFonts w:ascii="Times New Roman" w:hAnsi="Times New Roman"/>
                <w:b w:val="0"/>
                <w:sz w:val="24"/>
                <w:szCs w:val="24"/>
                <w:lang w:val="ru-RU"/>
              </w:rPr>
              <w:t>Реализация воспитательного потенциала внешкольных мероприятий в соответствии с задачами, обозначенными в Рабочей программе воспитания</w:t>
            </w:r>
          </w:p>
          <w:p w:rsidR="0035227B" w:rsidRPr="0035227B" w:rsidRDefault="0035227B" w:rsidP="0035227B">
            <w:pPr>
              <w:tabs>
                <w:tab w:val="left" w:pos="1350"/>
              </w:tabs>
              <w:rPr>
                <w:lang w:val="ru-RU"/>
              </w:rPr>
            </w:pPr>
            <w:r>
              <w:rPr>
                <w:lang w:val="ru-RU"/>
              </w:rPr>
              <w:tab/>
            </w:r>
          </w:p>
        </w:tc>
      </w:tr>
      <w:tr w:rsidR="0035227B" w:rsidRPr="00E10EF4" w:rsidTr="0061458F">
        <w:trPr>
          <w:trHeight w:val="571"/>
        </w:trPr>
        <w:tc>
          <w:tcPr>
            <w:tcW w:w="2092" w:type="pct"/>
          </w:tcPr>
          <w:p w:rsidR="0035227B" w:rsidRPr="0035227B" w:rsidRDefault="0035227B" w:rsidP="00FF4B7B">
            <w:pPr>
              <w:pStyle w:val="afff"/>
              <w:jc w:val="center"/>
              <w:rPr>
                <w:rFonts w:ascii="Times New Roman" w:hAnsi="Times New Roman"/>
                <w:color w:val="215868" w:themeColor="accent5" w:themeShade="80"/>
              </w:rPr>
            </w:pPr>
            <w:r w:rsidRPr="0035227B">
              <w:rPr>
                <w:rFonts w:ascii="Times New Roman" w:hAnsi="Times New Roman"/>
                <w:color w:val="215868" w:themeColor="accent5" w:themeShade="80"/>
              </w:rPr>
              <w:t xml:space="preserve">Модуль </w:t>
            </w:r>
          </w:p>
          <w:p w:rsidR="0035227B" w:rsidRPr="0035227B" w:rsidRDefault="0035227B" w:rsidP="0035227B">
            <w:pPr>
              <w:pStyle w:val="afff"/>
              <w:jc w:val="center"/>
              <w:rPr>
                <w:rFonts w:ascii="Times New Roman" w:hAnsi="Times New Roman"/>
                <w:color w:val="215868" w:themeColor="accent5" w:themeShade="80"/>
              </w:rPr>
            </w:pPr>
            <w:r w:rsidRPr="0035227B">
              <w:rPr>
                <w:rFonts w:ascii="Times New Roman" w:hAnsi="Times New Roman"/>
                <w:color w:val="215868" w:themeColor="accent5" w:themeShade="80"/>
              </w:rPr>
              <w:t>«Организация предметно-</w:t>
            </w:r>
            <w:r>
              <w:rPr>
                <w:rFonts w:ascii="Times New Roman" w:hAnsi="Times New Roman"/>
                <w:color w:val="215868" w:themeColor="accent5" w:themeShade="80"/>
              </w:rPr>
              <w:t>пространственн</w:t>
            </w:r>
            <w:r w:rsidRPr="0035227B">
              <w:rPr>
                <w:rFonts w:ascii="Times New Roman" w:hAnsi="Times New Roman"/>
                <w:color w:val="215868" w:themeColor="accent5" w:themeShade="80"/>
              </w:rPr>
              <w:t>ой среды»</w:t>
            </w:r>
          </w:p>
        </w:tc>
        <w:tc>
          <w:tcPr>
            <w:tcW w:w="2908" w:type="pct"/>
          </w:tcPr>
          <w:p w:rsidR="0035227B" w:rsidRPr="0035227B" w:rsidRDefault="0035227B" w:rsidP="00FF4B7B">
            <w:pPr>
              <w:pStyle w:val="afff"/>
              <w:jc w:val="both"/>
              <w:rPr>
                <w:rFonts w:ascii="Times New Roman" w:hAnsi="Times New Roman"/>
              </w:rPr>
            </w:pPr>
            <w:r w:rsidRPr="0035227B">
              <w:rPr>
                <w:rFonts w:ascii="Times New Roman" w:hAnsi="Times New Roman"/>
              </w:rPr>
              <w:t xml:space="preserve">    Реализация воспитательного потенциала предметно-пространственной среды в соответствии с задачами, обозначенными в Рабочей программе воспитания</w:t>
            </w:r>
          </w:p>
        </w:tc>
      </w:tr>
      <w:tr w:rsidR="0035227B" w:rsidRPr="00E10EF4" w:rsidTr="0061458F">
        <w:trPr>
          <w:trHeight w:val="571"/>
        </w:trPr>
        <w:tc>
          <w:tcPr>
            <w:tcW w:w="2092" w:type="pct"/>
          </w:tcPr>
          <w:p w:rsidR="0035227B" w:rsidRPr="0061458F" w:rsidRDefault="0035227B" w:rsidP="0035227B">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Модуль</w:t>
            </w:r>
          </w:p>
          <w:p w:rsidR="0035227B" w:rsidRPr="0061458F" w:rsidRDefault="0035227B" w:rsidP="0035227B">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 xml:space="preserve">«Взаимодействие с родителями (законными представителями)» </w:t>
            </w:r>
          </w:p>
          <w:p w:rsidR="0035227B" w:rsidRPr="0035227B" w:rsidRDefault="0035227B" w:rsidP="00FF4B7B">
            <w:pPr>
              <w:pStyle w:val="afff"/>
              <w:jc w:val="center"/>
              <w:rPr>
                <w:rFonts w:ascii="Times New Roman" w:hAnsi="Times New Roman"/>
                <w:color w:val="215868" w:themeColor="accent5" w:themeShade="80"/>
              </w:rPr>
            </w:pPr>
          </w:p>
        </w:tc>
        <w:tc>
          <w:tcPr>
            <w:tcW w:w="2908" w:type="pct"/>
          </w:tcPr>
          <w:p w:rsidR="0035227B" w:rsidRPr="0061458F" w:rsidRDefault="0061458F" w:rsidP="00FF4B7B">
            <w:pPr>
              <w:pStyle w:val="afff"/>
              <w:jc w:val="both"/>
              <w:rPr>
                <w:rFonts w:ascii="Times New Roman" w:hAnsi="Times New Roman"/>
              </w:rPr>
            </w:pPr>
            <w:r w:rsidRPr="0061458F">
              <w:rPr>
                <w:rFonts w:ascii="Times New Roman" w:hAnsi="Times New Roman"/>
              </w:rPr>
              <w:t>Реализация воспитательного потенциала взаимодействия с родителями (законными представителями) в соответствии с задачами, обозначенными в Рабочей программе воспитания</w:t>
            </w:r>
          </w:p>
        </w:tc>
      </w:tr>
      <w:tr w:rsidR="0035227B" w:rsidRPr="00E10EF4" w:rsidTr="0061458F">
        <w:trPr>
          <w:trHeight w:val="1369"/>
        </w:trPr>
        <w:tc>
          <w:tcPr>
            <w:tcW w:w="2092" w:type="pct"/>
          </w:tcPr>
          <w:p w:rsidR="0035227B" w:rsidRPr="0061458F" w:rsidRDefault="0035227B" w:rsidP="00D57614">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 xml:space="preserve">Модуль </w:t>
            </w:r>
          </w:p>
          <w:p w:rsidR="0035227B" w:rsidRPr="0061458F" w:rsidRDefault="0035227B" w:rsidP="00D57614">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w:t>
            </w:r>
            <w:r w:rsidR="0061458F" w:rsidRPr="0061458F">
              <w:rPr>
                <w:rFonts w:ascii="Times New Roman" w:hAnsi="Times New Roman"/>
                <w:color w:val="215868" w:themeColor="accent5" w:themeShade="80"/>
              </w:rPr>
              <w:t>Самоуправление</w:t>
            </w:r>
            <w:r w:rsidRPr="0061458F">
              <w:rPr>
                <w:rFonts w:ascii="Times New Roman" w:hAnsi="Times New Roman"/>
                <w:color w:val="215868" w:themeColor="accent5" w:themeShade="80"/>
              </w:rPr>
              <w:t>»</w:t>
            </w:r>
          </w:p>
          <w:p w:rsidR="0035227B" w:rsidRPr="00D57614" w:rsidRDefault="0035227B" w:rsidP="00D57614">
            <w:pPr>
              <w:pStyle w:val="afff"/>
              <w:jc w:val="center"/>
              <w:rPr>
                <w:rFonts w:ascii="Times New Roman" w:hAnsi="Times New Roman"/>
                <w:b/>
                <w:color w:val="215868" w:themeColor="accent5" w:themeShade="80"/>
              </w:rPr>
            </w:pPr>
            <w:r w:rsidRPr="00D57614">
              <w:rPr>
                <w:rFonts w:ascii="Times New Roman" w:hAnsi="Times New Roman"/>
                <w:color w:val="215868" w:themeColor="accent5" w:themeShade="80"/>
              </w:rPr>
              <w:t>(согласно планам работы детских общественных объединений)</w:t>
            </w:r>
          </w:p>
        </w:tc>
        <w:tc>
          <w:tcPr>
            <w:tcW w:w="2908" w:type="pct"/>
          </w:tcPr>
          <w:p w:rsidR="0035227B" w:rsidRPr="0061458F" w:rsidRDefault="0061458F" w:rsidP="00D57614">
            <w:pPr>
              <w:pStyle w:val="26"/>
              <w:tabs>
                <w:tab w:val="left" w:pos="341"/>
              </w:tabs>
              <w:spacing w:after="0" w:line="240" w:lineRule="auto"/>
              <w:rPr>
                <w:rFonts w:ascii="Times New Roman" w:hAnsi="Times New Roman"/>
                <w:b w:val="0"/>
                <w:sz w:val="24"/>
                <w:szCs w:val="24"/>
                <w:lang w:val="ru-RU"/>
              </w:rPr>
            </w:pPr>
            <w:r w:rsidRPr="0061458F">
              <w:rPr>
                <w:rFonts w:ascii="Times New Roman" w:hAnsi="Times New Roman"/>
                <w:b w:val="0"/>
                <w:sz w:val="24"/>
                <w:szCs w:val="24"/>
                <w:lang w:val="ru-RU"/>
              </w:rPr>
              <w:t>Реализация воспитательного потенциала ученического самоуправления в соответствии с задачами, обозначенными в Рабочей программе воспитания</w:t>
            </w:r>
          </w:p>
        </w:tc>
      </w:tr>
      <w:tr w:rsidR="0061458F" w:rsidRPr="00E10EF4" w:rsidTr="0061458F">
        <w:trPr>
          <w:trHeight w:val="1369"/>
        </w:trPr>
        <w:tc>
          <w:tcPr>
            <w:tcW w:w="2092" w:type="pct"/>
          </w:tcPr>
          <w:p w:rsidR="0061458F" w:rsidRPr="0061458F" w:rsidRDefault="0061458F" w:rsidP="0061458F">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 xml:space="preserve">Модуль </w:t>
            </w:r>
          </w:p>
          <w:p w:rsidR="0061458F" w:rsidRDefault="0061458F" w:rsidP="0061458F">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w:t>
            </w:r>
            <w:r>
              <w:rPr>
                <w:rFonts w:ascii="Times New Roman" w:hAnsi="Times New Roman"/>
                <w:color w:val="215868" w:themeColor="accent5" w:themeShade="80"/>
              </w:rPr>
              <w:t>Профилактика и безопасность</w:t>
            </w:r>
            <w:r w:rsidRPr="0061458F">
              <w:rPr>
                <w:rFonts w:ascii="Times New Roman" w:hAnsi="Times New Roman"/>
                <w:color w:val="215868" w:themeColor="accent5" w:themeShade="80"/>
              </w:rPr>
              <w:t>»</w:t>
            </w:r>
            <w:r>
              <w:rPr>
                <w:rFonts w:ascii="Times New Roman" w:hAnsi="Times New Roman"/>
                <w:color w:val="215868" w:themeColor="accent5" w:themeShade="80"/>
              </w:rPr>
              <w:t xml:space="preserve"> </w:t>
            </w:r>
          </w:p>
          <w:p w:rsidR="0061458F" w:rsidRPr="0061458F" w:rsidRDefault="0061458F" w:rsidP="0061458F">
            <w:pPr>
              <w:pStyle w:val="afff"/>
              <w:jc w:val="center"/>
              <w:rPr>
                <w:rFonts w:ascii="Times New Roman" w:hAnsi="Times New Roman"/>
                <w:color w:val="215868" w:themeColor="accent5" w:themeShade="80"/>
              </w:rPr>
            </w:pPr>
            <w:r>
              <w:rPr>
                <w:rFonts w:ascii="Times New Roman" w:hAnsi="Times New Roman"/>
                <w:color w:val="215868" w:themeColor="accent5" w:themeShade="80"/>
              </w:rPr>
              <w:t>(в соответствии с планами работы социального педагога, педагога-психолога, классных руководителей)</w:t>
            </w:r>
          </w:p>
        </w:tc>
        <w:tc>
          <w:tcPr>
            <w:tcW w:w="2908" w:type="pct"/>
          </w:tcPr>
          <w:p w:rsidR="0061458F" w:rsidRPr="0061458F" w:rsidRDefault="0061458F" w:rsidP="00D57614">
            <w:pPr>
              <w:pStyle w:val="26"/>
              <w:tabs>
                <w:tab w:val="left" w:pos="341"/>
              </w:tabs>
              <w:spacing w:after="0" w:line="240" w:lineRule="auto"/>
              <w:rPr>
                <w:rFonts w:ascii="Times New Roman" w:hAnsi="Times New Roman"/>
                <w:sz w:val="24"/>
                <w:szCs w:val="24"/>
                <w:lang w:val="ru-RU"/>
              </w:rPr>
            </w:pPr>
            <w:r w:rsidRPr="0061458F">
              <w:rPr>
                <w:rFonts w:ascii="Times New Roman" w:hAnsi="Times New Roman"/>
                <w:b w:val="0"/>
                <w:sz w:val="24"/>
                <w:szCs w:val="24"/>
                <w:lang w:val="ru-RU"/>
              </w:rPr>
              <w:t>Реализация воспитательного потенциала профилактической деятельности</w:t>
            </w:r>
            <w:r w:rsidRPr="0061458F">
              <w:rPr>
                <w:rFonts w:ascii="Times New Roman" w:hAnsi="Times New Roman"/>
                <w:sz w:val="24"/>
                <w:szCs w:val="24"/>
                <w:lang w:val="ru-RU"/>
              </w:rPr>
              <w:t xml:space="preserve"> </w:t>
            </w:r>
            <w:r w:rsidRPr="0061458F">
              <w:rPr>
                <w:rFonts w:ascii="Times New Roman" w:hAnsi="Times New Roman"/>
                <w:b w:val="0"/>
                <w:sz w:val="24"/>
                <w:szCs w:val="24"/>
                <w:lang w:val="ru-RU"/>
              </w:rPr>
              <w:t>в соответствии с задачами, обозначенными в Рабочей программе воспитания</w:t>
            </w:r>
          </w:p>
        </w:tc>
      </w:tr>
      <w:tr w:rsidR="0061458F" w:rsidRPr="00E10EF4" w:rsidTr="0061458F">
        <w:trPr>
          <w:trHeight w:val="1489"/>
        </w:trPr>
        <w:tc>
          <w:tcPr>
            <w:tcW w:w="2092" w:type="pct"/>
          </w:tcPr>
          <w:p w:rsidR="0061458F" w:rsidRPr="0061458F" w:rsidRDefault="0061458F" w:rsidP="00FF4B7B">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 xml:space="preserve">Модуль </w:t>
            </w:r>
          </w:p>
          <w:p w:rsidR="0061458F" w:rsidRDefault="0061458F" w:rsidP="0061458F">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w:t>
            </w:r>
            <w:r>
              <w:rPr>
                <w:rFonts w:ascii="Times New Roman" w:hAnsi="Times New Roman"/>
                <w:color w:val="215868" w:themeColor="accent5" w:themeShade="80"/>
              </w:rPr>
              <w:t>Социальное партнерство</w:t>
            </w:r>
            <w:r w:rsidRPr="0061458F">
              <w:rPr>
                <w:rFonts w:ascii="Times New Roman" w:hAnsi="Times New Roman"/>
                <w:color w:val="215868" w:themeColor="accent5" w:themeShade="80"/>
              </w:rPr>
              <w:t>»</w:t>
            </w:r>
            <w:r>
              <w:rPr>
                <w:rFonts w:ascii="Times New Roman" w:hAnsi="Times New Roman"/>
                <w:color w:val="215868" w:themeColor="accent5" w:themeShade="80"/>
              </w:rPr>
              <w:t xml:space="preserve"> </w:t>
            </w:r>
          </w:p>
          <w:p w:rsidR="0061458F" w:rsidRPr="0061458F" w:rsidRDefault="0061458F" w:rsidP="0061458F">
            <w:pPr>
              <w:pStyle w:val="afff"/>
              <w:jc w:val="center"/>
              <w:rPr>
                <w:rFonts w:ascii="Times New Roman" w:hAnsi="Times New Roman"/>
                <w:color w:val="215868" w:themeColor="accent5" w:themeShade="80"/>
              </w:rPr>
            </w:pPr>
            <w:r>
              <w:rPr>
                <w:rFonts w:ascii="Times New Roman" w:hAnsi="Times New Roman"/>
                <w:color w:val="215868" w:themeColor="accent5" w:themeShade="80"/>
              </w:rPr>
              <w:t>(в соответствии с общешкольными планами работы с социальными партнерами)</w:t>
            </w:r>
          </w:p>
        </w:tc>
        <w:tc>
          <w:tcPr>
            <w:tcW w:w="2908" w:type="pct"/>
          </w:tcPr>
          <w:p w:rsidR="0061458F" w:rsidRPr="0061458F" w:rsidRDefault="0061458F" w:rsidP="0061458F">
            <w:pPr>
              <w:pStyle w:val="26"/>
              <w:tabs>
                <w:tab w:val="left" w:pos="341"/>
              </w:tabs>
              <w:spacing w:after="0" w:line="240" w:lineRule="auto"/>
              <w:rPr>
                <w:rFonts w:ascii="Times New Roman" w:hAnsi="Times New Roman"/>
                <w:sz w:val="24"/>
                <w:szCs w:val="24"/>
                <w:lang w:val="ru-RU"/>
              </w:rPr>
            </w:pPr>
            <w:r w:rsidRPr="0061458F">
              <w:rPr>
                <w:rFonts w:ascii="Times New Roman" w:hAnsi="Times New Roman"/>
                <w:b w:val="0"/>
                <w:sz w:val="24"/>
                <w:szCs w:val="24"/>
                <w:lang w:val="ru-RU"/>
              </w:rPr>
              <w:t xml:space="preserve">Реализация воспитательного потенциала </w:t>
            </w:r>
            <w:r>
              <w:rPr>
                <w:rFonts w:ascii="Times New Roman" w:hAnsi="Times New Roman"/>
                <w:b w:val="0"/>
                <w:sz w:val="24"/>
                <w:szCs w:val="24"/>
                <w:lang w:val="ru-RU"/>
              </w:rPr>
              <w:t>социального партнерства</w:t>
            </w:r>
            <w:r w:rsidRPr="0061458F">
              <w:rPr>
                <w:rFonts w:ascii="Times New Roman" w:hAnsi="Times New Roman"/>
                <w:sz w:val="24"/>
                <w:szCs w:val="24"/>
                <w:lang w:val="ru-RU"/>
              </w:rPr>
              <w:t xml:space="preserve"> </w:t>
            </w:r>
            <w:r w:rsidRPr="0061458F">
              <w:rPr>
                <w:rFonts w:ascii="Times New Roman" w:hAnsi="Times New Roman"/>
                <w:b w:val="0"/>
                <w:sz w:val="24"/>
                <w:szCs w:val="24"/>
                <w:lang w:val="ru-RU"/>
              </w:rPr>
              <w:t>в соответствии с задачами, обозначенными в Рабочей программе воспитания</w:t>
            </w:r>
          </w:p>
        </w:tc>
      </w:tr>
      <w:tr w:rsidR="0061458F" w:rsidRPr="00E10EF4" w:rsidTr="0061458F">
        <w:trPr>
          <w:trHeight w:val="1397"/>
        </w:trPr>
        <w:tc>
          <w:tcPr>
            <w:tcW w:w="2092" w:type="pct"/>
          </w:tcPr>
          <w:p w:rsidR="0061458F" w:rsidRPr="0061458F" w:rsidRDefault="0061458F" w:rsidP="0061458F">
            <w:pPr>
              <w:pStyle w:val="afff"/>
              <w:jc w:val="center"/>
              <w:rPr>
                <w:rFonts w:ascii="Times New Roman" w:hAnsi="Times New Roman"/>
                <w:color w:val="215868" w:themeColor="accent5" w:themeShade="80"/>
              </w:rPr>
            </w:pPr>
            <w:r w:rsidRPr="0061458F">
              <w:rPr>
                <w:rFonts w:ascii="Times New Roman" w:hAnsi="Times New Roman"/>
                <w:color w:val="215868" w:themeColor="accent5" w:themeShade="80"/>
              </w:rPr>
              <w:t>Модуль</w:t>
            </w:r>
          </w:p>
          <w:p w:rsidR="0061458F" w:rsidRDefault="0061458F" w:rsidP="0061458F">
            <w:pPr>
              <w:pStyle w:val="afff"/>
              <w:jc w:val="center"/>
              <w:rPr>
                <w:rFonts w:ascii="Times New Roman" w:hAnsi="Times New Roman"/>
                <w:b/>
                <w:color w:val="215868" w:themeColor="accent5" w:themeShade="80"/>
              </w:rPr>
            </w:pPr>
            <w:r w:rsidRPr="0061458F">
              <w:rPr>
                <w:rFonts w:ascii="Times New Roman" w:hAnsi="Times New Roman"/>
                <w:color w:val="215868" w:themeColor="accent5" w:themeShade="80"/>
              </w:rPr>
              <w:t xml:space="preserve"> «Профориентация»</w:t>
            </w:r>
            <w:r>
              <w:rPr>
                <w:rFonts w:ascii="Times New Roman" w:hAnsi="Times New Roman"/>
                <w:b/>
                <w:color w:val="215868" w:themeColor="accent5" w:themeShade="80"/>
              </w:rPr>
              <w:t xml:space="preserve"> </w:t>
            </w:r>
          </w:p>
          <w:p w:rsidR="0061458F" w:rsidRPr="00D57614" w:rsidRDefault="0061458F" w:rsidP="0061458F">
            <w:pPr>
              <w:pStyle w:val="afff"/>
              <w:jc w:val="center"/>
              <w:rPr>
                <w:rFonts w:ascii="Times New Roman" w:hAnsi="Times New Roman"/>
                <w:b/>
                <w:color w:val="215868" w:themeColor="accent5" w:themeShade="80"/>
              </w:rPr>
            </w:pPr>
            <w:r>
              <w:rPr>
                <w:rFonts w:ascii="Times New Roman" w:hAnsi="Times New Roman"/>
                <w:color w:val="215868" w:themeColor="accent5" w:themeShade="80"/>
              </w:rPr>
              <w:t>(в соответствии с Концепцией профориентации школы и годовыми планами)</w:t>
            </w:r>
          </w:p>
        </w:tc>
        <w:tc>
          <w:tcPr>
            <w:tcW w:w="2908" w:type="pct"/>
          </w:tcPr>
          <w:p w:rsidR="0061458F" w:rsidRPr="0061458F" w:rsidRDefault="0061458F" w:rsidP="0061458F">
            <w:pPr>
              <w:pStyle w:val="afff"/>
              <w:jc w:val="both"/>
              <w:rPr>
                <w:rFonts w:ascii="Times New Roman" w:hAnsi="Times New Roman"/>
              </w:rPr>
            </w:pPr>
            <w:r w:rsidRPr="0061458F">
              <w:rPr>
                <w:rFonts w:ascii="Times New Roman" w:hAnsi="Times New Roman"/>
              </w:rPr>
              <w:t>Реализация воспитательного потенциала профориентационной работы в соответствии с задачами, обозначенными в Рабочей программе воспитания</w:t>
            </w:r>
          </w:p>
        </w:tc>
      </w:tr>
    </w:tbl>
    <w:p w:rsidR="00B3043E" w:rsidRPr="00D57614" w:rsidRDefault="00B3043E" w:rsidP="00D57614">
      <w:pPr>
        <w:pStyle w:val="afff"/>
        <w:jc w:val="center"/>
        <w:rPr>
          <w:rFonts w:ascii="Times New Roman" w:hAnsi="Times New Roman"/>
          <w:b/>
          <w:color w:val="auto"/>
        </w:rPr>
      </w:pPr>
    </w:p>
    <w:p w:rsidR="00F05651" w:rsidRDefault="00F05651">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B54FBF" w:rsidRPr="00B54FBF" w:rsidRDefault="00B54FBF" w:rsidP="00B54FBF">
      <w:pPr>
        <w:spacing w:after="0" w:line="240" w:lineRule="auto"/>
        <w:jc w:val="center"/>
        <w:rPr>
          <w:rFonts w:ascii="Times New Roman" w:hAnsi="Times New Roman"/>
          <w:b/>
          <w:sz w:val="24"/>
          <w:szCs w:val="24"/>
          <w:lang w:val="ru-RU"/>
        </w:rPr>
      </w:pPr>
      <w:r w:rsidRPr="00B54FBF">
        <w:rPr>
          <w:rFonts w:ascii="Times New Roman" w:hAnsi="Times New Roman"/>
          <w:b/>
          <w:sz w:val="24"/>
          <w:szCs w:val="24"/>
          <w:lang w:val="ru-RU"/>
        </w:rPr>
        <w:lastRenderedPageBreak/>
        <w:t>Модуль «</w:t>
      </w:r>
      <w:r w:rsidR="006E2049">
        <w:rPr>
          <w:rFonts w:ascii="Times New Roman" w:hAnsi="Times New Roman"/>
          <w:b/>
          <w:sz w:val="24"/>
          <w:szCs w:val="24"/>
          <w:lang w:val="ru-RU"/>
        </w:rPr>
        <w:t>Урочная деятельность</w:t>
      </w:r>
      <w:r w:rsidRPr="00B54FBF">
        <w:rPr>
          <w:rFonts w:ascii="Times New Roman" w:hAnsi="Times New Roman"/>
          <w:b/>
          <w:sz w:val="24"/>
          <w:szCs w:val="24"/>
          <w:lang w:val="ru-RU"/>
        </w:rPr>
        <w:t>»</w:t>
      </w:r>
    </w:p>
    <w:p w:rsidR="00B54FBF" w:rsidRPr="00D57614" w:rsidRDefault="00B54FBF" w:rsidP="00B54FBF">
      <w:pPr>
        <w:pStyle w:val="afff"/>
        <w:jc w:val="center"/>
        <w:rPr>
          <w:rFonts w:ascii="Times New Roman" w:hAnsi="Times New Roman"/>
          <w:b/>
          <w:i/>
        </w:rPr>
      </w:pPr>
      <w:r w:rsidRPr="00D57614">
        <w:rPr>
          <w:rFonts w:ascii="Times New Roman" w:hAnsi="Times New Roman"/>
          <w:b/>
          <w:i/>
        </w:rPr>
        <w:t>(согласно индивидуальным планам работы учителей-предметников, МО)</w:t>
      </w:r>
    </w:p>
    <w:tbl>
      <w:tblPr>
        <w:tblStyle w:val="afd"/>
        <w:tblW w:w="0" w:type="auto"/>
        <w:tblInd w:w="108" w:type="dxa"/>
        <w:tblLook w:val="04A0"/>
      </w:tblPr>
      <w:tblGrid>
        <w:gridCol w:w="4543"/>
        <w:gridCol w:w="1269"/>
        <w:gridCol w:w="1938"/>
        <w:gridCol w:w="2564"/>
      </w:tblGrid>
      <w:tr w:rsidR="00B54FBF" w:rsidRPr="00D57614" w:rsidTr="006E2049">
        <w:tc>
          <w:tcPr>
            <w:tcW w:w="4543" w:type="dxa"/>
          </w:tcPr>
          <w:p w:rsidR="00B54FBF" w:rsidRPr="00D57614" w:rsidRDefault="00B54FBF" w:rsidP="006E2049">
            <w:pPr>
              <w:spacing w:after="0" w:line="240" w:lineRule="auto"/>
              <w:jc w:val="center"/>
              <w:rPr>
                <w:rFonts w:ascii="Times New Roman" w:hAnsi="Times New Roman"/>
                <w:b/>
                <w:sz w:val="24"/>
                <w:szCs w:val="24"/>
              </w:rPr>
            </w:pPr>
            <w:r w:rsidRPr="00D57614">
              <w:rPr>
                <w:rFonts w:ascii="Times New Roman" w:hAnsi="Times New Roman"/>
                <w:b/>
                <w:sz w:val="24"/>
                <w:szCs w:val="24"/>
              </w:rPr>
              <w:t>Наименование мероприятия</w:t>
            </w:r>
          </w:p>
        </w:tc>
        <w:tc>
          <w:tcPr>
            <w:tcW w:w="1269" w:type="dxa"/>
          </w:tcPr>
          <w:p w:rsidR="00B54FBF" w:rsidRPr="00D57614" w:rsidRDefault="00B54FBF" w:rsidP="006E2049">
            <w:pPr>
              <w:spacing w:after="0" w:line="240" w:lineRule="auto"/>
              <w:jc w:val="center"/>
              <w:rPr>
                <w:rFonts w:ascii="Times New Roman" w:hAnsi="Times New Roman"/>
                <w:b/>
                <w:sz w:val="24"/>
                <w:szCs w:val="24"/>
              </w:rPr>
            </w:pPr>
            <w:r w:rsidRPr="00D57614">
              <w:rPr>
                <w:rFonts w:ascii="Times New Roman" w:hAnsi="Times New Roman"/>
                <w:b/>
                <w:sz w:val="24"/>
                <w:szCs w:val="24"/>
              </w:rPr>
              <w:t>Классы</w:t>
            </w:r>
          </w:p>
        </w:tc>
        <w:tc>
          <w:tcPr>
            <w:tcW w:w="1938" w:type="dxa"/>
          </w:tcPr>
          <w:p w:rsidR="00B54FBF" w:rsidRPr="00D57614" w:rsidRDefault="006E2049" w:rsidP="006E2049">
            <w:pPr>
              <w:spacing w:after="0" w:line="240" w:lineRule="auto"/>
              <w:jc w:val="center"/>
              <w:rPr>
                <w:rFonts w:ascii="Times New Roman" w:hAnsi="Times New Roman"/>
                <w:b/>
                <w:sz w:val="24"/>
                <w:szCs w:val="24"/>
              </w:rPr>
            </w:pPr>
            <w:r>
              <w:rPr>
                <w:rFonts w:ascii="Times New Roman" w:hAnsi="Times New Roman"/>
                <w:b/>
                <w:sz w:val="24"/>
                <w:szCs w:val="24"/>
                <w:lang w:val="ru-RU"/>
              </w:rPr>
              <w:t>Сроки</w:t>
            </w:r>
            <w:r w:rsidR="00B54FBF" w:rsidRPr="00D57614">
              <w:rPr>
                <w:rFonts w:ascii="Times New Roman" w:hAnsi="Times New Roman"/>
                <w:b/>
                <w:sz w:val="24"/>
                <w:szCs w:val="24"/>
              </w:rPr>
              <w:t xml:space="preserve"> проведения</w:t>
            </w:r>
          </w:p>
        </w:tc>
        <w:tc>
          <w:tcPr>
            <w:tcW w:w="2564" w:type="dxa"/>
          </w:tcPr>
          <w:p w:rsidR="00B54FBF" w:rsidRPr="00D57614" w:rsidRDefault="00B54FBF" w:rsidP="006E2049">
            <w:pPr>
              <w:spacing w:after="0" w:line="240" w:lineRule="auto"/>
              <w:jc w:val="center"/>
              <w:rPr>
                <w:rFonts w:ascii="Times New Roman" w:hAnsi="Times New Roman"/>
                <w:b/>
                <w:sz w:val="24"/>
                <w:szCs w:val="24"/>
              </w:rPr>
            </w:pPr>
            <w:r w:rsidRPr="00D57614">
              <w:rPr>
                <w:rFonts w:ascii="Times New Roman" w:hAnsi="Times New Roman"/>
                <w:b/>
                <w:sz w:val="24"/>
                <w:szCs w:val="24"/>
              </w:rPr>
              <w:t>Ответственные</w:t>
            </w:r>
          </w:p>
        </w:tc>
      </w:tr>
      <w:tr w:rsidR="00B54FBF" w:rsidRPr="00D57614" w:rsidTr="006E2049">
        <w:tc>
          <w:tcPr>
            <w:tcW w:w="4543" w:type="dxa"/>
          </w:tcPr>
          <w:p w:rsidR="00B54FBF" w:rsidRPr="00F05651" w:rsidRDefault="00B54FBF" w:rsidP="00412EF9">
            <w:pPr>
              <w:spacing w:after="0" w:line="240" w:lineRule="auto"/>
              <w:rPr>
                <w:rFonts w:ascii="Times New Roman" w:hAnsi="Times New Roman"/>
                <w:sz w:val="24"/>
                <w:szCs w:val="24"/>
              </w:rPr>
            </w:pPr>
            <w:r w:rsidRPr="00F05651">
              <w:rPr>
                <w:rFonts w:ascii="Times New Roman" w:hAnsi="Times New Roman"/>
                <w:sz w:val="24"/>
                <w:szCs w:val="24"/>
              </w:rPr>
              <w:t>Планирование воспитательного компонента урока</w:t>
            </w:r>
          </w:p>
        </w:tc>
        <w:tc>
          <w:tcPr>
            <w:tcW w:w="1269" w:type="dxa"/>
          </w:tcPr>
          <w:p w:rsidR="00B54FBF" w:rsidRPr="00F05651" w:rsidRDefault="00B54FBF" w:rsidP="00412EF9">
            <w:pPr>
              <w:spacing w:after="0" w:line="240" w:lineRule="auto"/>
              <w:jc w:val="center"/>
              <w:rPr>
                <w:rFonts w:ascii="Times New Roman" w:hAnsi="Times New Roman"/>
                <w:sz w:val="24"/>
                <w:szCs w:val="24"/>
              </w:rPr>
            </w:pPr>
            <w:r w:rsidRPr="00F05651">
              <w:rPr>
                <w:rFonts w:ascii="Times New Roman" w:hAnsi="Times New Roman"/>
                <w:sz w:val="24"/>
                <w:szCs w:val="24"/>
              </w:rPr>
              <w:t>1-11 классы</w:t>
            </w:r>
          </w:p>
        </w:tc>
        <w:tc>
          <w:tcPr>
            <w:tcW w:w="1938" w:type="dxa"/>
          </w:tcPr>
          <w:p w:rsidR="00B54FBF" w:rsidRPr="00F05651" w:rsidRDefault="00B54FBF" w:rsidP="00412EF9">
            <w:pPr>
              <w:spacing w:after="0" w:line="240" w:lineRule="auto"/>
              <w:jc w:val="center"/>
              <w:rPr>
                <w:rFonts w:ascii="Times New Roman" w:hAnsi="Times New Roman"/>
                <w:sz w:val="24"/>
                <w:szCs w:val="24"/>
              </w:rPr>
            </w:pPr>
            <w:r w:rsidRPr="00F05651">
              <w:rPr>
                <w:rFonts w:ascii="Times New Roman" w:hAnsi="Times New Roman"/>
                <w:sz w:val="24"/>
                <w:szCs w:val="24"/>
              </w:rPr>
              <w:t>в течение года</w:t>
            </w:r>
          </w:p>
        </w:tc>
        <w:tc>
          <w:tcPr>
            <w:tcW w:w="2564" w:type="dxa"/>
          </w:tcPr>
          <w:p w:rsidR="00F05651" w:rsidRDefault="00F05651" w:rsidP="00412EF9">
            <w:pPr>
              <w:spacing w:after="0" w:line="240" w:lineRule="auto"/>
              <w:jc w:val="center"/>
              <w:rPr>
                <w:rFonts w:ascii="Times New Roman" w:hAnsi="Times New Roman"/>
                <w:sz w:val="24"/>
                <w:szCs w:val="24"/>
                <w:lang w:val="ru-RU"/>
              </w:rPr>
            </w:pPr>
            <w:r>
              <w:rPr>
                <w:rFonts w:ascii="Times New Roman" w:hAnsi="Times New Roman"/>
                <w:sz w:val="24"/>
                <w:szCs w:val="24"/>
                <w:lang w:val="ru-RU"/>
              </w:rPr>
              <w:t>Руководители МО</w:t>
            </w:r>
          </w:p>
          <w:p w:rsidR="00B54FBF" w:rsidRPr="00F05651" w:rsidRDefault="00F05651" w:rsidP="00412EF9">
            <w:pPr>
              <w:spacing w:after="0" w:line="240" w:lineRule="auto"/>
              <w:jc w:val="center"/>
              <w:rPr>
                <w:rFonts w:ascii="Times New Roman" w:hAnsi="Times New Roman"/>
                <w:sz w:val="24"/>
                <w:szCs w:val="24"/>
              </w:rPr>
            </w:pPr>
            <w:r w:rsidRPr="00F05651">
              <w:rPr>
                <w:rFonts w:ascii="Times New Roman" w:hAnsi="Times New Roman"/>
                <w:sz w:val="24"/>
                <w:szCs w:val="24"/>
                <w:lang w:val="ru-RU"/>
              </w:rPr>
              <w:t>У</w:t>
            </w:r>
            <w:r w:rsidR="00B54FBF" w:rsidRPr="00F05651">
              <w:rPr>
                <w:rFonts w:ascii="Times New Roman" w:hAnsi="Times New Roman"/>
                <w:sz w:val="24"/>
                <w:szCs w:val="24"/>
              </w:rPr>
              <w:t>чителя-предметники</w:t>
            </w:r>
          </w:p>
        </w:tc>
      </w:tr>
      <w:tr w:rsidR="00B54FBF" w:rsidRPr="00D57614" w:rsidTr="006E2049">
        <w:tc>
          <w:tcPr>
            <w:tcW w:w="4543" w:type="dxa"/>
          </w:tcPr>
          <w:p w:rsidR="00B54FBF" w:rsidRPr="00F05651" w:rsidRDefault="00B54FBF" w:rsidP="00412EF9">
            <w:pPr>
              <w:spacing w:after="0" w:line="240" w:lineRule="auto"/>
              <w:rPr>
                <w:rFonts w:ascii="Times New Roman" w:hAnsi="Times New Roman"/>
                <w:sz w:val="24"/>
                <w:szCs w:val="24"/>
                <w:lang w:val="ru-RU"/>
              </w:rPr>
            </w:pPr>
            <w:r w:rsidRPr="00F05651">
              <w:rPr>
                <w:rFonts w:ascii="Times New Roman" w:hAnsi="Times New Roman"/>
                <w:sz w:val="24"/>
                <w:szCs w:val="24"/>
                <w:lang w:val="ru-RU"/>
              </w:rPr>
              <w:t>Руководство исследовательской и проектной деятельностью учащихся</w:t>
            </w:r>
          </w:p>
        </w:tc>
        <w:tc>
          <w:tcPr>
            <w:tcW w:w="1269" w:type="dxa"/>
          </w:tcPr>
          <w:p w:rsidR="00B54FBF" w:rsidRPr="00F05651" w:rsidRDefault="00207D23" w:rsidP="00412EF9">
            <w:pPr>
              <w:spacing w:after="0" w:line="240" w:lineRule="auto"/>
              <w:jc w:val="center"/>
              <w:rPr>
                <w:rFonts w:ascii="Times New Roman" w:hAnsi="Times New Roman"/>
                <w:sz w:val="24"/>
                <w:szCs w:val="24"/>
              </w:rPr>
            </w:pPr>
            <w:r>
              <w:rPr>
                <w:rFonts w:ascii="Times New Roman" w:hAnsi="Times New Roman"/>
                <w:sz w:val="24"/>
                <w:szCs w:val="24"/>
                <w:lang w:val="ru-RU"/>
              </w:rPr>
              <w:t>1-11</w:t>
            </w:r>
            <w:r w:rsidR="00B54FBF" w:rsidRPr="00F05651">
              <w:rPr>
                <w:rFonts w:ascii="Times New Roman" w:hAnsi="Times New Roman"/>
                <w:sz w:val="24"/>
                <w:szCs w:val="24"/>
              </w:rPr>
              <w:t xml:space="preserve"> классы</w:t>
            </w:r>
          </w:p>
        </w:tc>
        <w:tc>
          <w:tcPr>
            <w:tcW w:w="1938" w:type="dxa"/>
          </w:tcPr>
          <w:p w:rsidR="00B54FBF" w:rsidRPr="00F05651" w:rsidRDefault="00B54FBF" w:rsidP="00412EF9">
            <w:pPr>
              <w:spacing w:after="0" w:line="240" w:lineRule="auto"/>
              <w:jc w:val="center"/>
              <w:rPr>
                <w:rFonts w:ascii="Times New Roman" w:hAnsi="Times New Roman"/>
                <w:sz w:val="24"/>
                <w:szCs w:val="24"/>
              </w:rPr>
            </w:pPr>
            <w:r w:rsidRPr="00F05651">
              <w:rPr>
                <w:rFonts w:ascii="Times New Roman" w:hAnsi="Times New Roman"/>
                <w:sz w:val="24"/>
                <w:szCs w:val="24"/>
              </w:rPr>
              <w:t>в течение года</w:t>
            </w:r>
          </w:p>
        </w:tc>
        <w:tc>
          <w:tcPr>
            <w:tcW w:w="2564" w:type="dxa"/>
          </w:tcPr>
          <w:p w:rsidR="00F05651" w:rsidRDefault="00F05651" w:rsidP="00F05651">
            <w:pPr>
              <w:spacing w:after="0" w:line="240" w:lineRule="auto"/>
              <w:jc w:val="center"/>
              <w:rPr>
                <w:rFonts w:ascii="Times New Roman" w:hAnsi="Times New Roman"/>
                <w:sz w:val="24"/>
                <w:szCs w:val="24"/>
                <w:lang w:val="ru-RU"/>
              </w:rPr>
            </w:pPr>
            <w:r>
              <w:rPr>
                <w:rFonts w:ascii="Times New Roman" w:hAnsi="Times New Roman"/>
                <w:sz w:val="24"/>
                <w:szCs w:val="24"/>
                <w:lang w:val="ru-RU"/>
              </w:rPr>
              <w:t>Руководители МО</w:t>
            </w:r>
          </w:p>
          <w:p w:rsidR="00B54FBF" w:rsidRPr="00F05651" w:rsidRDefault="00F05651" w:rsidP="00412EF9">
            <w:pPr>
              <w:spacing w:after="0" w:line="240" w:lineRule="auto"/>
              <w:jc w:val="center"/>
              <w:rPr>
                <w:rFonts w:ascii="Times New Roman" w:hAnsi="Times New Roman"/>
                <w:sz w:val="24"/>
                <w:szCs w:val="24"/>
              </w:rPr>
            </w:pPr>
            <w:r>
              <w:rPr>
                <w:rFonts w:ascii="Times New Roman" w:hAnsi="Times New Roman"/>
                <w:sz w:val="24"/>
                <w:szCs w:val="24"/>
                <w:lang w:val="ru-RU"/>
              </w:rPr>
              <w:t>У</w:t>
            </w:r>
            <w:r w:rsidR="00B54FBF" w:rsidRPr="00F05651">
              <w:rPr>
                <w:rFonts w:ascii="Times New Roman" w:hAnsi="Times New Roman"/>
                <w:sz w:val="24"/>
                <w:szCs w:val="24"/>
              </w:rPr>
              <w:t>чителя-предметники</w:t>
            </w:r>
          </w:p>
        </w:tc>
      </w:tr>
      <w:tr w:rsidR="00207D23" w:rsidRPr="00207D23" w:rsidTr="006E2049">
        <w:tc>
          <w:tcPr>
            <w:tcW w:w="4543" w:type="dxa"/>
          </w:tcPr>
          <w:p w:rsidR="00207D23" w:rsidRPr="00207D23" w:rsidRDefault="00207D23" w:rsidP="00412EF9">
            <w:pPr>
              <w:spacing w:after="0" w:line="240" w:lineRule="auto"/>
              <w:rPr>
                <w:rFonts w:ascii="Times New Roman" w:hAnsi="Times New Roman"/>
                <w:sz w:val="24"/>
                <w:szCs w:val="24"/>
                <w:lang w:val="ru-RU"/>
              </w:rPr>
            </w:pPr>
            <w:r w:rsidRPr="00207D23">
              <w:rPr>
                <w:rFonts w:ascii="Times New Roman" w:hAnsi="Times New Roman"/>
                <w:sz w:val="24"/>
                <w:szCs w:val="24"/>
                <w:lang w:val="ru-RU"/>
              </w:rPr>
              <w:t>Мероприятия по планам работы предметно-методических объединений</w:t>
            </w:r>
          </w:p>
        </w:tc>
        <w:tc>
          <w:tcPr>
            <w:tcW w:w="1269" w:type="dxa"/>
          </w:tcPr>
          <w:p w:rsidR="00207D23" w:rsidRPr="00F05651" w:rsidRDefault="00207D23" w:rsidP="00AF4634">
            <w:pPr>
              <w:spacing w:after="0" w:line="240" w:lineRule="auto"/>
              <w:jc w:val="center"/>
              <w:rPr>
                <w:rFonts w:ascii="Times New Roman" w:hAnsi="Times New Roman"/>
                <w:sz w:val="24"/>
                <w:szCs w:val="24"/>
              </w:rPr>
            </w:pPr>
            <w:r>
              <w:rPr>
                <w:rFonts w:ascii="Times New Roman" w:hAnsi="Times New Roman"/>
                <w:sz w:val="24"/>
                <w:szCs w:val="24"/>
                <w:lang w:val="ru-RU"/>
              </w:rPr>
              <w:t>1-11</w:t>
            </w:r>
            <w:r w:rsidRPr="00F05651">
              <w:rPr>
                <w:rFonts w:ascii="Times New Roman" w:hAnsi="Times New Roman"/>
                <w:sz w:val="24"/>
                <w:szCs w:val="24"/>
              </w:rPr>
              <w:t xml:space="preserve"> классы</w:t>
            </w:r>
          </w:p>
        </w:tc>
        <w:tc>
          <w:tcPr>
            <w:tcW w:w="1938" w:type="dxa"/>
          </w:tcPr>
          <w:p w:rsidR="00207D23" w:rsidRPr="00F05651" w:rsidRDefault="00207D23" w:rsidP="00AF4634">
            <w:pPr>
              <w:spacing w:after="0" w:line="240" w:lineRule="auto"/>
              <w:jc w:val="center"/>
              <w:rPr>
                <w:rFonts w:ascii="Times New Roman" w:hAnsi="Times New Roman"/>
                <w:sz w:val="24"/>
                <w:szCs w:val="24"/>
              </w:rPr>
            </w:pPr>
            <w:r w:rsidRPr="00F05651">
              <w:rPr>
                <w:rFonts w:ascii="Times New Roman" w:hAnsi="Times New Roman"/>
                <w:sz w:val="24"/>
                <w:szCs w:val="24"/>
              </w:rPr>
              <w:t>в течение года</w:t>
            </w:r>
          </w:p>
        </w:tc>
        <w:tc>
          <w:tcPr>
            <w:tcW w:w="2564" w:type="dxa"/>
          </w:tcPr>
          <w:p w:rsidR="00207D23" w:rsidRDefault="00207D23" w:rsidP="00AF4634">
            <w:pPr>
              <w:spacing w:after="0" w:line="240" w:lineRule="auto"/>
              <w:jc w:val="center"/>
              <w:rPr>
                <w:rFonts w:ascii="Times New Roman" w:hAnsi="Times New Roman"/>
                <w:sz w:val="24"/>
                <w:szCs w:val="24"/>
                <w:lang w:val="ru-RU"/>
              </w:rPr>
            </w:pPr>
            <w:r>
              <w:rPr>
                <w:rFonts w:ascii="Times New Roman" w:hAnsi="Times New Roman"/>
                <w:sz w:val="24"/>
                <w:szCs w:val="24"/>
                <w:lang w:val="ru-RU"/>
              </w:rPr>
              <w:t>Руководители МО</w:t>
            </w:r>
          </w:p>
          <w:p w:rsidR="00207D23" w:rsidRPr="00F05651" w:rsidRDefault="00207D23" w:rsidP="00AF4634">
            <w:pPr>
              <w:spacing w:after="0" w:line="240" w:lineRule="auto"/>
              <w:jc w:val="center"/>
              <w:rPr>
                <w:rFonts w:ascii="Times New Roman" w:hAnsi="Times New Roman"/>
                <w:sz w:val="24"/>
                <w:szCs w:val="24"/>
              </w:rPr>
            </w:pPr>
            <w:r>
              <w:rPr>
                <w:rFonts w:ascii="Times New Roman" w:hAnsi="Times New Roman"/>
                <w:sz w:val="24"/>
                <w:szCs w:val="24"/>
                <w:lang w:val="ru-RU"/>
              </w:rPr>
              <w:t>У</w:t>
            </w:r>
            <w:r w:rsidRPr="00F05651">
              <w:rPr>
                <w:rFonts w:ascii="Times New Roman" w:hAnsi="Times New Roman"/>
                <w:sz w:val="24"/>
                <w:szCs w:val="24"/>
              </w:rPr>
              <w:t>чителя-предметники</w:t>
            </w:r>
          </w:p>
        </w:tc>
      </w:tr>
      <w:tr w:rsidR="00207D23" w:rsidRPr="00D57614"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rPr>
            </w:pPr>
            <w:r w:rsidRPr="00412EF9">
              <w:rPr>
                <w:rFonts w:ascii="Times New Roman" w:hAnsi="Times New Roman"/>
                <w:b/>
                <w:sz w:val="24"/>
                <w:szCs w:val="24"/>
                <w:lang w:val="ru-RU"/>
              </w:rPr>
              <w:t>Сентябрь 2023г</w:t>
            </w:r>
          </w:p>
        </w:tc>
      </w:tr>
      <w:tr w:rsidR="00207D23" w:rsidRPr="006E2049" w:rsidTr="006E2049">
        <w:tc>
          <w:tcPr>
            <w:tcW w:w="4543" w:type="dxa"/>
          </w:tcPr>
          <w:p w:rsidR="00207D23" w:rsidRPr="00F05651" w:rsidRDefault="00207D23" w:rsidP="00412EF9">
            <w:pPr>
              <w:spacing w:after="0" w:line="240" w:lineRule="auto"/>
              <w:rPr>
                <w:rFonts w:ascii="Times New Roman" w:hAnsi="Times New Roman"/>
                <w:sz w:val="24"/>
                <w:szCs w:val="24"/>
                <w:lang w:val="ru-RU"/>
              </w:rPr>
            </w:pPr>
            <w:r w:rsidRPr="00F05651">
              <w:rPr>
                <w:rFonts w:ascii="Times New Roman" w:hAnsi="Times New Roman"/>
                <w:sz w:val="24"/>
                <w:szCs w:val="24"/>
                <w:lang w:val="ru-RU"/>
              </w:rPr>
              <w:t>Урок Знаний «1 сентября - День знаний»</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01.09</w:t>
            </w:r>
          </w:p>
        </w:tc>
        <w:tc>
          <w:tcPr>
            <w:tcW w:w="2564"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F05651">
              <w:rPr>
                <w:rFonts w:ascii="Times New Roman" w:hAnsi="Times New Roman"/>
                <w:sz w:val="24"/>
                <w:szCs w:val="24"/>
              </w:rPr>
              <w:t>лассные руководители</w:t>
            </w:r>
          </w:p>
        </w:tc>
      </w:tr>
      <w:tr w:rsidR="00207D23" w:rsidRPr="00E10EF4" w:rsidTr="006E2049">
        <w:tc>
          <w:tcPr>
            <w:tcW w:w="4543" w:type="dxa"/>
          </w:tcPr>
          <w:p w:rsidR="00207D23" w:rsidRPr="00F05651" w:rsidRDefault="00207D23" w:rsidP="006E2049">
            <w:pPr>
              <w:tabs>
                <w:tab w:val="left" w:pos="0"/>
              </w:tabs>
              <w:spacing w:after="0" w:line="240" w:lineRule="auto"/>
              <w:rPr>
                <w:rFonts w:ascii="Times New Roman" w:hAnsi="Times New Roman"/>
                <w:sz w:val="24"/>
                <w:szCs w:val="24"/>
                <w:lang w:val="ru-RU"/>
              </w:rPr>
            </w:pPr>
            <w:r w:rsidRPr="00F05651">
              <w:rPr>
                <w:rFonts w:ascii="Times New Roman" w:hAnsi="Times New Roman"/>
                <w:sz w:val="24"/>
                <w:szCs w:val="24"/>
              </w:rPr>
              <w:t>Неделя безопасности</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1-я неделя</w:t>
            </w:r>
          </w:p>
        </w:tc>
        <w:tc>
          <w:tcPr>
            <w:tcW w:w="2564"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Преподаватель-организатор ОБЖ</w:t>
            </w:r>
          </w:p>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Классные руководители</w:t>
            </w:r>
          </w:p>
        </w:tc>
      </w:tr>
      <w:tr w:rsidR="00207D23" w:rsidRPr="006E2049"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Октябрь 2023г</w:t>
            </w:r>
          </w:p>
        </w:tc>
      </w:tr>
      <w:tr w:rsidR="00207D23" w:rsidRPr="00E10EF4" w:rsidTr="00412EF9">
        <w:tc>
          <w:tcPr>
            <w:tcW w:w="4543" w:type="dxa"/>
            <w:vAlign w:val="bottom"/>
          </w:tcPr>
          <w:p w:rsidR="00207D23" w:rsidRPr="00F05651" w:rsidRDefault="00207D23" w:rsidP="00F05651">
            <w:pPr>
              <w:pStyle w:val="26"/>
              <w:spacing w:after="0"/>
              <w:rPr>
                <w:rFonts w:ascii="Times New Roman" w:hAnsi="Times New Roman"/>
                <w:b w:val="0"/>
                <w:sz w:val="24"/>
                <w:szCs w:val="24"/>
                <w:lang w:val="ru-RU"/>
              </w:rPr>
            </w:pPr>
            <w:r w:rsidRPr="00F05651">
              <w:rPr>
                <w:rFonts w:ascii="Times New Roman" w:hAnsi="Times New Roman"/>
                <w:b w:val="0"/>
                <w:sz w:val="24"/>
                <w:szCs w:val="24"/>
                <w:lang w:val="ru-RU"/>
              </w:rPr>
              <w:t>Всероссийский урок «Экология и энергоснабжение» в рамках Всероссийского фестиваля энергоснабжения #ВместеЯрче</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16.10</w:t>
            </w:r>
          </w:p>
        </w:tc>
        <w:tc>
          <w:tcPr>
            <w:tcW w:w="2564"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 xml:space="preserve">Классные руководители, Рук.МО ест-матем.дисциплин </w:t>
            </w:r>
          </w:p>
        </w:tc>
      </w:tr>
      <w:tr w:rsidR="00207D23" w:rsidRPr="00E10EF4" w:rsidTr="006E2049">
        <w:tc>
          <w:tcPr>
            <w:tcW w:w="4543" w:type="dxa"/>
          </w:tcPr>
          <w:p w:rsidR="00207D23" w:rsidRPr="00F05651" w:rsidRDefault="00207D23" w:rsidP="0012684E">
            <w:pPr>
              <w:pStyle w:val="26"/>
              <w:spacing w:after="0"/>
              <w:jc w:val="both"/>
              <w:rPr>
                <w:rFonts w:ascii="Times New Roman" w:hAnsi="Times New Roman"/>
                <w:b w:val="0"/>
                <w:sz w:val="24"/>
                <w:szCs w:val="24"/>
                <w:lang w:val="ru-RU"/>
              </w:rPr>
            </w:pPr>
            <w:r w:rsidRPr="00F05651">
              <w:rPr>
                <w:rFonts w:ascii="Times New Roman" w:hAnsi="Times New Roman"/>
                <w:b w:val="0"/>
                <w:sz w:val="24"/>
                <w:szCs w:val="24"/>
                <w:lang w:val="ru-RU"/>
              </w:rPr>
              <w:t>Всероссийский урок ОБЖ, приуроченный ко Дню гражданской обороны РФ</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Pr>
                <w:rFonts w:ascii="Times New Roman" w:hAnsi="Times New Roman"/>
                <w:sz w:val="24"/>
                <w:szCs w:val="24"/>
                <w:lang w:val="ru-RU"/>
              </w:rPr>
              <w:t>5</w:t>
            </w:r>
            <w:r w:rsidRPr="00F05651">
              <w:rPr>
                <w:rFonts w:ascii="Times New Roman" w:hAnsi="Times New Roman"/>
                <w:sz w:val="24"/>
                <w:szCs w:val="24"/>
                <w:lang w:val="ru-RU"/>
              </w:rPr>
              <w:t>-11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04.10</w:t>
            </w:r>
          </w:p>
        </w:tc>
        <w:tc>
          <w:tcPr>
            <w:tcW w:w="2564"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Преподаватель-организатор ОБЖ</w:t>
            </w:r>
          </w:p>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w:t>
            </w:r>
            <w:r w:rsidRPr="00E10EF4">
              <w:rPr>
                <w:rFonts w:ascii="Times New Roman" w:hAnsi="Times New Roman"/>
                <w:sz w:val="24"/>
                <w:szCs w:val="24"/>
                <w:lang w:val="ru-RU"/>
              </w:rPr>
              <w:t>ссные руководители</w:t>
            </w:r>
          </w:p>
        </w:tc>
      </w:tr>
      <w:tr w:rsidR="00207D23" w:rsidRPr="006E2049" w:rsidTr="006E2049">
        <w:tc>
          <w:tcPr>
            <w:tcW w:w="4543" w:type="dxa"/>
          </w:tcPr>
          <w:p w:rsidR="00207D23" w:rsidRPr="00F05651" w:rsidRDefault="00207D23" w:rsidP="00F05651">
            <w:pPr>
              <w:pStyle w:val="26"/>
              <w:spacing w:after="0" w:line="254" w:lineRule="exact"/>
              <w:rPr>
                <w:rFonts w:ascii="Times New Roman" w:hAnsi="Times New Roman"/>
                <w:b w:val="0"/>
                <w:sz w:val="24"/>
                <w:szCs w:val="24"/>
                <w:lang w:val="ru-RU"/>
              </w:rPr>
            </w:pPr>
            <w:r w:rsidRPr="00F05651">
              <w:rPr>
                <w:rFonts w:ascii="Times New Roman" w:hAnsi="Times New Roman"/>
                <w:b w:val="0"/>
                <w:sz w:val="24"/>
                <w:szCs w:val="24"/>
                <w:lang w:val="ru-RU"/>
              </w:rPr>
              <w:t>Всероссийский урок безопасности в сети Интернет</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Последняя декада октября</w:t>
            </w:r>
          </w:p>
        </w:tc>
        <w:tc>
          <w:tcPr>
            <w:tcW w:w="2564"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Учитель информатики</w:t>
            </w:r>
          </w:p>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F05651">
              <w:rPr>
                <w:rFonts w:ascii="Times New Roman" w:hAnsi="Times New Roman"/>
                <w:sz w:val="24"/>
                <w:szCs w:val="24"/>
              </w:rPr>
              <w:t>лассные руководители</w:t>
            </w:r>
          </w:p>
        </w:tc>
      </w:tr>
      <w:tr w:rsidR="00207D23" w:rsidRPr="006E2049"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Ноябрь 2023г</w:t>
            </w:r>
          </w:p>
        </w:tc>
      </w:tr>
      <w:tr w:rsidR="00207D23" w:rsidRPr="00E10EF4" w:rsidTr="006E2049">
        <w:tc>
          <w:tcPr>
            <w:tcW w:w="4543" w:type="dxa"/>
          </w:tcPr>
          <w:p w:rsidR="00207D23" w:rsidRPr="00F05651" w:rsidRDefault="00207D23" w:rsidP="00412EF9">
            <w:pPr>
              <w:spacing w:after="0" w:line="240" w:lineRule="auto"/>
              <w:rPr>
                <w:rFonts w:ascii="Times New Roman" w:hAnsi="Times New Roman"/>
                <w:sz w:val="24"/>
                <w:szCs w:val="24"/>
                <w:lang w:val="ru-RU"/>
              </w:rPr>
            </w:pPr>
            <w:r w:rsidRPr="00F05651">
              <w:rPr>
                <w:rFonts w:ascii="Times New Roman" w:hAnsi="Times New Roman"/>
                <w:sz w:val="24"/>
                <w:szCs w:val="24"/>
                <w:lang w:val="ru-RU"/>
              </w:rPr>
              <w:t>Всероссийский урок «День народного единства»</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Первая декада ноября</w:t>
            </w:r>
          </w:p>
        </w:tc>
        <w:tc>
          <w:tcPr>
            <w:tcW w:w="2564" w:type="dxa"/>
          </w:tcPr>
          <w:p w:rsidR="00207D23"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r w:rsidRPr="00F05651">
              <w:rPr>
                <w:rFonts w:ascii="Times New Roman" w:hAnsi="Times New Roman"/>
                <w:sz w:val="24"/>
                <w:szCs w:val="24"/>
                <w:lang w:val="ru-RU"/>
              </w:rPr>
              <w:t>, учителя-предметники</w:t>
            </w:r>
          </w:p>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 xml:space="preserve">Рук.МО </w:t>
            </w:r>
            <w:r>
              <w:rPr>
                <w:rFonts w:ascii="Times New Roman" w:hAnsi="Times New Roman"/>
                <w:sz w:val="24"/>
                <w:szCs w:val="24"/>
                <w:lang w:val="ru-RU"/>
              </w:rPr>
              <w:t>нач.кл. и гум.</w:t>
            </w:r>
            <w:r w:rsidRPr="00F05651">
              <w:rPr>
                <w:rFonts w:ascii="Times New Roman" w:hAnsi="Times New Roman"/>
                <w:sz w:val="24"/>
                <w:szCs w:val="24"/>
                <w:lang w:val="ru-RU"/>
              </w:rPr>
              <w:t>дисциплин</w:t>
            </w:r>
          </w:p>
        </w:tc>
      </w:tr>
      <w:tr w:rsidR="00207D23" w:rsidRPr="006E2049"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Декабрь 2023г</w:t>
            </w:r>
          </w:p>
        </w:tc>
      </w:tr>
      <w:tr w:rsidR="00207D23" w:rsidRPr="00E10EF4" w:rsidTr="006E2049">
        <w:tc>
          <w:tcPr>
            <w:tcW w:w="4543" w:type="dxa"/>
          </w:tcPr>
          <w:p w:rsidR="00207D23" w:rsidRPr="00F05651" w:rsidRDefault="00207D23" w:rsidP="00412EF9">
            <w:pPr>
              <w:spacing w:after="0" w:line="240" w:lineRule="auto"/>
              <w:rPr>
                <w:rFonts w:ascii="Times New Roman" w:hAnsi="Times New Roman"/>
                <w:sz w:val="24"/>
                <w:szCs w:val="24"/>
                <w:lang w:val="ru-RU"/>
              </w:rPr>
            </w:pPr>
            <w:r w:rsidRPr="00F05651">
              <w:rPr>
                <w:rFonts w:ascii="Times New Roman" w:hAnsi="Times New Roman"/>
                <w:sz w:val="24"/>
                <w:szCs w:val="24"/>
                <w:lang w:val="ru-RU"/>
              </w:rPr>
              <w:t>Всероссийская акция «Час кода», тематический урок</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В течение месяца</w:t>
            </w:r>
          </w:p>
        </w:tc>
        <w:tc>
          <w:tcPr>
            <w:tcW w:w="2564"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Учитель информатики</w:t>
            </w:r>
          </w:p>
          <w:p w:rsidR="00207D23"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Рук.МО ест-матем.дисциплин</w:t>
            </w:r>
          </w:p>
        </w:tc>
      </w:tr>
      <w:tr w:rsidR="00207D23" w:rsidRPr="006E2049"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Январь 2024г</w:t>
            </w:r>
          </w:p>
        </w:tc>
      </w:tr>
      <w:tr w:rsidR="00207D23" w:rsidRPr="006E2049" w:rsidTr="006E2049">
        <w:tc>
          <w:tcPr>
            <w:tcW w:w="4543" w:type="dxa"/>
          </w:tcPr>
          <w:p w:rsidR="00207D23" w:rsidRPr="00F05651" w:rsidRDefault="00207D23" w:rsidP="00412EF9">
            <w:pPr>
              <w:spacing w:after="0" w:line="240" w:lineRule="auto"/>
              <w:rPr>
                <w:rFonts w:ascii="Times New Roman" w:hAnsi="Times New Roman"/>
                <w:sz w:val="24"/>
                <w:szCs w:val="24"/>
                <w:lang w:val="ru-RU"/>
              </w:rPr>
            </w:pPr>
            <w:r w:rsidRPr="00F05651">
              <w:rPr>
                <w:rFonts w:ascii="Times New Roman" w:hAnsi="Times New Roman"/>
                <w:sz w:val="24"/>
                <w:szCs w:val="24"/>
                <w:lang w:val="ru-RU"/>
              </w:rPr>
              <w:t>Единый урок «День полного освобождения Ленинграда от фашистской блокады»</w:t>
            </w:r>
          </w:p>
        </w:tc>
        <w:tc>
          <w:tcPr>
            <w:tcW w:w="1269"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27.01</w:t>
            </w:r>
          </w:p>
        </w:tc>
        <w:tc>
          <w:tcPr>
            <w:tcW w:w="2564" w:type="dxa"/>
          </w:tcPr>
          <w:p w:rsidR="00207D23"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F05651">
              <w:rPr>
                <w:rFonts w:ascii="Times New Roman" w:hAnsi="Times New Roman"/>
                <w:sz w:val="24"/>
                <w:szCs w:val="24"/>
              </w:rPr>
              <w:t>лассные руководители</w:t>
            </w:r>
          </w:p>
          <w:p w:rsidR="00207D23" w:rsidRPr="00F05651" w:rsidRDefault="00207D23" w:rsidP="00412EF9">
            <w:pPr>
              <w:spacing w:after="0" w:line="240" w:lineRule="auto"/>
              <w:jc w:val="center"/>
              <w:rPr>
                <w:rFonts w:ascii="Times New Roman" w:hAnsi="Times New Roman"/>
                <w:sz w:val="24"/>
                <w:szCs w:val="24"/>
                <w:lang w:val="ru-RU"/>
              </w:rPr>
            </w:pPr>
            <w:r>
              <w:rPr>
                <w:rFonts w:ascii="Times New Roman" w:hAnsi="Times New Roman"/>
                <w:sz w:val="24"/>
                <w:szCs w:val="24"/>
                <w:lang w:val="ru-RU"/>
              </w:rPr>
              <w:t>Волонтерское объединение</w:t>
            </w:r>
          </w:p>
        </w:tc>
      </w:tr>
      <w:tr w:rsidR="00207D23" w:rsidRPr="006E2049" w:rsidTr="00412EF9">
        <w:tc>
          <w:tcPr>
            <w:tcW w:w="10314" w:type="dxa"/>
            <w:gridSpan w:val="4"/>
          </w:tcPr>
          <w:p w:rsidR="00207D23" w:rsidRPr="00412EF9" w:rsidRDefault="00207D23" w:rsidP="00412EF9">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Февраль 2024г</w:t>
            </w:r>
          </w:p>
        </w:tc>
      </w:tr>
      <w:tr w:rsidR="00207D23" w:rsidRPr="00E10EF4" w:rsidTr="00F05651">
        <w:tc>
          <w:tcPr>
            <w:tcW w:w="4543" w:type="dxa"/>
          </w:tcPr>
          <w:p w:rsidR="00207D23" w:rsidRPr="00F05651" w:rsidRDefault="00207D23" w:rsidP="00F05651">
            <w:pPr>
              <w:pStyle w:val="26"/>
              <w:spacing w:after="0" w:line="240" w:lineRule="exact"/>
              <w:rPr>
                <w:rFonts w:ascii="Times New Roman" w:hAnsi="Times New Roman"/>
                <w:b w:val="0"/>
                <w:sz w:val="24"/>
                <w:szCs w:val="24"/>
              </w:rPr>
            </w:pPr>
            <w:r w:rsidRPr="00F05651">
              <w:rPr>
                <w:rFonts w:ascii="Times New Roman" w:hAnsi="Times New Roman"/>
                <w:b w:val="0"/>
                <w:sz w:val="24"/>
                <w:szCs w:val="24"/>
              </w:rPr>
              <w:t>Уроки мужества</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В течение месяца</w:t>
            </w:r>
          </w:p>
        </w:tc>
        <w:tc>
          <w:tcPr>
            <w:tcW w:w="2564" w:type="dxa"/>
          </w:tcPr>
          <w:p w:rsidR="00207D23"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207D23" w:rsidRPr="00F05651" w:rsidRDefault="00207D23" w:rsidP="00F05651">
            <w:pPr>
              <w:spacing w:after="0" w:line="240" w:lineRule="auto"/>
              <w:jc w:val="center"/>
              <w:rPr>
                <w:rFonts w:ascii="Times New Roman" w:hAnsi="Times New Roman"/>
                <w:sz w:val="24"/>
                <w:szCs w:val="24"/>
                <w:lang w:val="ru-RU"/>
              </w:rPr>
            </w:pPr>
            <w:r>
              <w:rPr>
                <w:rFonts w:ascii="Times New Roman" w:hAnsi="Times New Roman"/>
                <w:sz w:val="24"/>
                <w:szCs w:val="24"/>
                <w:lang w:val="ru-RU"/>
              </w:rPr>
              <w:t>Рук.шк.музея</w:t>
            </w:r>
          </w:p>
        </w:tc>
      </w:tr>
      <w:tr w:rsidR="00207D23" w:rsidRPr="006E2049" w:rsidTr="00F05651">
        <w:tc>
          <w:tcPr>
            <w:tcW w:w="4543" w:type="dxa"/>
            <w:vAlign w:val="bottom"/>
          </w:tcPr>
          <w:p w:rsidR="00207D23" w:rsidRPr="00F05651" w:rsidRDefault="00207D23" w:rsidP="00F05651">
            <w:pPr>
              <w:pStyle w:val="26"/>
              <w:spacing w:after="0" w:line="254" w:lineRule="exact"/>
              <w:rPr>
                <w:rFonts w:ascii="Times New Roman" w:hAnsi="Times New Roman"/>
                <w:b w:val="0"/>
                <w:sz w:val="24"/>
                <w:szCs w:val="24"/>
                <w:lang w:val="ru-RU"/>
              </w:rPr>
            </w:pPr>
            <w:r w:rsidRPr="00F05651">
              <w:rPr>
                <w:rFonts w:ascii="Times New Roman" w:hAnsi="Times New Roman"/>
                <w:b w:val="0"/>
                <w:sz w:val="24"/>
                <w:szCs w:val="24"/>
                <w:lang w:val="ru-RU"/>
              </w:rPr>
              <w:t xml:space="preserve">Тематический урок «День памяти о россиянах, исполнявших служебный долг </w:t>
            </w:r>
            <w:r w:rsidRPr="00F05651">
              <w:rPr>
                <w:rFonts w:ascii="Times New Roman" w:hAnsi="Times New Roman"/>
                <w:b w:val="0"/>
                <w:sz w:val="24"/>
                <w:szCs w:val="24"/>
                <w:lang w:val="ru-RU"/>
              </w:rPr>
              <w:lastRenderedPageBreak/>
              <w:t>за пределами Отечества»</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lastRenderedPageBreak/>
              <w:t>1-11 классы</w:t>
            </w:r>
          </w:p>
        </w:tc>
        <w:tc>
          <w:tcPr>
            <w:tcW w:w="1938"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15.02</w:t>
            </w:r>
          </w:p>
        </w:tc>
        <w:tc>
          <w:tcPr>
            <w:tcW w:w="2564" w:type="dxa"/>
          </w:tcPr>
          <w:p w:rsidR="00207D23"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w:t>
            </w:r>
            <w:r w:rsidRPr="00F05651">
              <w:rPr>
                <w:rFonts w:ascii="Times New Roman" w:hAnsi="Times New Roman"/>
                <w:sz w:val="24"/>
                <w:szCs w:val="24"/>
              </w:rPr>
              <w:t>лассные руководители</w:t>
            </w:r>
          </w:p>
          <w:p w:rsidR="00207D23" w:rsidRPr="00F05651" w:rsidRDefault="00207D23" w:rsidP="00F05651">
            <w:pPr>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Волонтерское объединение</w:t>
            </w:r>
          </w:p>
        </w:tc>
      </w:tr>
      <w:tr w:rsidR="00207D23" w:rsidRPr="006E2049" w:rsidTr="00412EF9">
        <w:tc>
          <w:tcPr>
            <w:tcW w:w="10314" w:type="dxa"/>
            <w:gridSpan w:val="4"/>
          </w:tcPr>
          <w:p w:rsidR="00207D23" w:rsidRPr="00412EF9" w:rsidRDefault="00207D23" w:rsidP="00F05651">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lastRenderedPageBreak/>
              <w:t>Март 2024г</w:t>
            </w:r>
          </w:p>
        </w:tc>
      </w:tr>
      <w:tr w:rsidR="00207D23" w:rsidRPr="00E10EF4" w:rsidTr="00F05651">
        <w:tc>
          <w:tcPr>
            <w:tcW w:w="4543" w:type="dxa"/>
          </w:tcPr>
          <w:p w:rsidR="00207D23" w:rsidRPr="00F05651" w:rsidRDefault="00207D23" w:rsidP="00F05651">
            <w:pPr>
              <w:pStyle w:val="26"/>
              <w:spacing w:after="0"/>
              <w:rPr>
                <w:rFonts w:ascii="Times New Roman" w:hAnsi="Times New Roman"/>
                <w:b w:val="0"/>
                <w:sz w:val="24"/>
                <w:szCs w:val="24"/>
                <w:lang w:val="ru-RU"/>
              </w:rPr>
            </w:pPr>
            <w:r w:rsidRPr="00F05651">
              <w:rPr>
                <w:rFonts w:ascii="Times New Roman" w:hAnsi="Times New Roman"/>
                <w:b w:val="0"/>
                <w:sz w:val="24"/>
                <w:szCs w:val="24"/>
                <w:lang w:val="ru-RU"/>
              </w:rPr>
              <w:t>Онлайн уроки на сайте профориентации для детей «Проектория»</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В течение месяца</w:t>
            </w:r>
          </w:p>
        </w:tc>
        <w:tc>
          <w:tcPr>
            <w:tcW w:w="2564"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Отв. за профориентацию</w:t>
            </w:r>
          </w:p>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Классные руководители</w:t>
            </w:r>
          </w:p>
        </w:tc>
      </w:tr>
      <w:tr w:rsidR="00207D23" w:rsidRPr="00E10EF4" w:rsidTr="00F05651">
        <w:tc>
          <w:tcPr>
            <w:tcW w:w="4543" w:type="dxa"/>
          </w:tcPr>
          <w:p w:rsidR="00207D23" w:rsidRPr="00F05651" w:rsidRDefault="00207D23" w:rsidP="00F05651">
            <w:pPr>
              <w:pStyle w:val="26"/>
              <w:spacing w:after="0" w:line="254" w:lineRule="exact"/>
              <w:rPr>
                <w:rFonts w:ascii="Times New Roman" w:hAnsi="Times New Roman"/>
                <w:b w:val="0"/>
                <w:sz w:val="24"/>
                <w:szCs w:val="24"/>
                <w:lang w:val="ru-RU"/>
              </w:rPr>
            </w:pPr>
            <w:r w:rsidRPr="00F05651">
              <w:rPr>
                <w:rFonts w:ascii="Times New Roman" w:hAnsi="Times New Roman"/>
                <w:b w:val="0"/>
                <w:sz w:val="24"/>
                <w:szCs w:val="24"/>
                <w:lang w:val="ru-RU"/>
              </w:rPr>
              <w:t>Единый урок «Россия и Крым - общая судьба»</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412EF9">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18.03</w:t>
            </w:r>
          </w:p>
        </w:tc>
        <w:tc>
          <w:tcPr>
            <w:tcW w:w="2564" w:type="dxa"/>
          </w:tcPr>
          <w:p w:rsidR="00207D23"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Классные руководители</w:t>
            </w:r>
          </w:p>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 xml:space="preserve">Рук.МО </w:t>
            </w:r>
            <w:r>
              <w:rPr>
                <w:rFonts w:ascii="Times New Roman" w:hAnsi="Times New Roman"/>
                <w:sz w:val="24"/>
                <w:szCs w:val="24"/>
                <w:lang w:val="ru-RU"/>
              </w:rPr>
              <w:t>нач.кл. и гум.</w:t>
            </w:r>
            <w:r w:rsidRPr="00F05651">
              <w:rPr>
                <w:rFonts w:ascii="Times New Roman" w:hAnsi="Times New Roman"/>
                <w:sz w:val="24"/>
                <w:szCs w:val="24"/>
                <w:lang w:val="ru-RU"/>
              </w:rPr>
              <w:t>дисциплин</w:t>
            </w:r>
          </w:p>
        </w:tc>
      </w:tr>
      <w:tr w:rsidR="00207D23" w:rsidRPr="006E2049" w:rsidTr="00412EF9">
        <w:tc>
          <w:tcPr>
            <w:tcW w:w="10314" w:type="dxa"/>
            <w:gridSpan w:val="4"/>
          </w:tcPr>
          <w:p w:rsidR="00207D23" w:rsidRPr="00412EF9" w:rsidRDefault="00207D23" w:rsidP="00F05651">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Апрель 2024г</w:t>
            </w:r>
          </w:p>
        </w:tc>
      </w:tr>
      <w:tr w:rsidR="00207D23" w:rsidRPr="00E10EF4" w:rsidTr="006E2049">
        <w:tc>
          <w:tcPr>
            <w:tcW w:w="4543" w:type="dxa"/>
          </w:tcPr>
          <w:p w:rsidR="00207D23" w:rsidRPr="00F05651" w:rsidRDefault="00207D23" w:rsidP="00F05651">
            <w:pPr>
              <w:tabs>
                <w:tab w:val="left" w:pos="1320"/>
              </w:tabs>
              <w:spacing w:after="0" w:line="240" w:lineRule="auto"/>
              <w:rPr>
                <w:rFonts w:ascii="Times New Roman" w:hAnsi="Times New Roman"/>
                <w:sz w:val="24"/>
                <w:szCs w:val="24"/>
                <w:lang w:val="ru-RU"/>
              </w:rPr>
            </w:pPr>
            <w:r w:rsidRPr="00F05651">
              <w:rPr>
                <w:rFonts w:ascii="Times New Roman" w:hAnsi="Times New Roman"/>
                <w:sz w:val="24"/>
                <w:szCs w:val="24"/>
                <w:lang w:val="ru-RU"/>
              </w:rPr>
              <w:t>Гагаринский урок «Космос - это мы»</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12.04</w:t>
            </w:r>
          </w:p>
        </w:tc>
        <w:tc>
          <w:tcPr>
            <w:tcW w:w="2564" w:type="dxa"/>
          </w:tcPr>
          <w:p w:rsidR="00207D23"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Классные руководители</w:t>
            </w:r>
          </w:p>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Рук.МО ест-матем.дисциплин</w:t>
            </w:r>
          </w:p>
        </w:tc>
      </w:tr>
      <w:tr w:rsidR="00207D23" w:rsidRPr="006E2049" w:rsidTr="00412EF9">
        <w:tc>
          <w:tcPr>
            <w:tcW w:w="10314" w:type="dxa"/>
            <w:gridSpan w:val="4"/>
          </w:tcPr>
          <w:p w:rsidR="00207D23" w:rsidRPr="00412EF9" w:rsidRDefault="00207D23" w:rsidP="00F05651">
            <w:pPr>
              <w:spacing w:after="0" w:line="240" w:lineRule="auto"/>
              <w:jc w:val="center"/>
              <w:rPr>
                <w:rFonts w:ascii="Times New Roman" w:hAnsi="Times New Roman"/>
                <w:b/>
                <w:sz w:val="24"/>
                <w:szCs w:val="24"/>
                <w:lang w:val="ru-RU"/>
              </w:rPr>
            </w:pPr>
            <w:r w:rsidRPr="00412EF9">
              <w:rPr>
                <w:rFonts w:ascii="Times New Roman" w:hAnsi="Times New Roman"/>
                <w:b/>
                <w:sz w:val="24"/>
                <w:szCs w:val="24"/>
                <w:lang w:val="ru-RU"/>
              </w:rPr>
              <w:t>Май 2024г</w:t>
            </w:r>
          </w:p>
        </w:tc>
      </w:tr>
      <w:tr w:rsidR="00207D23" w:rsidRPr="006E2049" w:rsidTr="006E2049">
        <w:tc>
          <w:tcPr>
            <w:tcW w:w="4543" w:type="dxa"/>
          </w:tcPr>
          <w:p w:rsidR="00207D23" w:rsidRPr="00F05651" w:rsidRDefault="00207D23" w:rsidP="00F05651">
            <w:pPr>
              <w:spacing w:after="0" w:line="240" w:lineRule="auto"/>
              <w:rPr>
                <w:rFonts w:ascii="Times New Roman" w:hAnsi="Times New Roman"/>
                <w:sz w:val="24"/>
                <w:szCs w:val="24"/>
                <w:lang w:val="ru-RU"/>
              </w:rPr>
            </w:pPr>
            <w:r w:rsidRPr="00F05651">
              <w:rPr>
                <w:rFonts w:ascii="Times New Roman" w:hAnsi="Times New Roman"/>
                <w:sz w:val="24"/>
                <w:szCs w:val="24"/>
              </w:rPr>
              <w:t>Уроки мужества</w:t>
            </w:r>
          </w:p>
        </w:tc>
        <w:tc>
          <w:tcPr>
            <w:tcW w:w="1269"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1-11 классы</w:t>
            </w:r>
          </w:p>
        </w:tc>
        <w:tc>
          <w:tcPr>
            <w:tcW w:w="1938"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В течение месяца</w:t>
            </w:r>
          </w:p>
        </w:tc>
        <w:tc>
          <w:tcPr>
            <w:tcW w:w="2564" w:type="dxa"/>
          </w:tcPr>
          <w:p w:rsidR="00207D23" w:rsidRPr="00F05651" w:rsidRDefault="00207D23" w:rsidP="00F05651">
            <w:pPr>
              <w:spacing w:after="0" w:line="240" w:lineRule="auto"/>
              <w:jc w:val="center"/>
              <w:rPr>
                <w:rFonts w:ascii="Times New Roman" w:hAnsi="Times New Roman"/>
                <w:sz w:val="24"/>
                <w:szCs w:val="24"/>
                <w:lang w:val="ru-RU"/>
              </w:rPr>
            </w:pPr>
            <w:r w:rsidRPr="00F05651">
              <w:rPr>
                <w:rFonts w:ascii="Times New Roman" w:hAnsi="Times New Roman"/>
                <w:sz w:val="24"/>
                <w:szCs w:val="24"/>
                <w:lang w:val="ru-RU"/>
              </w:rPr>
              <w:t>Классные руководители</w:t>
            </w:r>
          </w:p>
        </w:tc>
      </w:tr>
    </w:tbl>
    <w:p w:rsidR="00B54FBF" w:rsidRDefault="00B54FBF" w:rsidP="00D57614">
      <w:pPr>
        <w:pStyle w:val="afff"/>
        <w:jc w:val="center"/>
        <w:rPr>
          <w:rFonts w:ascii="Times New Roman" w:hAnsi="Times New Roman"/>
          <w:b/>
          <w:color w:val="auto"/>
        </w:rPr>
      </w:pPr>
    </w:p>
    <w:p w:rsidR="00F05651" w:rsidRPr="00B54FBF" w:rsidRDefault="00F05651" w:rsidP="00F05651">
      <w:pPr>
        <w:spacing w:after="0" w:line="240" w:lineRule="auto"/>
        <w:jc w:val="center"/>
        <w:rPr>
          <w:rFonts w:ascii="Times New Roman" w:hAnsi="Times New Roman"/>
          <w:b/>
          <w:sz w:val="24"/>
          <w:szCs w:val="24"/>
          <w:lang w:val="ru-RU"/>
        </w:rPr>
      </w:pPr>
      <w:r w:rsidRPr="00B54FBF">
        <w:rPr>
          <w:rFonts w:ascii="Times New Roman" w:hAnsi="Times New Roman"/>
          <w:b/>
          <w:sz w:val="24"/>
          <w:szCs w:val="24"/>
          <w:lang w:val="ru-RU"/>
        </w:rPr>
        <w:t>Модуль «</w:t>
      </w:r>
      <w:r>
        <w:rPr>
          <w:rFonts w:ascii="Times New Roman" w:hAnsi="Times New Roman"/>
          <w:b/>
          <w:sz w:val="24"/>
          <w:szCs w:val="24"/>
          <w:lang w:val="ru-RU"/>
        </w:rPr>
        <w:t>Внеурочная деятельность</w:t>
      </w:r>
      <w:r w:rsidRPr="00B54FBF">
        <w:rPr>
          <w:rFonts w:ascii="Times New Roman" w:hAnsi="Times New Roman"/>
          <w:b/>
          <w:sz w:val="24"/>
          <w:szCs w:val="24"/>
          <w:lang w:val="ru-RU"/>
        </w:rPr>
        <w:t>»</w:t>
      </w:r>
    </w:p>
    <w:p w:rsidR="00F05651" w:rsidRDefault="00F05651" w:rsidP="00F05651">
      <w:pPr>
        <w:pStyle w:val="afff"/>
        <w:jc w:val="center"/>
        <w:rPr>
          <w:rFonts w:ascii="Times New Roman" w:hAnsi="Times New Roman"/>
          <w:b/>
          <w:i/>
        </w:rPr>
      </w:pPr>
      <w:r w:rsidRPr="00D57614">
        <w:rPr>
          <w:rFonts w:ascii="Times New Roman" w:hAnsi="Times New Roman"/>
          <w:b/>
          <w:i/>
        </w:rPr>
        <w:t>(согласно план</w:t>
      </w:r>
      <w:r>
        <w:rPr>
          <w:rFonts w:ascii="Times New Roman" w:hAnsi="Times New Roman"/>
          <w:b/>
          <w:i/>
        </w:rPr>
        <w:t>ов</w:t>
      </w:r>
      <w:r w:rsidRPr="00D57614">
        <w:rPr>
          <w:rFonts w:ascii="Times New Roman" w:hAnsi="Times New Roman"/>
          <w:b/>
          <w:i/>
        </w:rPr>
        <w:t xml:space="preserve"> </w:t>
      </w:r>
      <w:r>
        <w:rPr>
          <w:rFonts w:ascii="Times New Roman" w:hAnsi="Times New Roman"/>
          <w:b/>
          <w:i/>
        </w:rPr>
        <w:t>внеурочной деятельности</w:t>
      </w:r>
      <w:r w:rsidRPr="00D57614">
        <w:rPr>
          <w:rFonts w:ascii="Times New Roman" w:hAnsi="Times New Roman"/>
          <w:b/>
          <w:i/>
        </w:rPr>
        <w:t>)</w:t>
      </w:r>
    </w:p>
    <w:p w:rsidR="00F05651" w:rsidRPr="00D57614" w:rsidRDefault="00F05651" w:rsidP="00F05651">
      <w:pPr>
        <w:pStyle w:val="afff"/>
        <w:jc w:val="center"/>
        <w:rPr>
          <w:rFonts w:ascii="Times New Roman" w:hAnsi="Times New Roman"/>
          <w:b/>
          <w:i/>
        </w:rPr>
      </w:pPr>
    </w:p>
    <w:tbl>
      <w:tblPr>
        <w:tblStyle w:val="afd"/>
        <w:tblW w:w="0" w:type="auto"/>
        <w:tblInd w:w="108" w:type="dxa"/>
        <w:tblLook w:val="04A0"/>
      </w:tblPr>
      <w:tblGrid>
        <w:gridCol w:w="4253"/>
        <w:gridCol w:w="1559"/>
        <w:gridCol w:w="1938"/>
        <w:gridCol w:w="2564"/>
      </w:tblGrid>
      <w:tr w:rsidR="00F05651" w:rsidRPr="00D57614" w:rsidTr="007660E3">
        <w:tc>
          <w:tcPr>
            <w:tcW w:w="4253" w:type="dxa"/>
          </w:tcPr>
          <w:p w:rsidR="00F05651" w:rsidRPr="00434931" w:rsidRDefault="00F05651" w:rsidP="00434931">
            <w:pPr>
              <w:spacing w:after="0" w:line="240" w:lineRule="auto"/>
              <w:jc w:val="center"/>
              <w:rPr>
                <w:rFonts w:ascii="Times New Roman" w:hAnsi="Times New Roman"/>
                <w:b/>
                <w:sz w:val="24"/>
                <w:szCs w:val="24"/>
              </w:rPr>
            </w:pPr>
            <w:r w:rsidRPr="00434931">
              <w:rPr>
                <w:rFonts w:ascii="Times New Roman" w:hAnsi="Times New Roman"/>
                <w:b/>
                <w:sz w:val="24"/>
                <w:szCs w:val="24"/>
              </w:rPr>
              <w:t>Наименование мероприятия</w:t>
            </w:r>
          </w:p>
        </w:tc>
        <w:tc>
          <w:tcPr>
            <w:tcW w:w="1559" w:type="dxa"/>
          </w:tcPr>
          <w:p w:rsidR="00F05651" w:rsidRPr="00434931" w:rsidRDefault="00F05651" w:rsidP="00434931">
            <w:pPr>
              <w:spacing w:after="0" w:line="240" w:lineRule="auto"/>
              <w:jc w:val="center"/>
              <w:rPr>
                <w:rFonts w:ascii="Times New Roman" w:hAnsi="Times New Roman"/>
                <w:b/>
                <w:sz w:val="24"/>
                <w:szCs w:val="24"/>
              </w:rPr>
            </w:pPr>
            <w:r w:rsidRPr="00434931">
              <w:rPr>
                <w:rFonts w:ascii="Times New Roman" w:hAnsi="Times New Roman"/>
                <w:b/>
                <w:sz w:val="24"/>
                <w:szCs w:val="24"/>
              </w:rPr>
              <w:t>Классы</w:t>
            </w:r>
          </w:p>
        </w:tc>
        <w:tc>
          <w:tcPr>
            <w:tcW w:w="1938" w:type="dxa"/>
          </w:tcPr>
          <w:p w:rsidR="00F05651" w:rsidRPr="00434931" w:rsidRDefault="00F05651" w:rsidP="00434931">
            <w:pPr>
              <w:spacing w:after="0" w:line="240" w:lineRule="auto"/>
              <w:jc w:val="center"/>
              <w:rPr>
                <w:rFonts w:ascii="Times New Roman" w:hAnsi="Times New Roman"/>
                <w:b/>
                <w:sz w:val="24"/>
                <w:szCs w:val="24"/>
              </w:rPr>
            </w:pPr>
            <w:r w:rsidRPr="00434931">
              <w:rPr>
                <w:rFonts w:ascii="Times New Roman" w:hAnsi="Times New Roman"/>
                <w:b/>
                <w:sz w:val="24"/>
                <w:szCs w:val="24"/>
                <w:lang w:val="ru-RU"/>
              </w:rPr>
              <w:t>Сроки</w:t>
            </w:r>
            <w:r w:rsidRPr="00434931">
              <w:rPr>
                <w:rFonts w:ascii="Times New Roman" w:hAnsi="Times New Roman"/>
                <w:b/>
                <w:sz w:val="24"/>
                <w:szCs w:val="24"/>
              </w:rPr>
              <w:t xml:space="preserve"> проведения</w:t>
            </w:r>
          </w:p>
        </w:tc>
        <w:tc>
          <w:tcPr>
            <w:tcW w:w="2564" w:type="dxa"/>
          </w:tcPr>
          <w:p w:rsidR="00F05651" w:rsidRPr="00434931" w:rsidRDefault="00F05651" w:rsidP="00434931">
            <w:pPr>
              <w:spacing w:after="0" w:line="240" w:lineRule="auto"/>
              <w:jc w:val="center"/>
              <w:rPr>
                <w:rFonts w:ascii="Times New Roman" w:hAnsi="Times New Roman"/>
                <w:b/>
                <w:sz w:val="24"/>
                <w:szCs w:val="24"/>
              </w:rPr>
            </w:pPr>
            <w:r w:rsidRPr="00434931">
              <w:rPr>
                <w:rFonts w:ascii="Times New Roman" w:hAnsi="Times New Roman"/>
                <w:b/>
                <w:sz w:val="24"/>
                <w:szCs w:val="24"/>
              </w:rPr>
              <w:t>Ответственные</w:t>
            </w:r>
          </w:p>
        </w:tc>
      </w:tr>
      <w:tr w:rsidR="00F05651" w:rsidRPr="00D57614" w:rsidTr="00412EF9">
        <w:tc>
          <w:tcPr>
            <w:tcW w:w="10314" w:type="dxa"/>
            <w:gridSpan w:val="4"/>
          </w:tcPr>
          <w:p w:rsidR="00F05651" w:rsidRPr="00434931" w:rsidRDefault="00F05651"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Информационная культура</w:t>
            </w:r>
          </w:p>
        </w:tc>
      </w:tr>
      <w:tr w:rsidR="00F05651" w:rsidRPr="00D57614" w:rsidTr="007660E3">
        <w:tc>
          <w:tcPr>
            <w:tcW w:w="4253"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Разговор о важном</w:t>
            </w:r>
          </w:p>
        </w:tc>
        <w:tc>
          <w:tcPr>
            <w:tcW w:w="1559"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1-11 классы</w:t>
            </w:r>
          </w:p>
        </w:tc>
        <w:tc>
          <w:tcPr>
            <w:tcW w:w="1938"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lang w:val="ru-RU"/>
              </w:rPr>
              <w:t>К</w:t>
            </w:r>
            <w:r w:rsidRPr="00434931">
              <w:rPr>
                <w:rFonts w:ascii="Times New Roman" w:hAnsi="Times New Roman"/>
                <w:sz w:val="24"/>
                <w:szCs w:val="24"/>
              </w:rPr>
              <w:t>лассные руководители</w:t>
            </w:r>
          </w:p>
        </w:tc>
      </w:tr>
      <w:tr w:rsidR="00F05651" w:rsidRPr="00D57614" w:rsidTr="007660E3">
        <w:tc>
          <w:tcPr>
            <w:tcW w:w="4253"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Юный видеограф</w:t>
            </w:r>
          </w:p>
        </w:tc>
        <w:tc>
          <w:tcPr>
            <w:tcW w:w="1559"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7-8 классы</w:t>
            </w:r>
          </w:p>
        </w:tc>
        <w:tc>
          <w:tcPr>
            <w:tcW w:w="1938"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F05651" w:rsidRPr="00434931" w:rsidRDefault="00F05651"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F05651" w:rsidRPr="00D57614" w:rsidTr="007660E3">
        <w:tc>
          <w:tcPr>
            <w:tcW w:w="4253"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Школьный вестник</w:t>
            </w:r>
          </w:p>
        </w:tc>
        <w:tc>
          <w:tcPr>
            <w:tcW w:w="1559"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10-11 классы</w:t>
            </w:r>
          </w:p>
        </w:tc>
        <w:tc>
          <w:tcPr>
            <w:tcW w:w="1938"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F05651" w:rsidRPr="00434931" w:rsidRDefault="00F05651"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F05651" w:rsidRPr="00D57614" w:rsidTr="00412EF9">
        <w:tc>
          <w:tcPr>
            <w:tcW w:w="10314" w:type="dxa"/>
            <w:gridSpan w:val="4"/>
          </w:tcPr>
          <w:p w:rsidR="00F05651" w:rsidRPr="00434931" w:rsidRDefault="00F05651" w:rsidP="00434931">
            <w:pPr>
              <w:spacing w:after="0" w:line="240" w:lineRule="auto"/>
              <w:jc w:val="center"/>
              <w:rPr>
                <w:rFonts w:ascii="Times New Roman" w:hAnsi="Times New Roman"/>
                <w:b/>
                <w:sz w:val="24"/>
                <w:szCs w:val="24"/>
              </w:rPr>
            </w:pPr>
            <w:r w:rsidRPr="00434931">
              <w:rPr>
                <w:rFonts w:ascii="Times New Roman" w:hAnsi="Times New Roman"/>
                <w:b/>
                <w:sz w:val="24"/>
                <w:szCs w:val="24"/>
                <w:lang w:val="ru-RU"/>
              </w:rPr>
              <w:t>Коммуникативная деятельность</w:t>
            </w:r>
          </w:p>
        </w:tc>
      </w:tr>
      <w:tr w:rsidR="00F05651" w:rsidRPr="006E2049" w:rsidTr="007660E3">
        <w:tc>
          <w:tcPr>
            <w:tcW w:w="4253"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Волшебство слова</w:t>
            </w:r>
          </w:p>
        </w:tc>
        <w:tc>
          <w:tcPr>
            <w:tcW w:w="1559"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1,3,4 классы</w:t>
            </w:r>
          </w:p>
        </w:tc>
        <w:tc>
          <w:tcPr>
            <w:tcW w:w="1938"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F05651" w:rsidRPr="00434931" w:rsidRDefault="00F05651"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F05651" w:rsidRPr="006E2049" w:rsidTr="007660E3">
        <w:tc>
          <w:tcPr>
            <w:tcW w:w="4253"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Скорочтение</w:t>
            </w:r>
          </w:p>
        </w:tc>
        <w:tc>
          <w:tcPr>
            <w:tcW w:w="1559" w:type="dxa"/>
          </w:tcPr>
          <w:p w:rsidR="00F05651" w:rsidRPr="00434931" w:rsidRDefault="00F05651" w:rsidP="00434931">
            <w:pPr>
              <w:spacing w:after="0" w:line="240" w:lineRule="auto"/>
              <w:jc w:val="center"/>
              <w:rPr>
                <w:rFonts w:ascii="Times New Roman" w:hAnsi="Times New Roman"/>
                <w:sz w:val="24"/>
                <w:szCs w:val="24"/>
              </w:rPr>
            </w:pPr>
            <w:r w:rsidRPr="00434931">
              <w:rPr>
                <w:rFonts w:ascii="Times New Roman" w:hAnsi="Times New Roman"/>
                <w:sz w:val="24"/>
                <w:szCs w:val="24"/>
              </w:rPr>
              <w:t>2 класс</w:t>
            </w:r>
          </w:p>
        </w:tc>
        <w:tc>
          <w:tcPr>
            <w:tcW w:w="1938" w:type="dxa"/>
          </w:tcPr>
          <w:p w:rsidR="00F05651" w:rsidRPr="00434931" w:rsidRDefault="00F05651"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F05651" w:rsidRPr="00434931" w:rsidRDefault="00F05651"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F05651" w:rsidRPr="006E2049" w:rsidTr="00412EF9">
        <w:tc>
          <w:tcPr>
            <w:tcW w:w="10314" w:type="dxa"/>
            <w:gridSpan w:val="4"/>
          </w:tcPr>
          <w:p w:rsidR="00F05651" w:rsidRPr="00434931" w:rsidRDefault="00F05651"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Проектно-исследовательская деятельность</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Тропинка в профессию</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1-4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Лего-конструирование</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1-2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Робототехника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3,4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412EF9">
        <w:tc>
          <w:tcPr>
            <w:tcW w:w="10314" w:type="dxa"/>
            <w:gridSpan w:val="4"/>
          </w:tcPr>
          <w:p w:rsidR="00412EF9" w:rsidRPr="00434931" w:rsidRDefault="00412EF9"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Спортивно-оздоровительное направление</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Поиграй-ка</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1-2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ОФП</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3-4, 9-11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Настольный теннис</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 xml:space="preserve">3-11 классы </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Пионербол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5-8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Волейбол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7-11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lastRenderedPageBreak/>
              <w:t xml:space="preserve">Баскетбол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7-11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Безопасное колесо</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4-6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412EF9">
        <w:tc>
          <w:tcPr>
            <w:tcW w:w="10314" w:type="dxa"/>
            <w:gridSpan w:val="4"/>
          </w:tcPr>
          <w:p w:rsidR="00412EF9" w:rsidRPr="00434931" w:rsidRDefault="00412EF9"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Учение с увлечением!</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Финансовая грамотность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w:t>
            </w:r>
            <w:r w:rsidRPr="00434931">
              <w:rPr>
                <w:rFonts w:ascii="Times New Roman" w:hAnsi="Times New Roman"/>
                <w:sz w:val="24"/>
                <w:szCs w:val="24"/>
                <w:lang w:val="ru-RU"/>
              </w:rPr>
              <w:t>11</w:t>
            </w:r>
            <w:r w:rsidRPr="00434931">
              <w:rPr>
                <w:rFonts w:ascii="Times New Roman" w:hAnsi="Times New Roman"/>
                <w:sz w:val="24"/>
                <w:szCs w:val="24"/>
              </w:rPr>
              <w:t xml:space="preserve">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Английский вокруг нас</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10-11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Занимательная математика</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Искусство измерять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7-11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Глобальная география</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Занимательный русский язык</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9 класс</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412EF9">
        <w:tc>
          <w:tcPr>
            <w:tcW w:w="10314" w:type="dxa"/>
            <w:gridSpan w:val="4"/>
          </w:tcPr>
          <w:p w:rsidR="00412EF9" w:rsidRPr="00434931" w:rsidRDefault="00412EF9"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Общеинтеллектуальное направление</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Естественно-научная грамотность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5- 9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Читательская грамотность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Финансовая грамотность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Шахматы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Умники и умницы</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4 класс</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Английский вокруг нас</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10-11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Занимательная математика</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Искусство измерять</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7-11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Глобальная география</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Занимательный русский язык</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9 класс</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412EF9">
        <w:tc>
          <w:tcPr>
            <w:tcW w:w="10314" w:type="dxa"/>
            <w:gridSpan w:val="4"/>
          </w:tcPr>
          <w:p w:rsidR="00412EF9" w:rsidRPr="00434931" w:rsidRDefault="00412EF9"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Социальное направление</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Дорогою добра</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5-9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Клуб «Патриот»</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Орлята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1-4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 xml:space="preserve">Эколята </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1-4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Я, ты, он, она-вместе дружная семья</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5 класс</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color w:val="auto"/>
              </w:rPr>
              <w:t xml:space="preserve">Профминимум </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6-11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 xml:space="preserve">Школа волонтера </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10-11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Удивительный мир профессий</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5-11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Билет в будущее (Проектория)</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5-11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pStyle w:val="afff"/>
              <w:rPr>
                <w:rFonts w:ascii="Times New Roman" w:hAnsi="Times New Roman"/>
              </w:rPr>
            </w:pPr>
            <w:r w:rsidRPr="00434931">
              <w:rPr>
                <w:rFonts w:ascii="Times New Roman" w:hAnsi="Times New Roman"/>
              </w:rPr>
              <w:t>Школьное лесничество</w:t>
            </w:r>
          </w:p>
        </w:tc>
        <w:tc>
          <w:tcPr>
            <w:tcW w:w="1559" w:type="dxa"/>
          </w:tcPr>
          <w:p w:rsidR="00412EF9" w:rsidRPr="00434931" w:rsidRDefault="00412EF9" w:rsidP="00434931">
            <w:pPr>
              <w:pStyle w:val="afff"/>
              <w:jc w:val="center"/>
              <w:rPr>
                <w:rFonts w:ascii="Times New Roman" w:hAnsi="Times New Roman"/>
              </w:rPr>
            </w:pPr>
            <w:r w:rsidRPr="00434931">
              <w:rPr>
                <w:rFonts w:ascii="Times New Roman" w:hAnsi="Times New Roman"/>
              </w:rPr>
              <w:t>5-11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412EF9">
        <w:tc>
          <w:tcPr>
            <w:tcW w:w="10314" w:type="dxa"/>
            <w:gridSpan w:val="4"/>
          </w:tcPr>
          <w:p w:rsidR="00412EF9" w:rsidRPr="00434931" w:rsidRDefault="00412EF9" w:rsidP="00434931">
            <w:pPr>
              <w:spacing w:after="0" w:line="240" w:lineRule="auto"/>
              <w:jc w:val="center"/>
              <w:rPr>
                <w:rFonts w:ascii="Times New Roman" w:hAnsi="Times New Roman"/>
                <w:b/>
                <w:sz w:val="24"/>
                <w:szCs w:val="24"/>
                <w:lang w:val="ru-RU"/>
              </w:rPr>
            </w:pPr>
            <w:r w:rsidRPr="00434931">
              <w:rPr>
                <w:rFonts w:ascii="Times New Roman" w:hAnsi="Times New Roman"/>
                <w:b/>
                <w:sz w:val="24"/>
                <w:szCs w:val="24"/>
                <w:lang w:val="ru-RU"/>
              </w:rPr>
              <w:t>Художественно-эстетическая деятельность</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lastRenderedPageBreak/>
              <w:t>ИЗО-студия</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1-4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Умелые ручки</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1-4 классы</w:t>
            </w:r>
          </w:p>
        </w:tc>
        <w:tc>
          <w:tcPr>
            <w:tcW w:w="1938"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Вокально-хоровая студия</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1-11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Студия «Непоседушки»</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5-7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«Рябинушка» народный танец</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5-8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Я-дизайнер</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5-8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r w:rsidR="00412EF9" w:rsidRPr="006E2049" w:rsidTr="007660E3">
        <w:tc>
          <w:tcPr>
            <w:tcW w:w="4253"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Рукодельница</w:t>
            </w:r>
          </w:p>
        </w:tc>
        <w:tc>
          <w:tcPr>
            <w:tcW w:w="1559" w:type="dxa"/>
          </w:tcPr>
          <w:p w:rsidR="00412EF9" w:rsidRPr="00434931" w:rsidRDefault="00412EF9" w:rsidP="00434931">
            <w:pPr>
              <w:spacing w:after="0" w:line="240" w:lineRule="auto"/>
              <w:jc w:val="center"/>
              <w:rPr>
                <w:rFonts w:ascii="Times New Roman" w:hAnsi="Times New Roman"/>
                <w:sz w:val="24"/>
                <w:szCs w:val="24"/>
              </w:rPr>
            </w:pPr>
            <w:r w:rsidRPr="00434931">
              <w:rPr>
                <w:rFonts w:ascii="Times New Roman" w:hAnsi="Times New Roman"/>
                <w:sz w:val="24"/>
                <w:szCs w:val="24"/>
              </w:rPr>
              <w:t>5-9 классы</w:t>
            </w:r>
          </w:p>
        </w:tc>
        <w:tc>
          <w:tcPr>
            <w:tcW w:w="1938" w:type="dxa"/>
          </w:tcPr>
          <w:p w:rsidR="00412EF9" w:rsidRPr="00434931" w:rsidRDefault="00412EF9" w:rsidP="00434931">
            <w:pPr>
              <w:spacing w:after="0" w:line="240" w:lineRule="auto"/>
              <w:rPr>
                <w:rFonts w:ascii="Times New Roman" w:hAnsi="Times New Roman"/>
                <w:sz w:val="24"/>
                <w:szCs w:val="24"/>
              </w:rPr>
            </w:pPr>
            <w:r w:rsidRPr="00434931">
              <w:rPr>
                <w:rFonts w:ascii="Times New Roman" w:hAnsi="Times New Roman"/>
                <w:sz w:val="24"/>
                <w:szCs w:val="24"/>
              </w:rPr>
              <w:t>в течение года</w:t>
            </w:r>
          </w:p>
        </w:tc>
        <w:tc>
          <w:tcPr>
            <w:tcW w:w="2564" w:type="dxa"/>
          </w:tcPr>
          <w:p w:rsidR="00412EF9" w:rsidRPr="00434931" w:rsidRDefault="00412EF9" w:rsidP="00434931">
            <w:pPr>
              <w:spacing w:line="240" w:lineRule="auto"/>
              <w:jc w:val="center"/>
              <w:rPr>
                <w:rFonts w:ascii="Times New Roman" w:hAnsi="Times New Roman"/>
                <w:sz w:val="24"/>
                <w:szCs w:val="24"/>
              </w:rPr>
            </w:pPr>
            <w:r w:rsidRPr="00434931">
              <w:rPr>
                <w:rFonts w:ascii="Times New Roman" w:hAnsi="Times New Roman"/>
                <w:sz w:val="24"/>
                <w:szCs w:val="24"/>
                <w:lang w:val="ru-RU"/>
              </w:rPr>
              <w:t>Рук.объединения</w:t>
            </w:r>
          </w:p>
        </w:tc>
      </w:tr>
    </w:tbl>
    <w:p w:rsidR="00F05651" w:rsidRDefault="00F05651" w:rsidP="00D57614">
      <w:pPr>
        <w:pStyle w:val="afff"/>
        <w:jc w:val="center"/>
        <w:rPr>
          <w:rFonts w:ascii="Times New Roman" w:hAnsi="Times New Roman"/>
          <w:b/>
          <w:color w:val="auto"/>
        </w:rPr>
      </w:pPr>
    </w:p>
    <w:p w:rsidR="00F05651" w:rsidRPr="00B54FBF" w:rsidRDefault="00F05651" w:rsidP="00F05651">
      <w:pPr>
        <w:spacing w:after="0" w:line="240" w:lineRule="auto"/>
        <w:jc w:val="center"/>
        <w:rPr>
          <w:rFonts w:ascii="Times New Roman" w:hAnsi="Times New Roman"/>
          <w:b/>
          <w:sz w:val="24"/>
          <w:szCs w:val="24"/>
          <w:lang w:val="ru-RU"/>
        </w:rPr>
      </w:pPr>
      <w:r w:rsidRPr="00B54FBF">
        <w:rPr>
          <w:rFonts w:ascii="Times New Roman" w:hAnsi="Times New Roman"/>
          <w:b/>
          <w:sz w:val="24"/>
          <w:szCs w:val="24"/>
          <w:lang w:val="ru-RU"/>
        </w:rPr>
        <w:t>Модуль «</w:t>
      </w:r>
      <w:r>
        <w:rPr>
          <w:rFonts w:ascii="Times New Roman" w:hAnsi="Times New Roman"/>
          <w:b/>
          <w:sz w:val="24"/>
          <w:szCs w:val="24"/>
          <w:lang w:val="ru-RU"/>
        </w:rPr>
        <w:t>Классное руководство</w:t>
      </w:r>
      <w:r w:rsidRPr="00B54FBF">
        <w:rPr>
          <w:rFonts w:ascii="Times New Roman" w:hAnsi="Times New Roman"/>
          <w:b/>
          <w:sz w:val="24"/>
          <w:szCs w:val="24"/>
          <w:lang w:val="ru-RU"/>
        </w:rPr>
        <w:t>»</w:t>
      </w:r>
    </w:p>
    <w:p w:rsidR="00F05651" w:rsidRDefault="00F05651" w:rsidP="00F05651">
      <w:pPr>
        <w:pStyle w:val="afff"/>
        <w:jc w:val="center"/>
        <w:rPr>
          <w:rFonts w:ascii="Times New Roman" w:hAnsi="Times New Roman"/>
          <w:b/>
          <w:i/>
        </w:rPr>
      </w:pPr>
      <w:r w:rsidRPr="00D57614">
        <w:rPr>
          <w:rFonts w:ascii="Times New Roman" w:hAnsi="Times New Roman"/>
          <w:b/>
          <w:i/>
        </w:rPr>
        <w:t>(согласно план</w:t>
      </w:r>
      <w:r>
        <w:rPr>
          <w:rFonts w:ascii="Times New Roman" w:hAnsi="Times New Roman"/>
          <w:b/>
          <w:i/>
        </w:rPr>
        <w:t>ов</w:t>
      </w:r>
      <w:r w:rsidRPr="00D57614">
        <w:rPr>
          <w:rFonts w:ascii="Times New Roman" w:hAnsi="Times New Roman"/>
          <w:b/>
          <w:i/>
        </w:rPr>
        <w:t xml:space="preserve"> </w:t>
      </w:r>
      <w:r>
        <w:rPr>
          <w:rFonts w:ascii="Times New Roman" w:hAnsi="Times New Roman"/>
          <w:b/>
          <w:i/>
        </w:rPr>
        <w:t>воспитательной работы классных руководителей</w:t>
      </w:r>
      <w:r w:rsidRPr="00D57614">
        <w:rPr>
          <w:rFonts w:ascii="Times New Roman" w:hAnsi="Times New Roman"/>
          <w:b/>
          <w:i/>
        </w:rPr>
        <w:t>)</w:t>
      </w:r>
    </w:p>
    <w:p w:rsidR="00F05651" w:rsidRPr="00D57614" w:rsidRDefault="00F05651" w:rsidP="00F05651">
      <w:pPr>
        <w:pStyle w:val="afff"/>
        <w:jc w:val="center"/>
        <w:rPr>
          <w:rFonts w:ascii="Times New Roman" w:hAnsi="Times New Roman"/>
          <w:b/>
          <w:i/>
        </w:rPr>
      </w:pPr>
    </w:p>
    <w:tbl>
      <w:tblPr>
        <w:tblStyle w:val="afd"/>
        <w:tblW w:w="0" w:type="auto"/>
        <w:tblInd w:w="108" w:type="dxa"/>
        <w:tblLook w:val="04A0"/>
      </w:tblPr>
      <w:tblGrid>
        <w:gridCol w:w="4543"/>
        <w:gridCol w:w="1269"/>
        <w:gridCol w:w="1938"/>
        <w:gridCol w:w="2564"/>
      </w:tblGrid>
      <w:tr w:rsidR="00F05651" w:rsidRPr="00D57614" w:rsidTr="00412EF9">
        <w:tc>
          <w:tcPr>
            <w:tcW w:w="4543" w:type="dxa"/>
          </w:tcPr>
          <w:p w:rsidR="00F05651" w:rsidRPr="007660E3" w:rsidRDefault="00F05651"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Наименование мероприятия</w:t>
            </w:r>
          </w:p>
        </w:tc>
        <w:tc>
          <w:tcPr>
            <w:tcW w:w="1269" w:type="dxa"/>
          </w:tcPr>
          <w:p w:rsidR="00F05651" w:rsidRPr="007660E3" w:rsidRDefault="00F05651"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Классы</w:t>
            </w:r>
          </w:p>
        </w:tc>
        <w:tc>
          <w:tcPr>
            <w:tcW w:w="1938" w:type="dxa"/>
          </w:tcPr>
          <w:p w:rsidR="00F05651" w:rsidRPr="007660E3" w:rsidRDefault="00F05651" w:rsidP="007660E3">
            <w:pPr>
              <w:spacing w:after="0" w:line="240" w:lineRule="auto"/>
              <w:jc w:val="center"/>
              <w:rPr>
                <w:rFonts w:ascii="Times New Roman" w:hAnsi="Times New Roman"/>
                <w:b/>
                <w:sz w:val="24"/>
                <w:szCs w:val="24"/>
              </w:rPr>
            </w:pPr>
            <w:r w:rsidRPr="007660E3">
              <w:rPr>
                <w:rFonts w:ascii="Times New Roman" w:hAnsi="Times New Roman"/>
                <w:b/>
                <w:sz w:val="24"/>
                <w:szCs w:val="24"/>
                <w:lang w:val="ru-RU"/>
              </w:rPr>
              <w:t>Сроки</w:t>
            </w:r>
            <w:r w:rsidRPr="007660E3">
              <w:rPr>
                <w:rFonts w:ascii="Times New Roman" w:hAnsi="Times New Roman"/>
                <w:b/>
                <w:sz w:val="24"/>
                <w:szCs w:val="24"/>
              </w:rPr>
              <w:t xml:space="preserve"> проведения</w:t>
            </w:r>
          </w:p>
        </w:tc>
        <w:tc>
          <w:tcPr>
            <w:tcW w:w="2564" w:type="dxa"/>
          </w:tcPr>
          <w:p w:rsidR="00F05651" w:rsidRPr="007660E3" w:rsidRDefault="00F05651"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Ответственные</w:t>
            </w:r>
          </w:p>
        </w:tc>
      </w:tr>
      <w:tr w:rsidR="00F05651" w:rsidRPr="00D57614" w:rsidTr="00412EF9">
        <w:tc>
          <w:tcPr>
            <w:tcW w:w="10314" w:type="dxa"/>
            <w:gridSpan w:val="4"/>
          </w:tcPr>
          <w:p w:rsidR="00F05651" w:rsidRPr="007660E3" w:rsidRDefault="00F05651"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Сентябрь 2023г</w:t>
            </w:r>
          </w:p>
        </w:tc>
      </w:tr>
      <w:tr w:rsidR="00412EF9" w:rsidRPr="00E10EF4" w:rsidTr="00412EF9">
        <w:tc>
          <w:tcPr>
            <w:tcW w:w="4543" w:type="dxa"/>
          </w:tcPr>
          <w:p w:rsidR="00F05651" w:rsidRPr="007660E3" w:rsidRDefault="00F05651"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Составление планов воспитательной работы, заполнение социальных паспортов</w:t>
            </w:r>
          </w:p>
        </w:tc>
        <w:tc>
          <w:tcPr>
            <w:tcW w:w="1269" w:type="dxa"/>
          </w:tcPr>
          <w:p w:rsidR="00F05651" w:rsidRPr="007660E3" w:rsidRDefault="00F05651"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F05651" w:rsidRPr="007660E3" w:rsidRDefault="00F05651"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1-я неделя</w:t>
            </w:r>
          </w:p>
        </w:tc>
        <w:tc>
          <w:tcPr>
            <w:tcW w:w="2564" w:type="dxa"/>
          </w:tcPr>
          <w:p w:rsidR="00F05651" w:rsidRPr="007660E3" w:rsidRDefault="00F05651"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9906AF" w:rsidRPr="007660E3" w:rsidRDefault="009906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 по ВР</w:t>
            </w:r>
          </w:p>
          <w:p w:rsidR="009906AF" w:rsidRPr="007660E3" w:rsidRDefault="009906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tc>
      </w:tr>
      <w:tr w:rsidR="00412EF9" w:rsidRPr="00D57614" w:rsidTr="00F05651">
        <w:tc>
          <w:tcPr>
            <w:tcW w:w="4543" w:type="dxa"/>
          </w:tcPr>
          <w:p w:rsidR="00F05651" w:rsidRPr="007660E3" w:rsidRDefault="00F05651"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Комплектование </w:t>
            </w:r>
            <w:r w:rsidR="001A0C0B" w:rsidRPr="007660E3">
              <w:rPr>
                <w:rFonts w:ascii="Times New Roman" w:hAnsi="Times New Roman"/>
                <w:b w:val="0"/>
                <w:sz w:val="24"/>
                <w:szCs w:val="24"/>
                <w:lang w:val="ru-RU"/>
              </w:rPr>
              <w:t>внеурочных объединений</w:t>
            </w:r>
            <w:r w:rsidRPr="007660E3">
              <w:rPr>
                <w:rFonts w:ascii="Times New Roman" w:hAnsi="Times New Roman"/>
                <w:b w:val="0"/>
                <w:sz w:val="24"/>
                <w:szCs w:val="24"/>
                <w:lang w:val="ru-RU"/>
              </w:rPr>
              <w:t>, кружков, секций и тд.</w:t>
            </w:r>
          </w:p>
          <w:p w:rsidR="00F05651" w:rsidRPr="007660E3" w:rsidRDefault="00F05651"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Утверждение списков учащихся для занятий в кружках, секциях и т.д.</w:t>
            </w:r>
          </w:p>
        </w:tc>
        <w:tc>
          <w:tcPr>
            <w:tcW w:w="1269" w:type="dxa"/>
          </w:tcPr>
          <w:p w:rsidR="00F05651" w:rsidRPr="007660E3" w:rsidRDefault="00F05651"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F05651" w:rsidRPr="007660E3" w:rsidRDefault="009906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До 20.09</w:t>
            </w:r>
          </w:p>
        </w:tc>
        <w:tc>
          <w:tcPr>
            <w:tcW w:w="2564" w:type="dxa"/>
          </w:tcPr>
          <w:p w:rsidR="00F05651" w:rsidRPr="007660E3" w:rsidRDefault="00F05651"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A87094" w:rsidRPr="00D57614" w:rsidTr="00F05651">
        <w:tc>
          <w:tcPr>
            <w:tcW w:w="4543" w:type="dxa"/>
            <w:vAlign w:val="bottom"/>
          </w:tcPr>
          <w:p w:rsidR="00A87094" w:rsidRPr="007660E3" w:rsidRDefault="00A87094"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Изучение государственных символов России</w:t>
            </w:r>
          </w:p>
        </w:tc>
        <w:tc>
          <w:tcPr>
            <w:tcW w:w="1269" w:type="dxa"/>
          </w:tcPr>
          <w:p w:rsidR="00A87094" w:rsidRPr="007660E3" w:rsidRDefault="00A87094"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A87094" w:rsidRPr="007660E3" w:rsidRDefault="00A8709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A87094" w:rsidRPr="007660E3" w:rsidRDefault="00A87094"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A87094" w:rsidRPr="00D57614" w:rsidTr="00F05651">
        <w:tc>
          <w:tcPr>
            <w:tcW w:w="4543" w:type="dxa"/>
          </w:tcPr>
          <w:p w:rsidR="00A87094" w:rsidRPr="007660E3" w:rsidRDefault="00A87094" w:rsidP="007660E3">
            <w:pPr>
              <w:pStyle w:val="26"/>
              <w:spacing w:line="240" w:lineRule="auto"/>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A87094" w:rsidRPr="007660E3" w:rsidRDefault="00A87094"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A87094" w:rsidRPr="00F05651" w:rsidTr="00F05651">
        <w:tc>
          <w:tcPr>
            <w:tcW w:w="4543" w:type="dxa"/>
          </w:tcPr>
          <w:p w:rsidR="00A87094" w:rsidRPr="007660E3" w:rsidRDefault="00A87094" w:rsidP="007660E3">
            <w:pPr>
              <w:pStyle w:val="26"/>
              <w:spacing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A87094" w:rsidRPr="006D5AD8" w:rsidTr="00F05651">
        <w:tc>
          <w:tcPr>
            <w:tcW w:w="4543" w:type="dxa"/>
          </w:tcPr>
          <w:p w:rsidR="00A87094" w:rsidRPr="007660E3" w:rsidRDefault="00A87094"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родительские собрания. Выборы членов родительского комитета класса, кандидатуры в состав Общешкольного родительского комитета</w:t>
            </w:r>
          </w:p>
        </w:tc>
        <w:tc>
          <w:tcPr>
            <w:tcW w:w="1269" w:type="dxa"/>
          </w:tcPr>
          <w:p w:rsidR="00A87094" w:rsidRPr="007660E3" w:rsidRDefault="00A8709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A87094" w:rsidRPr="007660E3" w:rsidRDefault="00A8709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3-я декада</w:t>
            </w:r>
          </w:p>
        </w:tc>
        <w:tc>
          <w:tcPr>
            <w:tcW w:w="2564" w:type="dxa"/>
          </w:tcPr>
          <w:p w:rsidR="00A87094" w:rsidRPr="007660E3" w:rsidRDefault="00A8709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A87094" w:rsidRPr="006D5AD8" w:rsidTr="00F05651">
        <w:tc>
          <w:tcPr>
            <w:tcW w:w="4543" w:type="dxa"/>
          </w:tcPr>
          <w:p w:rsidR="00A87094" w:rsidRPr="007660E3" w:rsidRDefault="00A87094"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A87094" w:rsidRPr="007660E3" w:rsidRDefault="00A87094"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A87094" w:rsidRPr="006D5AD8" w:rsidTr="00412EF9">
        <w:tc>
          <w:tcPr>
            <w:tcW w:w="10314" w:type="dxa"/>
            <w:gridSpan w:val="4"/>
          </w:tcPr>
          <w:p w:rsidR="00A87094" w:rsidRPr="007660E3" w:rsidRDefault="00A87094"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Октябрь 2023г</w:t>
            </w:r>
          </w:p>
        </w:tc>
      </w:tr>
      <w:tr w:rsidR="00A87094" w:rsidRPr="006E2049" w:rsidTr="00F05651">
        <w:tc>
          <w:tcPr>
            <w:tcW w:w="4543" w:type="dxa"/>
            <w:vAlign w:val="bottom"/>
          </w:tcPr>
          <w:p w:rsidR="00A87094" w:rsidRPr="007660E3" w:rsidRDefault="00A87094"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Оказание помощи своим бабушкам и дедушкам. Акция «Забота».</w:t>
            </w:r>
          </w:p>
          <w:p w:rsidR="00A87094" w:rsidRPr="007660E3" w:rsidRDefault="00A87094"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Классные часы по теме «Пожилой человек»</w:t>
            </w:r>
          </w:p>
        </w:tc>
        <w:tc>
          <w:tcPr>
            <w:tcW w:w="1269" w:type="dxa"/>
          </w:tcPr>
          <w:p w:rsidR="00A87094" w:rsidRPr="007660E3" w:rsidRDefault="00A87094"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A87094" w:rsidRPr="007660E3" w:rsidRDefault="00520FDD" w:rsidP="007660E3">
            <w:pPr>
              <w:spacing w:after="40" w:line="240" w:lineRule="auto"/>
              <w:rPr>
                <w:rFonts w:ascii="Times New Roman" w:hAnsi="Times New Roman"/>
                <w:sz w:val="24"/>
                <w:szCs w:val="24"/>
                <w:lang w:val="ru-RU"/>
              </w:rPr>
            </w:pPr>
            <w:r w:rsidRPr="007660E3">
              <w:rPr>
                <w:rFonts w:ascii="Times New Roman" w:hAnsi="Times New Roman"/>
                <w:sz w:val="24"/>
                <w:szCs w:val="24"/>
                <w:lang w:val="ru-RU"/>
              </w:rPr>
              <w:t xml:space="preserve"> 1 октября</w:t>
            </w:r>
          </w:p>
        </w:tc>
        <w:tc>
          <w:tcPr>
            <w:tcW w:w="2564" w:type="dxa"/>
          </w:tcPr>
          <w:p w:rsidR="00A87094" w:rsidRPr="007660E3" w:rsidRDefault="00A87094" w:rsidP="007660E3">
            <w:pPr>
              <w:spacing w:after="4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520FDD" w:rsidRPr="006E2049" w:rsidTr="00520FDD">
        <w:tc>
          <w:tcPr>
            <w:tcW w:w="4543" w:type="dxa"/>
          </w:tcPr>
          <w:p w:rsidR="00520FDD" w:rsidRPr="007660E3" w:rsidRDefault="00520FDD" w:rsidP="007660E3">
            <w:pPr>
              <w:spacing w:after="0" w:line="240" w:lineRule="auto"/>
              <w:rPr>
                <w:rFonts w:ascii="Times New Roman" w:hAnsi="Times New Roman"/>
                <w:b/>
                <w:sz w:val="24"/>
                <w:szCs w:val="24"/>
                <w:lang w:val="ru-RU"/>
              </w:rPr>
            </w:pPr>
            <w:r w:rsidRPr="007660E3">
              <w:rPr>
                <w:rFonts w:ascii="Times New Roman" w:eastAsia="SchoolBookSanPin" w:hAnsi="Times New Roman"/>
                <w:sz w:val="24"/>
                <w:szCs w:val="24"/>
              </w:rPr>
              <w:t>День защиты животных</w:t>
            </w:r>
            <w:r w:rsidRPr="007660E3">
              <w:rPr>
                <w:rFonts w:ascii="Times New Roman" w:eastAsia="SchoolBookSanPin" w:hAnsi="Times New Roman"/>
                <w:sz w:val="24"/>
                <w:szCs w:val="24"/>
                <w:lang w:val="ru-RU"/>
              </w:rPr>
              <w:t xml:space="preserve"> </w:t>
            </w:r>
          </w:p>
        </w:tc>
        <w:tc>
          <w:tcPr>
            <w:tcW w:w="1269" w:type="dxa"/>
          </w:tcPr>
          <w:p w:rsidR="00520FDD" w:rsidRPr="007660E3" w:rsidRDefault="00520FDD"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520FDD" w:rsidRPr="007660E3" w:rsidRDefault="00520FDD" w:rsidP="007660E3">
            <w:pPr>
              <w:spacing w:after="40" w:line="240" w:lineRule="auto"/>
              <w:rPr>
                <w:rFonts w:ascii="Times New Roman" w:hAnsi="Times New Roman"/>
                <w:sz w:val="24"/>
                <w:szCs w:val="24"/>
                <w:lang w:val="ru-RU"/>
              </w:rPr>
            </w:pPr>
            <w:r w:rsidRPr="007660E3">
              <w:rPr>
                <w:rFonts w:ascii="Times New Roman" w:hAnsi="Times New Roman"/>
                <w:sz w:val="24"/>
                <w:szCs w:val="24"/>
                <w:lang w:val="ru-RU"/>
              </w:rPr>
              <w:t xml:space="preserve"> 4 октября</w:t>
            </w:r>
          </w:p>
        </w:tc>
        <w:tc>
          <w:tcPr>
            <w:tcW w:w="2564" w:type="dxa"/>
          </w:tcPr>
          <w:p w:rsidR="00520FDD" w:rsidRPr="007660E3" w:rsidRDefault="00520FDD" w:rsidP="007660E3">
            <w:pPr>
              <w:spacing w:after="4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520FDD" w:rsidRPr="006E2049" w:rsidTr="00F05651">
        <w:tc>
          <w:tcPr>
            <w:tcW w:w="4543" w:type="dxa"/>
          </w:tcPr>
          <w:p w:rsidR="00520FDD" w:rsidRPr="007660E3" w:rsidRDefault="00520FDD" w:rsidP="007660E3">
            <w:pPr>
              <w:pStyle w:val="26"/>
              <w:spacing w:line="240" w:lineRule="auto"/>
              <w:rPr>
                <w:rFonts w:ascii="Times New Roman" w:hAnsi="Times New Roman"/>
                <w:b w:val="0"/>
                <w:sz w:val="24"/>
                <w:szCs w:val="24"/>
              </w:rPr>
            </w:pPr>
            <w:r w:rsidRPr="007660E3">
              <w:rPr>
                <w:rFonts w:ascii="Times New Roman" w:hAnsi="Times New Roman"/>
                <w:b w:val="0"/>
                <w:sz w:val="24"/>
                <w:szCs w:val="24"/>
              </w:rPr>
              <w:t xml:space="preserve"> Классные часы с психологом</w:t>
            </w:r>
          </w:p>
        </w:tc>
        <w:tc>
          <w:tcPr>
            <w:tcW w:w="1269" w:type="dxa"/>
          </w:tcPr>
          <w:p w:rsidR="00520FDD" w:rsidRPr="007660E3" w:rsidRDefault="00520FDD" w:rsidP="007660E3">
            <w:pPr>
              <w:spacing w:after="40" w:line="240" w:lineRule="auto"/>
              <w:jc w:val="center"/>
              <w:rPr>
                <w:rFonts w:ascii="Times New Roman" w:hAnsi="Times New Roman"/>
                <w:sz w:val="24"/>
                <w:szCs w:val="24"/>
              </w:rPr>
            </w:pPr>
            <w:r w:rsidRPr="007660E3">
              <w:rPr>
                <w:rFonts w:ascii="Times New Roman" w:hAnsi="Times New Roman"/>
                <w:sz w:val="24"/>
                <w:szCs w:val="24"/>
              </w:rPr>
              <w:t xml:space="preserve">1-11 </w:t>
            </w:r>
            <w:r w:rsidRPr="007660E3">
              <w:rPr>
                <w:rFonts w:ascii="Times New Roman" w:hAnsi="Times New Roman"/>
                <w:sz w:val="24"/>
                <w:szCs w:val="24"/>
              </w:rPr>
              <w:lastRenderedPageBreak/>
              <w:t>классы</w:t>
            </w:r>
          </w:p>
        </w:tc>
        <w:tc>
          <w:tcPr>
            <w:tcW w:w="1938"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 xml:space="preserve">в течение меяца </w:t>
            </w:r>
            <w:r w:rsidRPr="007660E3">
              <w:rPr>
                <w:rFonts w:ascii="Times New Roman" w:hAnsi="Times New Roman"/>
                <w:sz w:val="24"/>
                <w:szCs w:val="24"/>
                <w:lang w:val="ru-RU"/>
              </w:rPr>
              <w:lastRenderedPageBreak/>
              <w:t>по запросу классных руководителей</w:t>
            </w:r>
          </w:p>
        </w:tc>
        <w:tc>
          <w:tcPr>
            <w:tcW w:w="2564"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К</w:t>
            </w:r>
            <w:r w:rsidRPr="007660E3">
              <w:rPr>
                <w:rFonts w:ascii="Times New Roman" w:hAnsi="Times New Roman"/>
                <w:sz w:val="24"/>
                <w:szCs w:val="24"/>
              </w:rPr>
              <w:t xml:space="preserve">лассные </w:t>
            </w:r>
            <w:r w:rsidRPr="007660E3">
              <w:rPr>
                <w:rFonts w:ascii="Times New Roman" w:hAnsi="Times New Roman"/>
                <w:sz w:val="24"/>
                <w:szCs w:val="24"/>
              </w:rPr>
              <w:lastRenderedPageBreak/>
              <w:t>руководители</w:t>
            </w:r>
          </w:p>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520FDD" w:rsidRPr="006E2049" w:rsidTr="00F05651">
        <w:tc>
          <w:tcPr>
            <w:tcW w:w="4543" w:type="dxa"/>
          </w:tcPr>
          <w:p w:rsidR="00520FDD" w:rsidRPr="007660E3" w:rsidRDefault="00520FDD" w:rsidP="007660E3">
            <w:pPr>
              <w:pStyle w:val="26"/>
              <w:spacing w:line="240" w:lineRule="auto"/>
              <w:rPr>
                <w:rFonts w:ascii="Times New Roman" w:hAnsi="Times New Roman"/>
                <w:b w:val="0"/>
                <w:sz w:val="24"/>
                <w:szCs w:val="24"/>
                <w:lang w:val="ru-RU"/>
              </w:rPr>
            </w:pPr>
            <w:r w:rsidRPr="007660E3">
              <w:rPr>
                <w:rFonts w:ascii="Times New Roman" w:hAnsi="Times New Roman"/>
                <w:b w:val="0"/>
                <w:sz w:val="24"/>
                <w:szCs w:val="24"/>
                <w:lang w:val="ru-RU"/>
              </w:rPr>
              <w:lastRenderedPageBreak/>
              <w:t>Классные часы с социальным педагогом</w:t>
            </w:r>
          </w:p>
        </w:tc>
        <w:tc>
          <w:tcPr>
            <w:tcW w:w="1269" w:type="dxa"/>
          </w:tcPr>
          <w:p w:rsidR="00520FDD" w:rsidRPr="007660E3" w:rsidRDefault="00520FDD"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520FDD" w:rsidRPr="00E10EF4" w:rsidTr="00F05651">
        <w:tc>
          <w:tcPr>
            <w:tcW w:w="4543" w:type="dxa"/>
          </w:tcPr>
          <w:p w:rsidR="00520FDD" w:rsidRPr="007660E3" w:rsidRDefault="00520FD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Отчёт по воспитательной работе класса за 1 четверть</w:t>
            </w:r>
          </w:p>
        </w:tc>
        <w:tc>
          <w:tcPr>
            <w:tcW w:w="1269"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До 30.10</w:t>
            </w:r>
          </w:p>
        </w:tc>
        <w:tc>
          <w:tcPr>
            <w:tcW w:w="2564" w:type="dxa"/>
          </w:tcPr>
          <w:p w:rsidR="00520FDD" w:rsidRPr="007660E3" w:rsidRDefault="00520FD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520FDD" w:rsidRPr="007660E3" w:rsidRDefault="00520FD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 по ВР</w:t>
            </w:r>
          </w:p>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tc>
      </w:tr>
      <w:tr w:rsidR="00520FDD" w:rsidRPr="006E2049" w:rsidTr="00F05651">
        <w:tc>
          <w:tcPr>
            <w:tcW w:w="4543" w:type="dxa"/>
          </w:tcPr>
          <w:p w:rsidR="00520FDD" w:rsidRPr="007660E3" w:rsidRDefault="00520FD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520FDD" w:rsidRPr="00E10EF4" w:rsidTr="00F05651">
        <w:tc>
          <w:tcPr>
            <w:tcW w:w="4543" w:type="dxa"/>
          </w:tcPr>
          <w:p w:rsidR="00520FDD" w:rsidRPr="007660E3" w:rsidRDefault="00520FD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Общешкольное родительское собрание. Профилактика правонарушений и безопасность несовершеннолетних.</w:t>
            </w:r>
          </w:p>
        </w:tc>
        <w:tc>
          <w:tcPr>
            <w:tcW w:w="1269"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 дошк. группы</w:t>
            </w:r>
          </w:p>
        </w:tc>
        <w:tc>
          <w:tcPr>
            <w:tcW w:w="1938"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1-я декада</w:t>
            </w:r>
          </w:p>
        </w:tc>
        <w:tc>
          <w:tcPr>
            <w:tcW w:w="2564" w:type="dxa"/>
          </w:tcPr>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Директор</w:t>
            </w:r>
          </w:p>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Заместители директора</w:t>
            </w:r>
          </w:p>
          <w:p w:rsidR="00520FDD" w:rsidRPr="007660E3" w:rsidRDefault="00520FD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520FDD" w:rsidRPr="006E2049" w:rsidTr="00412EF9">
        <w:tc>
          <w:tcPr>
            <w:tcW w:w="10314" w:type="dxa"/>
            <w:gridSpan w:val="4"/>
          </w:tcPr>
          <w:p w:rsidR="00520FDD" w:rsidRPr="007660E3" w:rsidRDefault="00520FDD" w:rsidP="007660E3">
            <w:pPr>
              <w:spacing w:after="40" w:line="240" w:lineRule="auto"/>
              <w:jc w:val="center"/>
              <w:rPr>
                <w:rFonts w:ascii="Times New Roman" w:hAnsi="Times New Roman"/>
                <w:b/>
                <w:sz w:val="24"/>
                <w:szCs w:val="24"/>
                <w:lang w:val="ru-RU"/>
              </w:rPr>
            </w:pPr>
            <w:r w:rsidRPr="007660E3">
              <w:rPr>
                <w:rFonts w:ascii="Times New Roman" w:hAnsi="Times New Roman"/>
                <w:b/>
                <w:sz w:val="24"/>
                <w:szCs w:val="24"/>
                <w:lang w:val="ru-RU"/>
              </w:rPr>
              <w:t>Ноябрь 2023г</w:t>
            </w:r>
          </w:p>
        </w:tc>
      </w:tr>
      <w:tr w:rsidR="00520FDD" w:rsidRPr="006E2049" w:rsidTr="00412EF9">
        <w:tc>
          <w:tcPr>
            <w:tcW w:w="4543" w:type="dxa"/>
            <w:vAlign w:val="bottom"/>
          </w:tcPr>
          <w:p w:rsidR="00520FDD" w:rsidRPr="007660E3" w:rsidRDefault="00520FD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Проведение тематических классных часов по правовому просвещению и профилактике правонарушений среди несовершеннолетних</w:t>
            </w:r>
          </w:p>
        </w:tc>
        <w:tc>
          <w:tcPr>
            <w:tcW w:w="1269" w:type="dxa"/>
          </w:tcPr>
          <w:p w:rsidR="00520FDD" w:rsidRPr="007660E3" w:rsidRDefault="00520FD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520FDD" w:rsidRPr="007660E3" w:rsidRDefault="00520FD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520FDD" w:rsidRPr="007660E3" w:rsidRDefault="008F17B5"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520FDD" w:rsidRPr="006E2049" w:rsidTr="00412EF9">
        <w:tc>
          <w:tcPr>
            <w:tcW w:w="4543" w:type="dxa"/>
          </w:tcPr>
          <w:p w:rsidR="00520FDD" w:rsidRPr="007660E3" w:rsidRDefault="00520FD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Сбор информации по обновлению банка данных: ОДН, ВШУ, группы риска</w:t>
            </w:r>
          </w:p>
          <w:p w:rsidR="00520FDD" w:rsidRPr="007660E3" w:rsidRDefault="00520FD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rPr>
              <w:t>Встреча с участковым инспектором</w:t>
            </w:r>
          </w:p>
        </w:tc>
        <w:tc>
          <w:tcPr>
            <w:tcW w:w="1269" w:type="dxa"/>
          </w:tcPr>
          <w:p w:rsidR="00520FDD" w:rsidRPr="007660E3" w:rsidRDefault="00520FD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520FDD" w:rsidRPr="007660E3" w:rsidRDefault="00520FDD"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520FDD" w:rsidRPr="007660E3" w:rsidRDefault="00520FD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по профилактике правонарушений</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 xml:space="preserve">11 </w:t>
            </w:r>
            <w:r w:rsidRPr="007660E3">
              <w:rPr>
                <w:rFonts w:ascii="Times New Roman" w:hAnsi="Times New Roman"/>
                <w:sz w:val="24"/>
                <w:szCs w:val="24"/>
              </w:rPr>
              <w:t>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8F17B5" w:rsidRPr="007660E3" w:rsidRDefault="008F17B5"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с учащимися, состоящими на разных видах учёта</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8F17B5" w:rsidRPr="007660E3" w:rsidRDefault="008F17B5"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E10EF4"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Сбор данных о внеурочной занятости учащихся</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2-я декада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Неделя школьного питания</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3-я декада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Социальный педагог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lastRenderedPageBreak/>
              <w:t xml:space="preserve">Единый родительский день. Посещение родителями уроков, внеурочных занятий. Работа семейного клуба, общешкольного родительского комитета </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28-29.11</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Заместители по УВР, по ВР </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Учителя-предметники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412EF9">
        <w:tc>
          <w:tcPr>
            <w:tcW w:w="10314" w:type="dxa"/>
            <w:gridSpan w:val="4"/>
          </w:tcPr>
          <w:p w:rsidR="008F17B5" w:rsidRPr="007660E3" w:rsidRDefault="008F17B5"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Декабрь 2023г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w:t>
            </w:r>
            <w:r w:rsidRPr="007660E3">
              <w:rPr>
                <w:rFonts w:ascii="Times New Roman" w:hAnsi="Times New Roman"/>
                <w:sz w:val="24"/>
                <w:szCs w:val="24"/>
              </w:rPr>
              <w:t>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Тематические классные часы ко дню Конституции РФ</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«Моя страна-моя гордость»</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 «Подросток как гражданини»</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«Политика и молодежь» </w:t>
            </w:r>
          </w:p>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 «Конституция - основной закон»</w:t>
            </w:r>
          </w:p>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«Будущее России в твоих руках»</w:t>
            </w:r>
          </w:p>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«Будущее моей страны - мое будущее»</w:t>
            </w:r>
          </w:p>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«Вместе строим будущее»</w:t>
            </w:r>
          </w:p>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«Что значит быть гражданином?»</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rPr>
              <w:t>«Гражданин Отечества -</w:t>
            </w:r>
            <w:r w:rsidRPr="007660E3">
              <w:rPr>
                <w:rFonts w:ascii="Times New Roman" w:hAnsi="Times New Roman"/>
                <w:b w:val="0"/>
                <w:sz w:val="24"/>
                <w:szCs w:val="24"/>
                <w:lang w:val="ru-RU"/>
              </w:rPr>
              <w:t xml:space="preserve"> </w:t>
            </w:r>
            <w:r w:rsidRPr="007660E3">
              <w:rPr>
                <w:rFonts w:ascii="Times New Roman" w:hAnsi="Times New Roman"/>
                <w:b w:val="0"/>
                <w:sz w:val="24"/>
                <w:szCs w:val="24"/>
              </w:rPr>
              <w:t>это ..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1-я декада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p>
        </w:tc>
      </w:tr>
      <w:tr w:rsidR="008F17B5" w:rsidRPr="006E2049" w:rsidTr="00412EF9">
        <w:tc>
          <w:tcPr>
            <w:tcW w:w="4543" w:type="dxa"/>
          </w:tcPr>
          <w:p w:rsidR="008F17B5" w:rsidRPr="007660E3" w:rsidRDefault="008F17B5"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Неделя Добра</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 xml:space="preserve">-11 классы </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1-я декада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Рук.волонт.объед.</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Оформление классов, фойе 1-2 этажа, рекреаций, украшение окон классов к Новому году</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в течение меяца</w:t>
            </w:r>
          </w:p>
        </w:tc>
        <w:tc>
          <w:tcPr>
            <w:tcW w:w="2564" w:type="dxa"/>
          </w:tcPr>
          <w:p w:rsidR="008F17B5" w:rsidRPr="007660E3" w:rsidRDefault="008F17B5"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8F17B5" w:rsidRPr="00E10EF4" w:rsidTr="008A5CC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Организация работы с классом во время зимних каникул</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-11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в течение меяца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E10EF4" w:rsidTr="008A5CC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Проведение классных часов по теме:</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«Пожарная безопасность на новогодних праздниках»</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«Пиротехника и последствия шалости с пиротехникой»</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-11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в течение меяца</w:t>
            </w:r>
          </w:p>
        </w:tc>
        <w:tc>
          <w:tcPr>
            <w:tcW w:w="2564" w:type="dxa"/>
          </w:tcPr>
          <w:p w:rsidR="008F17B5" w:rsidRPr="007660E3" w:rsidRDefault="008F17B5" w:rsidP="007660E3">
            <w:pPr>
              <w:spacing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8F17B5" w:rsidRPr="00E10EF4"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в период зимних каникул. Профилактические беседы по профилактике правонарушений</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в течение меяца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8F17B5" w:rsidRPr="00E10EF4" w:rsidTr="0012684E">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Отчет по воспитательной работе за 2 четверть</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До 30.12</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12684E">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6E2049" w:rsidTr="00412EF9">
        <w:tc>
          <w:tcPr>
            <w:tcW w:w="10314" w:type="dxa"/>
            <w:gridSpan w:val="4"/>
          </w:tcPr>
          <w:p w:rsidR="008F17B5" w:rsidRPr="007660E3" w:rsidRDefault="008F17B5"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lastRenderedPageBreak/>
              <w:t>Январь 2024г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E10EF4"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Сбор данных о внеурочной занятости учащихся</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2-я декада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Акция «Мы-за здоровое питание»</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3-я декада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Определение уровня воспитанности и социализации обучающихся</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3-я декада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6E2049" w:rsidTr="00412EF9">
        <w:tc>
          <w:tcPr>
            <w:tcW w:w="10314" w:type="dxa"/>
            <w:gridSpan w:val="4"/>
          </w:tcPr>
          <w:p w:rsidR="008F17B5" w:rsidRPr="007660E3" w:rsidRDefault="008F17B5"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Февраль 2024г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Месячник оборонно-массовой и военно-патриотической работы</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месяца по отдельному плану</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6E2049" w:rsidTr="00412EF9">
        <w:tc>
          <w:tcPr>
            <w:tcW w:w="10314" w:type="dxa"/>
            <w:gridSpan w:val="4"/>
          </w:tcPr>
          <w:p w:rsidR="008F17B5" w:rsidRPr="007660E3" w:rsidRDefault="008F17B5"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Март 2024г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E10EF4" w:rsidTr="00412EF9">
        <w:tc>
          <w:tcPr>
            <w:tcW w:w="4543" w:type="dxa"/>
          </w:tcPr>
          <w:p w:rsidR="008F17B5" w:rsidRPr="007660E3" w:rsidRDefault="008F17B5" w:rsidP="007660E3">
            <w:pPr>
              <w:pStyle w:val="afff"/>
              <w:rPr>
                <w:rFonts w:ascii="Times New Roman" w:hAnsi="Times New Roman"/>
              </w:rPr>
            </w:pPr>
            <w:r w:rsidRPr="007660E3">
              <w:rPr>
                <w:rFonts w:ascii="Times New Roman" w:hAnsi="Times New Roman"/>
              </w:rPr>
              <w:t>Мероприятия ко дню 8 марта</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1-я декда по отдельному плану</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E10EF4"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Единый родительский день. Посещение родителями уроков, внеурочных занятий. </w:t>
            </w:r>
            <w:r w:rsidRPr="007660E3">
              <w:rPr>
                <w:rFonts w:ascii="Times New Roman" w:hAnsi="Times New Roman"/>
                <w:b w:val="0"/>
                <w:sz w:val="24"/>
                <w:szCs w:val="24"/>
                <w:lang w:val="ru-RU"/>
              </w:rPr>
              <w:lastRenderedPageBreak/>
              <w:t xml:space="preserve">Работа семейного клуба, общешкольного родительского комитета </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1-я декада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Заместители по УВР, по ВР </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Учителя-предметники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E10EF4" w:rsidTr="00AF4634">
        <w:tc>
          <w:tcPr>
            <w:tcW w:w="4543" w:type="dxa"/>
            <w:vAlign w:val="bottom"/>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lastRenderedPageBreak/>
              <w:t xml:space="preserve">Неделя безопасности: </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«тонкий лед», в период половодья в преддверии весенних каникул. Беседы по профилактике правонарушений</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p w:rsidR="008F17B5" w:rsidRPr="00E10EF4" w:rsidRDefault="008F17B5" w:rsidP="007660E3">
            <w:pPr>
              <w:spacing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8F17B5" w:rsidRPr="00E10EF4"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Отчет по воспитательной работе за 3 четверть</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До 25.03</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E10EF4"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Общешкольное родительское собрание.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 дошк. группы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2-я декада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Директор</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Заместители директора</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412EF9">
        <w:tc>
          <w:tcPr>
            <w:tcW w:w="10314" w:type="dxa"/>
            <w:gridSpan w:val="4"/>
          </w:tcPr>
          <w:p w:rsidR="008F17B5" w:rsidRPr="007660E3" w:rsidRDefault="008F17B5"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Апрель 2024г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Проведение классных часов по формированию здорового образа жизни:</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«Без вредных привычек» </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«Курить не модно» </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«Разумное распределение времени»</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«Жить без этого можно» </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«Правильное питание» </w:t>
            </w:r>
          </w:p>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«О вреде курения, алкоголя, наркомании»</w:t>
            </w:r>
          </w:p>
          <w:p w:rsidR="008F17B5" w:rsidRPr="007660E3" w:rsidRDefault="008F17B5" w:rsidP="007660E3">
            <w:pPr>
              <w:pStyle w:val="26"/>
              <w:spacing w:after="0" w:line="240" w:lineRule="auto"/>
              <w:rPr>
                <w:rFonts w:ascii="Times New Roman" w:hAnsi="Times New Roman"/>
                <w:sz w:val="24"/>
                <w:szCs w:val="24"/>
                <w:lang w:val="ru-RU"/>
              </w:rPr>
            </w:pPr>
            <w:r w:rsidRPr="007660E3">
              <w:rPr>
                <w:rFonts w:ascii="Times New Roman" w:hAnsi="Times New Roman"/>
                <w:b w:val="0"/>
                <w:sz w:val="24"/>
                <w:szCs w:val="24"/>
                <w:lang w:val="ru-RU"/>
              </w:rPr>
              <w:t>«Если хочешь быть здоров»</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месяца</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r w:rsidR="008F17B5" w:rsidRPr="006E2049" w:rsidTr="00AF4634">
        <w:tc>
          <w:tcPr>
            <w:tcW w:w="10314" w:type="dxa"/>
            <w:gridSpan w:val="4"/>
          </w:tcPr>
          <w:p w:rsidR="008F17B5" w:rsidRPr="007660E3" w:rsidRDefault="008F17B5" w:rsidP="007660E3">
            <w:pPr>
              <w:spacing w:after="40" w:line="240" w:lineRule="auto"/>
              <w:jc w:val="center"/>
              <w:rPr>
                <w:rFonts w:ascii="Times New Roman" w:hAnsi="Times New Roman"/>
                <w:b/>
                <w:sz w:val="24"/>
                <w:szCs w:val="24"/>
                <w:lang w:val="ru-RU"/>
              </w:rPr>
            </w:pPr>
            <w:r w:rsidRPr="007660E3">
              <w:rPr>
                <w:rFonts w:ascii="Times New Roman" w:hAnsi="Times New Roman"/>
                <w:b/>
                <w:sz w:val="24"/>
                <w:szCs w:val="24"/>
                <w:lang w:val="ru-RU"/>
              </w:rPr>
              <w:t>Май 2024г</w:t>
            </w:r>
          </w:p>
        </w:tc>
      </w:tr>
      <w:tr w:rsidR="008F17B5" w:rsidRPr="006E2049"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rPr>
            </w:pPr>
            <w:r w:rsidRPr="007660E3">
              <w:rPr>
                <w:rFonts w:ascii="Times New Roman" w:hAnsi="Times New Roman"/>
                <w:b w:val="0"/>
                <w:sz w:val="24"/>
                <w:szCs w:val="24"/>
              </w:rPr>
              <w:t>Классные часы с психологом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8F17B5" w:rsidRPr="006E2049"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с социальным педагогом</w:t>
            </w:r>
          </w:p>
        </w:tc>
        <w:tc>
          <w:tcPr>
            <w:tcW w:w="1269" w:type="dxa"/>
          </w:tcPr>
          <w:p w:rsidR="008F17B5" w:rsidRPr="007660E3" w:rsidRDefault="008F17B5"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меяца по запросу классных руководителей</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tc>
      </w:tr>
      <w:tr w:rsidR="008F17B5" w:rsidRPr="00E10EF4" w:rsidTr="00412EF9">
        <w:tc>
          <w:tcPr>
            <w:tcW w:w="4543" w:type="dxa"/>
          </w:tcPr>
          <w:p w:rsidR="008F17B5" w:rsidRPr="007660E3" w:rsidRDefault="008F17B5"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Инструктаж с учащимися по ПБ, ПДД, в лесу, на водных объектах в преддверии </w:t>
            </w:r>
            <w:r w:rsidRPr="007660E3">
              <w:rPr>
                <w:rFonts w:ascii="Times New Roman" w:hAnsi="Times New Roman"/>
                <w:b w:val="0"/>
                <w:sz w:val="24"/>
                <w:szCs w:val="24"/>
                <w:lang w:val="ru-RU"/>
              </w:rPr>
              <w:lastRenderedPageBreak/>
              <w:t>летних каникул. Профилактические беседы по профилактике правонарушений</w:t>
            </w:r>
          </w:p>
        </w:tc>
        <w:tc>
          <w:tcPr>
            <w:tcW w:w="1269"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lastRenderedPageBreak/>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в течение меяца</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Социальный педагог</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8F17B5" w:rsidRPr="00E10EF4" w:rsidTr="00412EF9">
        <w:tc>
          <w:tcPr>
            <w:tcW w:w="4543" w:type="dxa"/>
          </w:tcPr>
          <w:p w:rsidR="008F17B5" w:rsidRPr="007660E3" w:rsidRDefault="008F17B5"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lastRenderedPageBreak/>
              <w:t>Отчет по воспитательной работе за 4 четверть и учебный год</w:t>
            </w:r>
          </w:p>
        </w:tc>
        <w:tc>
          <w:tcPr>
            <w:tcW w:w="1269"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38"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До 01.06</w:t>
            </w:r>
          </w:p>
        </w:tc>
        <w:tc>
          <w:tcPr>
            <w:tcW w:w="2564"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Зам.по ВР</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F17B5" w:rsidRPr="006E2049" w:rsidTr="00412EF9">
        <w:tc>
          <w:tcPr>
            <w:tcW w:w="4543" w:type="dxa"/>
          </w:tcPr>
          <w:p w:rsidR="008F17B5" w:rsidRPr="007660E3" w:rsidRDefault="008F17B5"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Работа Школьного спортивного клуба «Обь» (по отдельному плану). Участие в программе ВФСК ГТО. </w:t>
            </w:r>
          </w:p>
        </w:tc>
        <w:tc>
          <w:tcPr>
            <w:tcW w:w="1269"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По плану ШСК «Обь»</w:t>
            </w:r>
          </w:p>
        </w:tc>
        <w:tc>
          <w:tcPr>
            <w:tcW w:w="2564" w:type="dxa"/>
          </w:tcPr>
          <w:p w:rsidR="008F17B5" w:rsidRPr="007660E3" w:rsidRDefault="008F17B5"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 Классные руководители</w:t>
            </w:r>
          </w:p>
        </w:tc>
      </w:tr>
    </w:tbl>
    <w:p w:rsidR="00F05651" w:rsidRDefault="00F05651" w:rsidP="00D57614">
      <w:pPr>
        <w:pStyle w:val="afff"/>
        <w:jc w:val="center"/>
        <w:rPr>
          <w:rFonts w:ascii="Times New Roman" w:hAnsi="Times New Roman"/>
          <w:b/>
          <w:color w:val="auto"/>
        </w:rPr>
      </w:pPr>
    </w:p>
    <w:p w:rsidR="004C1FD8" w:rsidRPr="00B54FBF" w:rsidRDefault="004C1FD8" w:rsidP="004C1FD8">
      <w:pPr>
        <w:spacing w:after="0" w:line="240" w:lineRule="auto"/>
        <w:jc w:val="center"/>
        <w:rPr>
          <w:rFonts w:ascii="Times New Roman" w:hAnsi="Times New Roman"/>
          <w:b/>
          <w:sz w:val="24"/>
          <w:szCs w:val="24"/>
          <w:lang w:val="ru-RU"/>
        </w:rPr>
      </w:pPr>
      <w:r w:rsidRPr="00B54FBF">
        <w:rPr>
          <w:rFonts w:ascii="Times New Roman" w:hAnsi="Times New Roman"/>
          <w:b/>
          <w:sz w:val="24"/>
          <w:szCs w:val="24"/>
          <w:lang w:val="ru-RU"/>
        </w:rPr>
        <w:t>Модуль «</w:t>
      </w:r>
      <w:r>
        <w:rPr>
          <w:rFonts w:ascii="Times New Roman" w:hAnsi="Times New Roman"/>
          <w:b/>
          <w:sz w:val="24"/>
          <w:szCs w:val="24"/>
          <w:lang w:val="ru-RU"/>
        </w:rPr>
        <w:t>Основные школьные дела</w:t>
      </w:r>
      <w:r w:rsidRPr="00B54FBF">
        <w:rPr>
          <w:rFonts w:ascii="Times New Roman" w:hAnsi="Times New Roman"/>
          <w:b/>
          <w:sz w:val="24"/>
          <w:szCs w:val="24"/>
          <w:lang w:val="ru-RU"/>
        </w:rPr>
        <w:t>»</w:t>
      </w:r>
    </w:p>
    <w:p w:rsidR="004C1FD8" w:rsidRDefault="004C1FD8" w:rsidP="004C1FD8">
      <w:pPr>
        <w:pStyle w:val="afff"/>
        <w:jc w:val="center"/>
        <w:rPr>
          <w:rFonts w:ascii="Times New Roman" w:hAnsi="Times New Roman"/>
          <w:b/>
          <w:i/>
        </w:rPr>
      </w:pPr>
      <w:r w:rsidRPr="00D57614">
        <w:rPr>
          <w:rFonts w:ascii="Times New Roman" w:hAnsi="Times New Roman"/>
          <w:b/>
          <w:i/>
        </w:rPr>
        <w:t>(согласно план</w:t>
      </w:r>
      <w:r>
        <w:rPr>
          <w:rFonts w:ascii="Times New Roman" w:hAnsi="Times New Roman"/>
          <w:b/>
          <w:i/>
        </w:rPr>
        <w:t>ов</w:t>
      </w:r>
      <w:r w:rsidRPr="00D57614">
        <w:rPr>
          <w:rFonts w:ascii="Times New Roman" w:hAnsi="Times New Roman"/>
          <w:b/>
          <w:i/>
        </w:rPr>
        <w:t xml:space="preserve"> </w:t>
      </w:r>
      <w:r>
        <w:rPr>
          <w:rFonts w:ascii="Times New Roman" w:hAnsi="Times New Roman"/>
          <w:b/>
          <w:i/>
        </w:rPr>
        <w:t>воспитательной работы классных руководителей</w:t>
      </w:r>
      <w:r w:rsidRPr="00D57614">
        <w:rPr>
          <w:rFonts w:ascii="Times New Roman" w:hAnsi="Times New Roman"/>
          <w:b/>
          <w:i/>
        </w:rPr>
        <w:t>)</w:t>
      </w:r>
    </w:p>
    <w:p w:rsidR="004C1FD8" w:rsidRPr="00D57614" w:rsidRDefault="004C1FD8" w:rsidP="004C1FD8">
      <w:pPr>
        <w:pStyle w:val="afff"/>
        <w:jc w:val="center"/>
        <w:rPr>
          <w:rFonts w:ascii="Times New Roman" w:hAnsi="Times New Roman"/>
          <w:b/>
          <w:i/>
        </w:rPr>
      </w:pPr>
    </w:p>
    <w:tbl>
      <w:tblPr>
        <w:tblStyle w:val="afd"/>
        <w:tblW w:w="10314" w:type="dxa"/>
        <w:tblInd w:w="108" w:type="dxa"/>
        <w:tblLook w:val="04A0"/>
      </w:tblPr>
      <w:tblGrid>
        <w:gridCol w:w="4543"/>
        <w:gridCol w:w="1269"/>
        <w:gridCol w:w="1938"/>
        <w:gridCol w:w="2564"/>
      </w:tblGrid>
      <w:tr w:rsidR="004C1FD8" w:rsidRPr="00D57614" w:rsidTr="00AC5D55">
        <w:tc>
          <w:tcPr>
            <w:tcW w:w="4543" w:type="dxa"/>
          </w:tcPr>
          <w:p w:rsidR="004C1FD8" w:rsidRPr="007660E3" w:rsidRDefault="004C1FD8"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Наименование мероприятия</w:t>
            </w:r>
          </w:p>
        </w:tc>
        <w:tc>
          <w:tcPr>
            <w:tcW w:w="1269" w:type="dxa"/>
          </w:tcPr>
          <w:p w:rsidR="004C1FD8" w:rsidRPr="007660E3" w:rsidRDefault="004C1FD8"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Классы</w:t>
            </w:r>
          </w:p>
        </w:tc>
        <w:tc>
          <w:tcPr>
            <w:tcW w:w="1938" w:type="dxa"/>
          </w:tcPr>
          <w:p w:rsidR="004C1FD8" w:rsidRPr="007660E3" w:rsidRDefault="004C1FD8" w:rsidP="007660E3">
            <w:pPr>
              <w:spacing w:after="0" w:line="240" w:lineRule="auto"/>
              <w:jc w:val="center"/>
              <w:rPr>
                <w:rFonts w:ascii="Times New Roman" w:hAnsi="Times New Roman"/>
                <w:b/>
                <w:sz w:val="24"/>
                <w:szCs w:val="24"/>
              </w:rPr>
            </w:pPr>
            <w:r w:rsidRPr="007660E3">
              <w:rPr>
                <w:rFonts w:ascii="Times New Roman" w:hAnsi="Times New Roman"/>
                <w:b/>
                <w:sz w:val="24"/>
                <w:szCs w:val="24"/>
                <w:lang w:val="ru-RU"/>
              </w:rPr>
              <w:t>Сроки</w:t>
            </w:r>
            <w:r w:rsidRPr="007660E3">
              <w:rPr>
                <w:rFonts w:ascii="Times New Roman" w:hAnsi="Times New Roman"/>
                <w:b/>
                <w:sz w:val="24"/>
                <w:szCs w:val="24"/>
              </w:rPr>
              <w:t xml:space="preserve"> проведения</w:t>
            </w:r>
          </w:p>
        </w:tc>
        <w:tc>
          <w:tcPr>
            <w:tcW w:w="2564" w:type="dxa"/>
          </w:tcPr>
          <w:p w:rsidR="004C1FD8" w:rsidRPr="007660E3" w:rsidRDefault="004C1FD8"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Ответственные</w:t>
            </w:r>
          </w:p>
        </w:tc>
      </w:tr>
      <w:tr w:rsidR="004C1FD8" w:rsidRPr="00D57614" w:rsidTr="00AC5D55">
        <w:tc>
          <w:tcPr>
            <w:tcW w:w="10314" w:type="dxa"/>
            <w:gridSpan w:val="4"/>
          </w:tcPr>
          <w:p w:rsidR="004C1FD8" w:rsidRPr="007660E3" w:rsidRDefault="004C1FD8" w:rsidP="007660E3">
            <w:pPr>
              <w:spacing w:after="0" w:line="240" w:lineRule="auto"/>
              <w:jc w:val="center"/>
              <w:rPr>
                <w:rFonts w:ascii="Times New Roman" w:hAnsi="Times New Roman"/>
                <w:b/>
                <w:i/>
                <w:sz w:val="24"/>
                <w:szCs w:val="24"/>
                <w:lang w:val="ru-RU"/>
              </w:rPr>
            </w:pPr>
            <w:r w:rsidRPr="007660E3">
              <w:rPr>
                <w:rFonts w:ascii="Times New Roman" w:hAnsi="Times New Roman"/>
                <w:b/>
                <w:i/>
                <w:sz w:val="24"/>
                <w:szCs w:val="24"/>
                <w:lang w:val="ru-RU"/>
              </w:rPr>
              <w:t>Акции и церемонии</w:t>
            </w:r>
          </w:p>
        </w:tc>
      </w:tr>
      <w:tr w:rsidR="004C1FD8" w:rsidRPr="004C1FD8" w:rsidTr="00AC5D55">
        <w:tc>
          <w:tcPr>
            <w:tcW w:w="4543" w:type="dxa"/>
          </w:tcPr>
          <w:p w:rsidR="004C1FD8" w:rsidRPr="007660E3" w:rsidRDefault="004C1FD8"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Церемония поднятия (выноса) государственного флага под государственный гимн</w:t>
            </w:r>
          </w:p>
        </w:tc>
        <w:tc>
          <w:tcPr>
            <w:tcW w:w="1269"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Каждый  понедельник либо начало учебной недели</w:t>
            </w:r>
          </w:p>
        </w:tc>
        <w:tc>
          <w:tcPr>
            <w:tcW w:w="2564"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 по ВР, </w:t>
            </w:r>
          </w:p>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4C1FD8" w:rsidRPr="004C1FD8" w:rsidTr="00AC5D55">
        <w:tc>
          <w:tcPr>
            <w:tcW w:w="4543" w:type="dxa"/>
          </w:tcPr>
          <w:p w:rsidR="004C1FD8" w:rsidRPr="007660E3" w:rsidRDefault="004C1FD8"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Церемония спуска (уноса) государственного флага под государственный гимн</w:t>
            </w:r>
          </w:p>
        </w:tc>
        <w:tc>
          <w:tcPr>
            <w:tcW w:w="1269"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Каждую пятницу </w:t>
            </w:r>
          </w:p>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либо окончание учебной недели</w:t>
            </w:r>
          </w:p>
        </w:tc>
        <w:tc>
          <w:tcPr>
            <w:tcW w:w="2564"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 по ВР, </w:t>
            </w:r>
          </w:p>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4C1FD8" w:rsidRPr="00D57614" w:rsidTr="00AC5D55">
        <w:tc>
          <w:tcPr>
            <w:tcW w:w="4543" w:type="dxa"/>
          </w:tcPr>
          <w:p w:rsidR="004C1FD8" w:rsidRPr="007660E3" w:rsidRDefault="004C1FD8" w:rsidP="007660E3">
            <w:pPr>
              <w:spacing w:after="0" w:line="240" w:lineRule="auto"/>
              <w:rPr>
                <w:rFonts w:ascii="Times New Roman" w:hAnsi="Times New Roman"/>
                <w:sz w:val="24"/>
                <w:szCs w:val="24"/>
              </w:rPr>
            </w:pPr>
            <w:r w:rsidRPr="007660E3">
              <w:rPr>
                <w:rFonts w:ascii="Times New Roman" w:hAnsi="Times New Roman"/>
                <w:sz w:val="24"/>
                <w:szCs w:val="24"/>
              </w:rPr>
              <w:t>День Здоровья</w:t>
            </w:r>
          </w:p>
        </w:tc>
        <w:tc>
          <w:tcPr>
            <w:tcW w:w="1269"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Каждую</w:t>
            </w:r>
            <w:r w:rsidRPr="007660E3">
              <w:rPr>
                <w:rFonts w:ascii="Times New Roman" w:hAnsi="Times New Roman"/>
                <w:sz w:val="24"/>
                <w:szCs w:val="24"/>
                <w:lang w:val="ru-RU"/>
              </w:rPr>
              <w:t xml:space="preserve"> </w:t>
            </w:r>
            <w:r w:rsidRPr="007660E3">
              <w:rPr>
                <w:rFonts w:ascii="Times New Roman" w:hAnsi="Times New Roman"/>
                <w:sz w:val="24"/>
                <w:szCs w:val="24"/>
              </w:rPr>
              <w:t>среду</w:t>
            </w:r>
          </w:p>
        </w:tc>
        <w:tc>
          <w:tcPr>
            <w:tcW w:w="2564"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Педагоги</w:t>
            </w:r>
            <w:r w:rsidRPr="007660E3">
              <w:rPr>
                <w:rFonts w:ascii="Times New Roman" w:hAnsi="Times New Roman"/>
                <w:sz w:val="24"/>
                <w:szCs w:val="24"/>
                <w:lang w:val="ru-RU"/>
              </w:rPr>
              <w:t>,</w:t>
            </w:r>
          </w:p>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4C1FD8" w:rsidRPr="00D57614" w:rsidTr="00AC5D55">
        <w:tc>
          <w:tcPr>
            <w:tcW w:w="4543" w:type="dxa"/>
          </w:tcPr>
          <w:p w:rsidR="004C1FD8" w:rsidRPr="007660E3" w:rsidRDefault="004C1FD8"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Зеленый день – День экологии, чистоты и порядка</w:t>
            </w:r>
          </w:p>
        </w:tc>
        <w:tc>
          <w:tcPr>
            <w:tcW w:w="1269"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4C1FD8" w:rsidRPr="007660E3" w:rsidRDefault="004C1FD8" w:rsidP="007660E3">
            <w:pPr>
              <w:pStyle w:val="afff"/>
              <w:jc w:val="center"/>
              <w:rPr>
                <w:rFonts w:ascii="Times New Roman" w:hAnsi="Times New Roman"/>
              </w:rPr>
            </w:pPr>
            <w:r w:rsidRPr="007660E3">
              <w:rPr>
                <w:rFonts w:ascii="Times New Roman" w:hAnsi="Times New Roman"/>
              </w:rPr>
              <w:t>каждую пятницу</w:t>
            </w:r>
          </w:p>
          <w:p w:rsidR="004C1FD8" w:rsidRPr="007660E3" w:rsidRDefault="004C1FD8" w:rsidP="007660E3">
            <w:pPr>
              <w:pStyle w:val="afff"/>
              <w:jc w:val="center"/>
              <w:rPr>
                <w:rFonts w:ascii="Times New Roman" w:hAnsi="Times New Roman"/>
              </w:rPr>
            </w:pPr>
            <w:r w:rsidRPr="007660E3">
              <w:rPr>
                <w:rFonts w:ascii="Times New Roman" w:hAnsi="Times New Roman"/>
              </w:rPr>
              <w:t>либо окончание учебной недели</w:t>
            </w:r>
          </w:p>
        </w:tc>
        <w:tc>
          <w:tcPr>
            <w:tcW w:w="2564"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Педагоги,</w:t>
            </w:r>
          </w:p>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4C1FD8" w:rsidRPr="00F05651" w:rsidTr="00AC5D55">
        <w:tc>
          <w:tcPr>
            <w:tcW w:w="4543" w:type="dxa"/>
          </w:tcPr>
          <w:p w:rsidR="004C1FD8" w:rsidRPr="007660E3" w:rsidRDefault="004C1FD8" w:rsidP="007660E3">
            <w:pPr>
              <w:spacing w:after="0" w:line="240" w:lineRule="auto"/>
              <w:rPr>
                <w:rFonts w:ascii="Times New Roman" w:eastAsia="Arial Unicode MS" w:hAnsi="Times New Roman"/>
                <w:sz w:val="24"/>
                <w:szCs w:val="24"/>
                <w:lang w:val="ru-RU"/>
              </w:rPr>
            </w:pPr>
            <w:r w:rsidRPr="007660E3">
              <w:rPr>
                <w:rFonts w:ascii="Times New Roman" w:eastAsia="Arial Unicode MS" w:hAnsi="Times New Roman"/>
                <w:sz w:val="24"/>
                <w:szCs w:val="24"/>
                <w:lang w:val="ru-RU"/>
              </w:rPr>
              <w:t>Волонтерские акции</w:t>
            </w:r>
            <w:r w:rsidR="00AC5D55" w:rsidRPr="007660E3">
              <w:rPr>
                <w:rFonts w:ascii="Times New Roman" w:eastAsia="Arial Unicode MS" w:hAnsi="Times New Roman"/>
                <w:sz w:val="24"/>
                <w:szCs w:val="24"/>
                <w:lang w:val="ru-RU"/>
              </w:rPr>
              <w:t>:</w:t>
            </w:r>
          </w:p>
          <w:p w:rsidR="00AC5D55" w:rsidRPr="007660E3" w:rsidRDefault="00AC5D55"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Собери ребенка в школу 1-я декада сентября</w:t>
            </w:r>
          </w:p>
          <w:p w:rsidR="00AF4634" w:rsidRPr="007660E3" w:rsidRDefault="00AF46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Безопасный путь первоклассника домой 1-я декада сентября</w:t>
            </w:r>
          </w:p>
          <w:p w:rsidR="00AF4634" w:rsidRPr="007660E3" w:rsidRDefault="00AF46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пожилого человека</w:t>
            </w:r>
            <w:r w:rsidR="0084105A" w:rsidRPr="007660E3">
              <w:rPr>
                <w:rFonts w:ascii="Times New Roman" w:hAnsi="Times New Roman"/>
                <w:sz w:val="24"/>
                <w:szCs w:val="24"/>
                <w:lang w:val="ru-RU"/>
              </w:rPr>
              <w:t>. Акция «Ветеран живет рядом»</w:t>
            </w:r>
            <w:r w:rsidRPr="007660E3">
              <w:rPr>
                <w:rFonts w:ascii="Times New Roman" w:hAnsi="Times New Roman"/>
                <w:sz w:val="24"/>
                <w:szCs w:val="24"/>
                <w:lang w:val="ru-RU"/>
              </w:rPr>
              <w:t xml:space="preserve"> 1 октября</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Акция «Спасибо за заботу» 1-я декада октября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памяти жертв политических репрессий 30 октября</w:t>
            </w:r>
          </w:p>
          <w:p w:rsidR="00AF4634" w:rsidRPr="007660E3" w:rsidRDefault="00AF46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примирения 4 ноября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неизвестного солдата 3 декабря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Международный день инвалидов 3 декабря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добровольца (волонтера) в России 5 декабря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героев Отечества 9 декабря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полного освобождения Ленинграда от фашист</w:t>
            </w:r>
            <w:r w:rsidR="00AF4634" w:rsidRPr="007660E3">
              <w:rPr>
                <w:rFonts w:ascii="Times New Roman" w:hAnsi="Times New Roman"/>
                <w:sz w:val="24"/>
                <w:szCs w:val="24"/>
                <w:lang w:val="ru-RU"/>
              </w:rPr>
              <w:t>с</w:t>
            </w:r>
            <w:r w:rsidRPr="007660E3">
              <w:rPr>
                <w:rFonts w:ascii="Times New Roman" w:hAnsi="Times New Roman"/>
                <w:sz w:val="24"/>
                <w:szCs w:val="24"/>
                <w:lang w:val="ru-RU"/>
              </w:rPr>
              <w:t>кой блокады 27 января</w:t>
            </w:r>
          </w:p>
          <w:p w:rsidR="00AF4634" w:rsidRPr="007660E3" w:rsidRDefault="00AF46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День разгрома советскими войсками </w:t>
            </w:r>
            <w:r w:rsidRPr="007660E3">
              <w:rPr>
                <w:rFonts w:ascii="Times New Roman" w:hAnsi="Times New Roman"/>
                <w:sz w:val="24"/>
                <w:szCs w:val="24"/>
                <w:lang w:val="ru-RU"/>
              </w:rPr>
              <w:lastRenderedPageBreak/>
              <w:t>немецко-фашистских войск в Сталинградской битве 2 февраля</w:t>
            </w:r>
          </w:p>
          <w:p w:rsidR="00F32F81" w:rsidRPr="007660E3" w:rsidRDefault="00F32F81"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памяти о россиянах, исполнявших служебный долг за пределами Отечества 15 февраля</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Акция «Вчера выпускник – сегодня солдат» февраль</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Акция «Посади дерево» май</w:t>
            </w:r>
          </w:p>
        </w:tc>
        <w:tc>
          <w:tcPr>
            <w:tcW w:w="1269"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lastRenderedPageBreak/>
              <w:t>1-11 классы</w:t>
            </w:r>
          </w:p>
        </w:tc>
        <w:tc>
          <w:tcPr>
            <w:tcW w:w="1938" w:type="dxa"/>
          </w:tcPr>
          <w:p w:rsidR="004C1FD8" w:rsidRPr="007660E3" w:rsidRDefault="004C1FD8"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течении года по отдельному плану</w:t>
            </w:r>
          </w:p>
        </w:tc>
        <w:tc>
          <w:tcPr>
            <w:tcW w:w="2564" w:type="dxa"/>
          </w:tcPr>
          <w:p w:rsidR="004C1FD8" w:rsidRPr="007660E3" w:rsidRDefault="004C1FD8" w:rsidP="007660E3">
            <w:pPr>
              <w:spacing w:after="0" w:line="240" w:lineRule="auto"/>
              <w:jc w:val="center"/>
              <w:rPr>
                <w:rFonts w:ascii="Times New Roman" w:hAnsi="Times New Roman"/>
                <w:sz w:val="24"/>
                <w:szCs w:val="24"/>
              </w:rPr>
            </w:pPr>
            <w:r w:rsidRPr="007660E3">
              <w:rPr>
                <w:rFonts w:ascii="Times New Roman" w:hAnsi="Times New Roman"/>
                <w:sz w:val="24"/>
                <w:szCs w:val="24"/>
              </w:rPr>
              <w:t>Волонтерское движение</w:t>
            </w:r>
          </w:p>
        </w:tc>
      </w:tr>
      <w:tr w:rsidR="0084105A" w:rsidRPr="00F05651" w:rsidTr="00AC5D55">
        <w:tc>
          <w:tcPr>
            <w:tcW w:w="4543" w:type="dxa"/>
          </w:tcPr>
          <w:p w:rsidR="0084105A" w:rsidRPr="007660E3" w:rsidRDefault="0084105A" w:rsidP="007660E3">
            <w:pPr>
              <w:spacing w:after="0" w:line="240" w:lineRule="auto"/>
              <w:rPr>
                <w:rFonts w:ascii="Times New Roman" w:eastAsia="Arial Unicode MS" w:hAnsi="Times New Roman"/>
                <w:sz w:val="24"/>
                <w:szCs w:val="24"/>
                <w:lang w:val="ru-RU"/>
              </w:rPr>
            </w:pPr>
            <w:r w:rsidRPr="007660E3">
              <w:rPr>
                <w:rFonts w:ascii="Times New Roman" w:eastAsia="Arial Unicode MS" w:hAnsi="Times New Roman"/>
                <w:sz w:val="24"/>
                <w:szCs w:val="24"/>
                <w:lang w:val="ru-RU"/>
              </w:rPr>
              <w:lastRenderedPageBreak/>
              <w:t>Благотворительные ярмарки «Мы вместе! Своих не бросаем»</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Ноябрь, февраль, май</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Волонтерское движение</w:t>
            </w:r>
          </w:p>
        </w:tc>
      </w:tr>
      <w:tr w:rsidR="0084105A" w:rsidRPr="00D57614" w:rsidTr="00AC5D55">
        <w:tc>
          <w:tcPr>
            <w:tcW w:w="4543" w:type="dxa"/>
          </w:tcPr>
          <w:p w:rsidR="0084105A" w:rsidRPr="007660E3" w:rsidRDefault="0084105A" w:rsidP="007660E3">
            <w:pPr>
              <w:spacing w:after="0" w:line="240" w:lineRule="auto"/>
              <w:rPr>
                <w:rFonts w:ascii="Times New Roman" w:eastAsia="SchoolBookSanPin" w:hAnsi="Times New Roman"/>
                <w:sz w:val="24"/>
                <w:szCs w:val="24"/>
              </w:rPr>
            </w:pPr>
            <w:r w:rsidRPr="007660E3">
              <w:rPr>
                <w:rFonts w:ascii="Times New Roman" w:eastAsia="SchoolBookSanPin" w:hAnsi="Times New Roman"/>
                <w:sz w:val="24"/>
                <w:szCs w:val="24"/>
              </w:rPr>
              <w:t>День школьных библиотек</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25 октября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Педагог-библиотекарь</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отца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15 октября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6D5AD8"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матери</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24 ноября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 по ВР, </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6D5AD8" w:rsidTr="00AC5D55">
        <w:tc>
          <w:tcPr>
            <w:tcW w:w="4543" w:type="dxa"/>
          </w:tcPr>
          <w:p w:rsidR="0084105A" w:rsidRPr="007660E3" w:rsidRDefault="0084105A" w:rsidP="007660E3">
            <w:pPr>
              <w:pStyle w:val="afff"/>
              <w:rPr>
                <w:rFonts w:ascii="Times New Roman" w:hAnsi="Times New Roman"/>
              </w:rPr>
            </w:pPr>
            <w:r w:rsidRPr="007660E3">
              <w:rPr>
                <w:rFonts w:ascii="Times New Roman" w:hAnsi="Times New Roman"/>
              </w:rPr>
              <w:t>День Государственного герба Российской Федерации</w:t>
            </w:r>
          </w:p>
        </w:tc>
        <w:tc>
          <w:tcPr>
            <w:tcW w:w="1269" w:type="dxa"/>
          </w:tcPr>
          <w:p w:rsidR="0084105A" w:rsidRPr="007660E3" w:rsidRDefault="0084105A" w:rsidP="007660E3">
            <w:pPr>
              <w:pStyle w:val="afff"/>
              <w:jc w:val="center"/>
              <w:rPr>
                <w:rFonts w:ascii="Times New Roman" w:hAnsi="Times New Roman"/>
              </w:rPr>
            </w:pPr>
            <w:r w:rsidRPr="007660E3">
              <w:rPr>
                <w:rFonts w:ascii="Times New Roman" w:hAnsi="Times New Roman"/>
              </w:rPr>
              <w:t>1-11 классы</w:t>
            </w:r>
          </w:p>
        </w:tc>
        <w:tc>
          <w:tcPr>
            <w:tcW w:w="1938" w:type="dxa"/>
          </w:tcPr>
          <w:p w:rsidR="0084105A" w:rsidRPr="007660E3" w:rsidRDefault="0084105A" w:rsidP="007660E3">
            <w:pPr>
              <w:pStyle w:val="afff"/>
              <w:jc w:val="center"/>
              <w:rPr>
                <w:rFonts w:ascii="Times New Roman" w:hAnsi="Times New Roman"/>
              </w:rPr>
            </w:pPr>
            <w:r w:rsidRPr="007660E3">
              <w:rPr>
                <w:rFonts w:ascii="Times New Roman" w:hAnsi="Times New Roman"/>
              </w:rPr>
              <w:t>30 ноября</w:t>
            </w:r>
          </w:p>
        </w:tc>
        <w:tc>
          <w:tcPr>
            <w:tcW w:w="2564" w:type="dxa"/>
          </w:tcPr>
          <w:p w:rsidR="0084105A" w:rsidRPr="007660E3" w:rsidRDefault="0084105A" w:rsidP="007660E3">
            <w:pPr>
              <w:pStyle w:val="afff"/>
              <w:jc w:val="center"/>
              <w:rPr>
                <w:rFonts w:ascii="Times New Roman" w:hAnsi="Times New Roman"/>
              </w:rPr>
            </w:pPr>
            <w:r w:rsidRPr="007660E3">
              <w:rPr>
                <w:rFonts w:ascii="Times New Roman" w:hAnsi="Times New Roman"/>
              </w:rPr>
              <w:t>Советник по воспитанию</w:t>
            </w:r>
          </w:p>
        </w:tc>
      </w:tr>
      <w:tr w:rsidR="0084105A" w:rsidRPr="006D5AD8" w:rsidTr="00AC5D55">
        <w:tc>
          <w:tcPr>
            <w:tcW w:w="4543" w:type="dxa"/>
          </w:tcPr>
          <w:p w:rsidR="0084105A" w:rsidRPr="007660E3" w:rsidRDefault="0084105A" w:rsidP="007660E3">
            <w:pPr>
              <w:pStyle w:val="afff"/>
              <w:rPr>
                <w:rFonts w:ascii="Times New Roman" w:hAnsi="Times New Roman"/>
              </w:rPr>
            </w:pPr>
            <w:r w:rsidRPr="007660E3">
              <w:rPr>
                <w:rFonts w:ascii="Times New Roman" w:hAnsi="Times New Roman"/>
              </w:rPr>
              <w:t>День детских общественных организаций России</w:t>
            </w:r>
          </w:p>
        </w:tc>
        <w:tc>
          <w:tcPr>
            <w:tcW w:w="1269" w:type="dxa"/>
          </w:tcPr>
          <w:p w:rsidR="0084105A" w:rsidRPr="007660E3" w:rsidRDefault="0084105A" w:rsidP="007660E3">
            <w:pPr>
              <w:pStyle w:val="afff"/>
              <w:jc w:val="center"/>
              <w:rPr>
                <w:rFonts w:ascii="Times New Roman" w:hAnsi="Times New Roman"/>
              </w:rPr>
            </w:pPr>
            <w:r w:rsidRPr="007660E3">
              <w:rPr>
                <w:rFonts w:ascii="Times New Roman" w:hAnsi="Times New Roman"/>
              </w:rPr>
              <w:t>1-11 классы</w:t>
            </w:r>
          </w:p>
        </w:tc>
        <w:tc>
          <w:tcPr>
            <w:tcW w:w="1938" w:type="dxa"/>
          </w:tcPr>
          <w:p w:rsidR="0084105A" w:rsidRPr="007660E3" w:rsidRDefault="0084105A" w:rsidP="007660E3">
            <w:pPr>
              <w:pStyle w:val="afff"/>
              <w:jc w:val="center"/>
              <w:rPr>
                <w:rFonts w:ascii="Times New Roman" w:hAnsi="Times New Roman"/>
              </w:rPr>
            </w:pPr>
            <w:r w:rsidRPr="007660E3">
              <w:rPr>
                <w:rFonts w:ascii="Times New Roman" w:hAnsi="Times New Roman"/>
              </w:rPr>
              <w:t>19 мая</w:t>
            </w:r>
          </w:p>
        </w:tc>
        <w:tc>
          <w:tcPr>
            <w:tcW w:w="2564" w:type="dxa"/>
          </w:tcPr>
          <w:p w:rsidR="0084105A" w:rsidRPr="007660E3" w:rsidRDefault="0084105A" w:rsidP="007660E3">
            <w:pPr>
              <w:pStyle w:val="afff"/>
              <w:jc w:val="center"/>
              <w:rPr>
                <w:rFonts w:ascii="Times New Roman" w:hAnsi="Times New Roman"/>
              </w:rPr>
            </w:pPr>
            <w:r w:rsidRPr="007660E3">
              <w:rPr>
                <w:rFonts w:ascii="Times New Roman" w:hAnsi="Times New Roman"/>
              </w:rPr>
              <w:t>Советник по воспитанию</w:t>
            </w:r>
          </w:p>
        </w:tc>
      </w:tr>
      <w:tr w:rsidR="0084105A" w:rsidRPr="006D5AD8" w:rsidTr="00AC5D55">
        <w:tc>
          <w:tcPr>
            <w:tcW w:w="10314" w:type="dxa"/>
            <w:gridSpan w:val="4"/>
          </w:tcPr>
          <w:p w:rsidR="0084105A" w:rsidRPr="007660E3" w:rsidRDefault="0084105A" w:rsidP="007660E3">
            <w:pPr>
              <w:pStyle w:val="afff"/>
              <w:jc w:val="center"/>
              <w:rPr>
                <w:rFonts w:ascii="Times New Roman" w:hAnsi="Times New Roman"/>
                <w:b/>
                <w:i/>
              </w:rPr>
            </w:pPr>
            <w:r w:rsidRPr="007660E3">
              <w:rPr>
                <w:rFonts w:ascii="Times New Roman" w:hAnsi="Times New Roman"/>
                <w:b/>
                <w:i/>
              </w:rPr>
              <w:t>Праздники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знаний</w:t>
            </w:r>
          </w:p>
          <w:p w:rsidR="0084105A" w:rsidRPr="007660E3" w:rsidRDefault="0084105A" w:rsidP="007660E3">
            <w:pPr>
              <w:spacing w:after="0" w:line="240" w:lineRule="auto"/>
              <w:rPr>
                <w:rFonts w:ascii="Times New Roman" w:hAnsi="Times New Roman"/>
                <w:sz w:val="24"/>
                <w:szCs w:val="24"/>
              </w:rPr>
            </w:pP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 сентября</w:t>
            </w:r>
          </w:p>
          <w:p w:rsidR="0084105A" w:rsidRPr="007660E3" w:rsidRDefault="0084105A" w:rsidP="007660E3">
            <w:pPr>
              <w:spacing w:after="0" w:line="240" w:lineRule="auto"/>
              <w:jc w:val="center"/>
              <w:rPr>
                <w:rFonts w:ascii="Times New Roman" w:hAnsi="Times New Roman"/>
                <w:sz w:val="24"/>
                <w:szCs w:val="24"/>
              </w:rPr>
            </w:pP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дошкольного работника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27 сентября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учителя</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5 октября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Осенний каламбур</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5-11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26 октября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народного единства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4 ноября </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заместитель директора по ВР, классные </w:t>
            </w:r>
            <w:r w:rsidRPr="007660E3">
              <w:rPr>
                <w:rFonts w:ascii="Times New Roman" w:hAnsi="Times New Roman"/>
                <w:sz w:val="24"/>
                <w:szCs w:val="24"/>
                <w:lang w:val="ru-RU"/>
              </w:rPr>
              <w:lastRenderedPageBreak/>
              <w:t>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lastRenderedPageBreak/>
              <w:t>Новогодняя елка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декабрь</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Защитника Отечества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22 февраля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Международный женский день</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7 марта</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 xml:space="preserve">День Победы </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9 мая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 волонт. объед.</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Последний звонок</w:t>
            </w:r>
          </w:p>
        </w:tc>
        <w:tc>
          <w:tcPr>
            <w:tcW w:w="1269"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май</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защиты детей</w:t>
            </w:r>
          </w:p>
        </w:tc>
        <w:tc>
          <w:tcPr>
            <w:tcW w:w="1269"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 июня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Выпускной вечер. Вручение аттестатов.</w:t>
            </w:r>
          </w:p>
        </w:tc>
        <w:tc>
          <w:tcPr>
            <w:tcW w:w="1269"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9, 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июнь</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E10EF4" w:rsidTr="00AC5D55">
        <w:tc>
          <w:tcPr>
            <w:tcW w:w="10314" w:type="dxa"/>
            <w:gridSpan w:val="4"/>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b/>
                <w:i/>
                <w:sz w:val="24"/>
                <w:szCs w:val="24"/>
                <w:lang w:val="ru-RU"/>
              </w:rPr>
              <w:t>Классные часы к памятным датам</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eastAsia="SchoolBookSanPin" w:hAnsi="Times New Roman"/>
                <w:sz w:val="24"/>
                <w:szCs w:val="24"/>
                <w:lang w:val="ru-RU"/>
              </w:rPr>
              <w:t xml:space="preserve">День солидарности в борьбе с терроризмом. </w:t>
            </w:r>
            <w:r w:rsidRPr="007660E3">
              <w:rPr>
                <w:rFonts w:ascii="Times New Roman" w:hAnsi="Times New Roman"/>
                <w:sz w:val="24"/>
                <w:szCs w:val="24"/>
                <w:lang w:val="ru-RU"/>
              </w:rPr>
              <w:t>День окончания Второй мировой войны</w:t>
            </w:r>
          </w:p>
        </w:tc>
        <w:tc>
          <w:tcPr>
            <w:tcW w:w="1269"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3 сентября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eastAsia="SchoolBookSanPin" w:hAnsi="Times New Roman"/>
                <w:sz w:val="24"/>
                <w:szCs w:val="24"/>
              </w:rPr>
              <w:t>Международный день распространения грамотности</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8 сентября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МО учителей нач.классов и гум.дисц.</w:t>
            </w:r>
          </w:p>
        </w:tc>
      </w:tr>
      <w:tr w:rsidR="0084105A" w:rsidRPr="006E2049" w:rsidTr="00AC5D55">
        <w:tc>
          <w:tcPr>
            <w:tcW w:w="4543" w:type="dxa"/>
          </w:tcPr>
          <w:p w:rsidR="0084105A" w:rsidRPr="007660E3" w:rsidRDefault="0084105A" w:rsidP="007660E3">
            <w:pPr>
              <w:spacing w:after="0" w:line="240" w:lineRule="auto"/>
              <w:rPr>
                <w:rFonts w:ascii="Times New Roman" w:eastAsia="SchoolBookSanPin" w:hAnsi="Times New Roman"/>
                <w:sz w:val="24"/>
                <w:szCs w:val="24"/>
                <w:lang w:val="ru-RU"/>
              </w:rPr>
            </w:pPr>
            <w:r w:rsidRPr="007660E3">
              <w:rPr>
                <w:rFonts w:ascii="Times New Roman" w:eastAsia="SchoolBookSanPin" w:hAnsi="Times New Roman"/>
                <w:sz w:val="24"/>
                <w:szCs w:val="24"/>
                <w:lang w:val="ru-RU"/>
              </w:rPr>
              <w:t>Международный день памяти жертв фашизма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10 сентября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Советник по воспитанию</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пожилого человека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 октября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народного единства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4 ноября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Советник по воспитанию</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День освобождения Красной армией крупнейшего «лагеря смерти» Аушвиц-Биркенау (Освенцима) – День памяти жертв Холокоста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27 января</w:t>
            </w:r>
          </w:p>
        </w:tc>
        <w:tc>
          <w:tcPr>
            <w:tcW w:w="2564"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Советник по воспитанию</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российской науки</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8 февраля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Руководители МО</w:t>
            </w:r>
          </w:p>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 xml:space="preserve">Международный день родного языка </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21 февраля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МО учителей нач.классов и гум.дисц.</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День воссоединения Крыма с Россией </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1-11 </w:t>
            </w:r>
            <w:r w:rsidRPr="007660E3">
              <w:rPr>
                <w:rFonts w:ascii="Times New Roman" w:hAnsi="Times New Roman"/>
                <w:sz w:val="24"/>
                <w:szCs w:val="24"/>
              </w:rPr>
              <w:lastRenderedPageBreak/>
              <w:t>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lastRenderedPageBreak/>
              <w:t>18   марта</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Советник по </w:t>
            </w:r>
            <w:r w:rsidRPr="007660E3">
              <w:rPr>
                <w:rFonts w:ascii="Times New Roman" w:hAnsi="Times New Roman"/>
                <w:sz w:val="24"/>
                <w:szCs w:val="24"/>
                <w:lang w:val="ru-RU"/>
              </w:rPr>
              <w:lastRenderedPageBreak/>
              <w:t xml:space="preserve">воспитанию </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lastRenderedPageBreak/>
              <w:t>Всемирный день театра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27   марта</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Советник по воспитанию </w:t>
            </w:r>
          </w:p>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День космонавтики</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12 апреля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МО учителей ест-мат.цикла, технологии и здоровьесбережения</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Всемирный день Земли</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22 апреля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МО учителей ест-мат.цикла, технологии и здоровьесбережения</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День славянской письменности и культуры </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24 мая</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МО учителей нач.классов и гум.дисц.</w:t>
            </w:r>
          </w:p>
        </w:tc>
      </w:tr>
      <w:tr w:rsidR="0084105A" w:rsidRPr="006E2049" w:rsidTr="00AC5D55">
        <w:tc>
          <w:tcPr>
            <w:tcW w:w="10314" w:type="dxa"/>
            <w:gridSpan w:val="4"/>
          </w:tcPr>
          <w:p w:rsidR="0084105A" w:rsidRPr="007660E3" w:rsidRDefault="0084105A" w:rsidP="007660E3">
            <w:pPr>
              <w:spacing w:after="0" w:line="240" w:lineRule="auto"/>
              <w:jc w:val="center"/>
              <w:rPr>
                <w:rFonts w:ascii="Times New Roman" w:hAnsi="Times New Roman"/>
                <w:b/>
                <w:i/>
                <w:sz w:val="24"/>
                <w:szCs w:val="24"/>
              </w:rPr>
            </w:pPr>
            <w:r w:rsidRPr="007660E3">
              <w:rPr>
                <w:rFonts w:ascii="Times New Roman" w:hAnsi="Times New Roman"/>
                <w:b/>
                <w:i/>
                <w:sz w:val="24"/>
                <w:szCs w:val="24"/>
              </w:rPr>
              <w:t>Тематические недели, декады, месячники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p>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Неделя безопасности</w:t>
            </w:r>
          </w:p>
        </w:tc>
        <w:tc>
          <w:tcPr>
            <w:tcW w:w="1269" w:type="dxa"/>
          </w:tcPr>
          <w:p w:rsidR="0084105A" w:rsidRPr="007660E3" w:rsidRDefault="0084105A" w:rsidP="007660E3">
            <w:pPr>
              <w:spacing w:after="0" w:line="240" w:lineRule="auto"/>
              <w:rPr>
                <w:rFonts w:ascii="Times New Roman" w:hAnsi="Times New Roman"/>
                <w:sz w:val="24"/>
                <w:szCs w:val="24"/>
              </w:rPr>
            </w:pPr>
          </w:p>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p>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Сентябрь, март</w:t>
            </w:r>
          </w:p>
        </w:tc>
        <w:tc>
          <w:tcPr>
            <w:tcW w:w="2564"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Декада ко Дню учителя в рамках Года педагога и наставника</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Сентябрь-октябрь</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Руководители МО</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Неделя добра</w:t>
            </w:r>
          </w:p>
        </w:tc>
        <w:tc>
          <w:tcPr>
            <w:tcW w:w="1269"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Декабрь  </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eastAsia="Arial Unicode MS" w:hAnsi="Times New Roman"/>
                <w:sz w:val="24"/>
                <w:szCs w:val="24"/>
                <w:lang w:val="ru-RU"/>
              </w:rPr>
              <w:t>Месячник оборонно-массовой и военно-патриотической работы</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Февраль</w:t>
            </w:r>
          </w:p>
        </w:tc>
        <w:tc>
          <w:tcPr>
            <w:tcW w:w="2564"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 Советник по воспитанию,</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 классные руководители</w:t>
            </w:r>
          </w:p>
        </w:tc>
      </w:tr>
      <w:tr w:rsidR="0084105A" w:rsidRPr="006E2049" w:rsidTr="00AC5D55">
        <w:tc>
          <w:tcPr>
            <w:tcW w:w="10314" w:type="dxa"/>
            <w:gridSpan w:val="4"/>
          </w:tcPr>
          <w:p w:rsidR="0084105A" w:rsidRPr="007660E3" w:rsidRDefault="0084105A" w:rsidP="007660E3">
            <w:pPr>
              <w:spacing w:after="0" w:line="240" w:lineRule="auto"/>
              <w:jc w:val="center"/>
              <w:rPr>
                <w:rFonts w:ascii="Times New Roman" w:hAnsi="Times New Roman"/>
                <w:b/>
                <w:i/>
                <w:sz w:val="24"/>
                <w:szCs w:val="24"/>
              </w:rPr>
            </w:pPr>
            <w:r w:rsidRPr="007660E3">
              <w:rPr>
                <w:rFonts w:ascii="Times New Roman" w:hAnsi="Times New Roman"/>
                <w:b/>
                <w:i/>
                <w:sz w:val="24"/>
                <w:szCs w:val="24"/>
              </w:rPr>
              <w:t>Конкурсы, выставки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Конкурс рисунков, плакатов «Мы против террора!»</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Октябрь-ноябрь</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Педагоги,</w:t>
            </w:r>
          </w:p>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Выставка творческих работ ко Дню Матери</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Ноябрь </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Педагоги,</w:t>
            </w:r>
          </w:p>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Конкурс на лучшее оформление кабинетов к Новому году</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Декабрь</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Педагоги,</w:t>
            </w:r>
          </w:p>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Фестиваль русской песни</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Ноябрь </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педагоги-организаторы, классные руководители</w:t>
            </w:r>
          </w:p>
        </w:tc>
      </w:tr>
      <w:tr w:rsidR="0084105A" w:rsidRPr="006E2049"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Конкурс «Самый классный класс»</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в течение года</w:t>
            </w:r>
          </w:p>
        </w:tc>
        <w:tc>
          <w:tcPr>
            <w:tcW w:w="2564"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педагоги-организаторы, 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Фестиваль танца</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rPr>
            </w:pPr>
            <w:r w:rsidRPr="007660E3">
              <w:rPr>
                <w:rFonts w:ascii="Times New Roman" w:hAnsi="Times New Roman"/>
                <w:sz w:val="24"/>
                <w:szCs w:val="24"/>
              </w:rPr>
              <w:t xml:space="preserve">Апрель </w:t>
            </w:r>
          </w:p>
        </w:tc>
        <w:tc>
          <w:tcPr>
            <w:tcW w:w="2564"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заместитель директора </w:t>
            </w:r>
            <w:r w:rsidRPr="007660E3">
              <w:rPr>
                <w:rFonts w:ascii="Times New Roman" w:hAnsi="Times New Roman"/>
                <w:sz w:val="24"/>
                <w:szCs w:val="24"/>
                <w:lang w:val="ru-RU"/>
              </w:rPr>
              <w:lastRenderedPageBreak/>
              <w:t>по ВР, классные руководители</w:t>
            </w:r>
          </w:p>
        </w:tc>
      </w:tr>
      <w:tr w:rsidR="0084105A" w:rsidRPr="00E10EF4" w:rsidTr="00AC5D55">
        <w:tc>
          <w:tcPr>
            <w:tcW w:w="4543"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lastRenderedPageBreak/>
              <w:t>Участие в районных, окружных, поселковых мероприятиях</w:t>
            </w:r>
          </w:p>
        </w:tc>
        <w:tc>
          <w:tcPr>
            <w:tcW w:w="1269" w:type="dxa"/>
          </w:tcPr>
          <w:p w:rsidR="0084105A" w:rsidRPr="007660E3" w:rsidRDefault="0084105A"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38" w:type="dxa"/>
          </w:tcPr>
          <w:p w:rsidR="0084105A" w:rsidRPr="007660E3" w:rsidRDefault="0084105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По приказам Управления образования, по положениям МБУ ЦКД Кедр </w:t>
            </w:r>
          </w:p>
        </w:tc>
        <w:tc>
          <w:tcPr>
            <w:tcW w:w="2564" w:type="dxa"/>
          </w:tcPr>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Заместитель директора по ВР,</w:t>
            </w:r>
          </w:p>
          <w:p w:rsidR="0084105A" w:rsidRPr="007660E3" w:rsidRDefault="0084105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tc>
      </w:tr>
    </w:tbl>
    <w:p w:rsidR="00F05651" w:rsidRDefault="00F05651" w:rsidP="00D57614">
      <w:pPr>
        <w:pStyle w:val="afff"/>
        <w:jc w:val="center"/>
        <w:rPr>
          <w:rFonts w:ascii="Times New Roman" w:hAnsi="Times New Roman"/>
          <w:b/>
          <w:color w:val="auto"/>
        </w:rPr>
      </w:pPr>
    </w:p>
    <w:p w:rsidR="00AF4634" w:rsidRPr="00B54FBF" w:rsidRDefault="00AF4634" w:rsidP="00AF4634">
      <w:pPr>
        <w:spacing w:after="0" w:line="240" w:lineRule="auto"/>
        <w:jc w:val="center"/>
        <w:rPr>
          <w:rFonts w:ascii="Times New Roman" w:hAnsi="Times New Roman"/>
          <w:b/>
          <w:sz w:val="24"/>
          <w:szCs w:val="24"/>
          <w:lang w:val="ru-RU"/>
        </w:rPr>
      </w:pPr>
      <w:r w:rsidRPr="00B54FBF">
        <w:rPr>
          <w:rFonts w:ascii="Times New Roman" w:hAnsi="Times New Roman"/>
          <w:b/>
          <w:sz w:val="24"/>
          <w:szCs w:val="24"/>
          <w:lang w:val="ru-RU"/>
        </w:rPr>
        <w:t>Модуль «</w:t>
      </w:r>
      <w:r>
        <w:rPr>
          <w:rFonts w:ascii="Times New Roman" w:hAnsi="Times New Roman"/>
          <w:b/>
          <w:sz w:val="24"/>
          <w:szCs w:val="24"/>
          <w:lang w:val="ru-RU"/>
        </w:rPr>
        <w:t>Внешкольные мероприятия</w:t>
      </w:r>
      <w:r w:rsidRPr="00B54FBF">
        <w:rPr>
          <w:rFonts w:ascii="Times New Roman" w:hAnsi="Times New Roman"/>
          <w:b/>
          <w:sz w:val="24"/>
          <w:szCs w:val="24"/>
          <w:lang w:val="ru-RU"/>
        </w:rPr>
        <w:t>»</w:t>
      </w:r>
    </w:p>
    <w:p w:rsidR="00AF4634" w:rsidRPr="00D57614" w:rsidRDefault="00AF4634" w:rsidP="00AF4634">
      <w:pPr>
        <w:pStyle w:val="afff"/>
        <w:jc w:val="center"/>
        <w:rPr>
          <w:rFonts w:ascii="Times New Roman" w:hAnsi="Times New Roman"/>
          <w:b/>
          <w:i/>
        </w:rPr>
      </w:pPr>
    </w:p>
    <w:tbl>
      <w:tblPr>
        <w:tblStyle w:val="afd"/>
        <w:tblW w:w="10314" w:type="dxa"/>
        <w:tblInd w:w="108" w:type="dxa"/>
        <w:tblLook w:val="04A0"/>
      </w:tblPr>
      <w:tblGrid>
        <w:gridCol w:w="4434"/>
        <w:gridCol w:w="1420"/>
        <w:gridCol w:w="1925"/>
        <w:gridCol w:w="2535"/>
      </w:tblGrid>
      <w:tr w:rsidR="00AF4634" w:rsidRPr="00D57614" w:rsidTr="00164734">
        <w:tc>
          <w:tcPr>
            <w:tcW w:w="4434" w:type="dxa"/>
          </w:tcPr>
          <w:p w:rsidR="00AF4634" w:rsidRPr="007660E3" w:rsidRDefault="00AF4634"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Наименование мероприятия</w:t>
            </w:r>
          </w:p>
        </w:tc>
        <w:tc>
          <w:tcPr>
            <w:tcW w:w="1420" w:type="dxa"/>
          </w:tcPr>
          <w:p w:rsidR="00AF4634" w:rsidRPr="007660E3" w:rsidRDefault="00AF4634"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Классы</w:t>
            </w:r>
          </w:p>
        </w:tc>
        <w:tc>
          <w:tcPr>
            <w:tcW w:w="1925" w:type="dxa"/>
          </w:tcPr>
          <w:p w:rsidR="00AF4634" w:rsidRPr="007660E3" w:rsidRDefault="00AF4634" w:rsidP="007660E3">
            <w:pPr>
              <w:spacing w:after="0" w:line="240" w:lineRule="auto"/>
              <w:jc w:val="center"/>
              <w:rPr>
                <w:rFonts w:ascii="Times New Roman" w:hAnsi="Times New Roman"/>
                <w:b/>
                <w:sz w:val="24"/>
                <w:szCs w:val="24"/>
              </w:rPr>
            </w:pPr>
            <w:r w:rsidRPr="007660E3">
              <w:rPr>
                <w:rFonts w:ascii="Times New Roman" w:hAnsi="Times New Roman"/>
                <w:b/>
                <w:sz w:val="24"/>
                <w:szCs w:val="24"/>
                <w:lang w:val="ru-RU"/>
              </w:rPr>
              <w:t>Сроки</w:t>
            </w:r>
            <w:r w:rsidRPr="007660E3">
              <w:rPr>
                <w:rFonts w:ascii="Times New Roman" w:hAnsi="Times New Roman"/>
                <w:b/>
                <w:sz w:val="24"/>
                <w:szCs w:val="24"/>
              </w:rPr>
              <w:t xml:space="preserve"> проведения</w:t>
            </w:r>
          </w:p>
        </w:tc>
        <w:tc>
          <w:tcPr>
            <w:tcW w:w="2535" w:type="dxa"/>
          </w:tcPr>
          <w:p w:rsidR="00AF4634" w:rsidRPr="007660E3" w:rsidRDefault="00AF4634"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Ответственные</w:t>
            </w:r>
          </w:p>
        </w:tc>
      </w:tr>
      <w:tr w:rsidR="00164734" w:rsidRPr="00E10EF4" w:rsidTr="00015789">
        <w:tc>
          <w:tcPr>
            <w:tcW w:w="10314" w:type="dxa"/>
            <w:gridSpan w:val="4"/>
          </w:tcPr>
          <w:p w:rsidR="00164734" w:rsidRPr="007660E3" w:rsidRDefault="00164734"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Организуемые совместно с социальными партнерами</w:t>
            </w:r>
          </w:p>
        </w:tc>
      </w:tr>
      <w:tr w:rsidR="00E3383B" w:rsidRPr="00E10EF4" w:rsidTr="00164734">
        <w:tc>
          <w:tcPr>
            <w:tcW w:w="4434" w:type="dxa"/>
          </w:tcPr>
          <w:p w:rsidR="00E3383B" w:rsidRPr="007660E3" w:rsidRDefault="00164734"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Кросс Нации</w:t>
            </w:r>
          </w:p>
        </w:tc>
        <w:tc>
          <w:tcPr>
            <w:tcW w:w="1420" w:type="dxa"/>
          </w:tcPr>
          <w:p w:rsidR="00E3383B" w:rsidRPr="007660E3" w:rsidRDefault="00164734"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E3383B"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Сентябрь</w:t>
            </w:r>
          </w:p>
        </w:tc>
        <w:tc>
          <w:tcPr>
            <w:tcW w:w="2535" w:type="dxa"/>
          </w:tcPr>
          <w:p w:rsidR="00E3383B"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w:t>
            </w:r>
          </w:p>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164734" w:rsidRPr="00E10EF4" w:rsidTr="00164734">
        <w:tc>
          <w:tcPr>
            <w:tcW w:w="4434" w:type="dxa"/>
          </w:tcPr>
          <w:p w:rsidR="00164734" w:rsidRPr="007660E3" w:rsidRDefault="001647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Лыжня России</w:t>
            </w:r>
          </w:p>
        </w:tc>
        <w:tc>
          <w:tcPr>
            <w:tcW w:w="1420" w:type="dxa"/>
          </w:tcPr>
          <w:p w:rsidR="00164734" w:rsidRPr="007660E3" w:rsidRDefault="00164734"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Март</w:t>
            </w:r>
          </w:p>
        </w:tc>
        <w:tc>
          <w:tcPr>
            <w:tcW w:w="2535" w:type="dxa"/>
          </w:tcPr>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Учитель физкультуры</w:t>
            </w:r>
          </w:p>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E3383B" w:rsidRPr="00E10EF4" w:rsidTr="00164734">
        <w:tc>
          <w:tcPr>
            <w:tcW w:w="4434" w:type="dxa"/>
          </w:tcPr>
          <w:p w:rsidR="00E3383B" w:rsidRPr="007660E3" w:rsidRDefault="001647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Бессмертный полк</w:t>
            </w:r>
          </w:p>
        </w:tc>
        <w:tc>
          <w:tcPr>
            <w:tcW w:w="1420" w:type="dxa"/>
          </w:tcPr>
          <w:p w:rsidR="00E3383B" w:rsidRPr="007660E3" w:rsidRDefault="00E3383B"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E3383B"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Май</w:t>
            </w:r>
          </w:p>
        </w:tc>
        <w:tc>
          <w:tcPr>
            <w:tcW w:w="2535" w:type="dxa"/>
          </w:tcPr>
          <w:p w:rsidR="00164734" w:rsidRPr="007660E3"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E3383B" w:rsidRPr="00E10EF4" w:rsidRDefault="00164734"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tc>
      </w:tr>
      <w:tr w:rsidR="00E3383B" w:rsidRPr="00D57614" w:rsidTr="00164734">
        <w:tc>
          <w:tcPr>
            <w:tcW w:w="4434" w:type="dxa"/>
          </w:tcPr>
          <w:p w:rsidR="00E3383B" w:rsidRPr="007660E3" w:rsidRDefault="00164734"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Экскурсии на предприятия</w:t>
            </w:r>
            <w:r w:rsidR="004A2D1A" w:rsidRPr="007660E3">
              <w:rPr>
                <w:rFonts w:ascii="Times New Roman" w:hAnsi="Times New Roman"/>
                <w:sz w:val="24"/>
                <w:szCs w:val="24"/>
                <w:lang w:val="ru-RU"/>
              </w:rPr>
              <w:t xml:space="preserve"> и учреждения </w:t>
            </w:r>
            <w:r w:rsidRPr="007660E3">
              <w:rPr>
                <w:rFonts w:ascii="Times New Roman" w:hAnsi="Times New Roman"/>
                <w:sz w:val="24"/>
                <w:szCs w:val="24"/>
                <w:lang w:val="ru-RU"/>
              </w:rPr>
              <w:t xml:space="preserve"> п.Карымкары </w:t>
            </w:r>
          </w:p>
        </w:tc>
        <w:tc>
          <w:tcPr>
            <w:tcW w:w="1420" w:type="dxa"/>
          </w:tcPr>
          <w:p w:rsidR="00E3383B" w:rsidRPr="007660E3" w:rsidRDefault="00E3383B"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E3383B" w:rsidRPr="007660E3" w:rsidRDefault="00164734" w:rsidP="007660E3">
            <w:pPr>
              <w:pStyle w:val="afff"/>
              <w:jc w:val="center"/>
              <w:rPr>
                <w:rFonts w:ascii="Times New Roman" w:hAnsi="Times New Roman"/>
              </w:rPr>
            </w:pPr>
            <w:r w:rsidRPr="007660E3">
              <w:rPr>
                <w:rFonts w:ascii="Times New Roman" w:hAnsi="Times New Roman"/>
              </w:rPr>
              <w:t>В течение года</w:t>
            </w:r>
          </w:p>
        </w:tc>
        <w:tc>
          <w:tcPr>
            <w:tcW w:w="2535" w:type="dxa"/>
          </w:tcPr>
          <w:p w:rsidR="00E3383B" w:rsidRPr="007660E3" w:rsidRDefault="00E3383B"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Педагоги,</w:t>
            </w:r>
          </w:p>
          <w:p w:rsidR="00E3383B" w:rsidRPr="007660E3" w:rsidRDefault="00E3383B"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4A2D1A" w:rsidRPr="00D57614" w:rsidTr="00164734">
        <w:tc>
          <w:tcPr>
            <w:tcW w:w="4434" w:type="dxa"/>
          </w:tcPr>
          <w:p w:rsidR="004A2D1A" w:rsidRPr="007660E3" w:rsidRDefault="004A2D1A" w:rsidP="007660E3">
            <w:pPr>
              <w:pStyle w:val="afff"/>
              <w:rPr>
                <w:rFonts w:ascii="Times New Roman" w:hAnsi="Times New Roman"/>
              </w:rPr>
            </w:pPr>
            <w:r w:rsidRPr="007660E3">
              <w:rPr>
                <w:rFonts w:ascii="Times New Roman" w:hAnsi="Times New Roman"/>
              </w:rPr>
              <w:t>Выездные экскурсии на предприятия НГДУ «Быстринскнефть» (Рогожниковское месторождения, г.Сургут) на основании договора о сотрудничестве</w:t>
            </w:r>
          </w:p>
        </w:tc>
        <w:tc>
          <w:tcPr>
            <w:tcW w:w="1420" w:type="dxa"/>
          </w:tcPr>
          <w:p w:rsidR="004A2D1A" w:rsidRPr="007660E3" w:rsidRDefault="004A2D1A" w:rsidP="007660E3">
            <w:pPr>
              <w:pStyle w:val="afff"/>
              <w:jc w:val="center"/>
              <w:rPr>
                <w:rFonts w:ascii="Times New Roman" w:hAnsi="Times New Roman"/>
              </w:rPr>
            </w:pPr>
            <w:r w:rsidRPr="007660E3">
              <w:rPr>
                <w:rFonts w:ascii="Times New Roman" w:hAnsi="Times New Roman"/>
              </w:rPr>
              <w:t>7-11 классы</w:t>
            </w:r>
          </w:p>
        </w:tc>
        <w:tc>
          <w:tcPr>
            <w:tcW w:w="1925" w:type="dxa"/>
          </w:tcPr>
          <w:p w:rsidR="004A2D1A" w:rsidRPr="007660E3" w:rsidRDefault="004A2D1A" w:rsidP="007660E3">
            <w:pPr>
              <w:pStyle w:val="afff"/>
              <w:jc w:val="center"/>
              <w:rPr>
                <w:rFonts w:ascii="Times New Roman" w:hAnsi="Times New Roman"/>
              </w:rPr>
            </w:pPr>
            <w:r w:rsidRPr="007660E3">
              <w:rPr>
                <w:rFonts w:ascii="Times New Roman" w:hAnsi="Times New Roman"/>
              </w:rPr>
              <w:t>В течение года</w:t>
            </w:r>
          </w:p>
        </w:tc>
        <w:tc>
          <w:tcPr>
            <w:tcW w:w="2535" w:type="dxa"/>
          </w:tcPr>
          <w:p w:rsidR="004A2D1A" w:rsidRPr="007660E3" w:rsidRDefault="004A2D1A" w:rsidP="007660E3">
            <w:pPr>
              <w:pStyle w:val="afff"/>
              <w:jc w:val="center"/>
              <w:rPr>
                <w:rFonts w:ascii="Times New Roman" w:hAnsi="Times New Roman"/>
              </w:rPr>
            </w:pPr>
            <w:r w:rsidRPr="007660E3">
              <w:rPr>
                <w:rFonts w:ascii="Times New Roman" w:hAnsi="Times New Roman"/>
              </w:rPr>
              <w:t>Директор</w:t>
            </w:r>
          </w:p>
        </w:tc>
      </w:tr>
      <w:tr w:rsidR="004A2D1A" w:rsidRPr="00D57614" w:rsidTr="00164734">
        <w:tc>
          <w:tcPr>
            <w:tcW w:w="4434" w:type="dxa"/>
          </w:tcPr>
          <w:p w:rsidR="004A2D1A" w:rsidRPr="007660E3" w:rsidRDefault="004A2D1A" w:rsidP="007660E3">
            <w:pPr>
              <w:pStyle w:val="afff"/>
              <w:rPr>
                <w:rFonts w:ascii="Times New Roman" w:hAnsi="Times New Roman"/>
              </w:rPr>
            </w:pPr>
            <w:r w:rsidRPr="007660E3">
              <w:rPr>
                <w:rFonts w:ascii="Times New Roman" w:hAnsi="Times New Roman"/>
              </w:rPr>
              <w:t>Выездные экскурсии в ФГБОУ ВО «Тюменский индустриальный университет» г.Тюмень на основании договора о сотрудничестве</w:t>
            </w:r>
          </w:p>
        </w:tc>
        <w:tc>
          <w:tcPr>
            <w:tcW w:w="1420" w:type="dxa"/>
          </w:tcPr>
          <w:p w:rsidR="004A2D1A" w:rsidRPr="007660E3" w:rsidRDefault="004A2D1A" w:rsidP="007660E3">
            <w:pPr>
              <w:pStyle w:val="afff"/>
              <w:jc w:val="center"/>
              <w:rPr>
                <w:rFonts w:ascii="Times New Roman" w:hAnsi="Times New Roman"/>
              </w:rPr>
            </w:pPr>
            <w:r w:rsidRPr="007660E3">
              <w:rPr>
                <w:rFonts w:ascii="Times New Roman" w:hAnsi="Times New Roman"/>
              </w:rPr>
              <w:t>10-11 классы</w:t>
            </w:r>
          </w:p>
        </w:tc>
        <w:tc>
          <w:tcPr>
            <w:tcW w:w="1925" w:type="dxa"/>
          </w:tcPr>
          <w:p w:rsidR="004A2D1A" w:rsidRPr="007660E3" w:rsidRDefault="004A2D1A" w:rsidP="007660E3">
            <w:pPr>
              <w:pStyle w:val="afff"/>
              <w:jc w:val="center"/>
              <w:rPr>
                <w:rFonts w:ascii="Times New Roman" w:hAnsi="Times New Roman"/>
              </w:rPr>
            </w:pPr>
            <w:r w:rsidRPr="007660E3">
              <w:rPr>
                <w:rFonts w:ascii="Times New Roman" w:hAnsi="Times New Roman"/>
              </w:rPr>
              <w:t>В течение года</w:t>
            </w:r>
          </w:p>
        </w:tc>
        <w:tc>
          <w:tcPr>
            <w:tcW w:w="2535" w:type="dxa"/>
          </w:tcPr>
          <w:p w:rsidR="004A2D1A" w:rsidRPr="007660E3" w:rsidRDefault="004A2D1A" w:rsidP="007660E3">
            <w:pPr>
              <w:pStyle w:val="afff"/>
              <w:jc w:val="center"/>
              <w:rPr>
                <w:rFonts w:ascii="Times New Roman" w:hAnsi="Times New Roman"/>
              </w:rPr>
            </w:pPr>
            <w:r w:rsidRPr="007660E3">
              <w:rPr>
                <w:rFonts w:ascii="Times New Roman" w:hAnsi="Times New Roman"/>
              </w:rPr>
              <w:t>Директор</w:t>
            </w:r>
          </w:p>
        </w:tc>
      </w:tr>
      <w:tr w:rsidR="004A2D1A" w:rsidRPr="00E10EF4" w:rsidTr="00015789">
        <w:tc>
          <w:tcPr>
            <w:tcW w:w="10314" w:type="dxa"/>
            <w:gridSpan w:val="4"/>
          </w:tcPr>
          <w:p w:rsidR="004A2D1A" w:rsidRPr="007660E3" w:rsidRDefault="004A2D1A" w:rsidP="007660E3">
            <w:pPr>
              <w:spacing w:after="0" w:line="240" w:lineRule="auto"/>
              <w:jc w:val="center"/>
              <w:rPr>
                <w:rFonts w:ascii="Times New Roman" w:hAnsi="Times New Roman"/>
                <w:b/>
                <w:sz w:val="24"/>
                <w:szCs w:val="24"/>
                <w:lang w:val="ru-RU"/>
              </w:rPr>
            </w:pPr>
            <w:r w:rsidRPr="007660E3">
              <w:rPr>
                <w:rFonts w:ascii="Times New Roman" w:eastAsia="SchoolBookSanPin" w:hAnsi="Times New Roman"/>
                <w:b/>
                <w:sz w:val="24"/>
                <w:szCs w:val="24"/>
                <w:lang w:val="ru-RU"/>
              </w:rPr>
              <w:t>Внешкольные мероприятия по изучаемым учебным предметам, внеурочным курсам</w:t>
            </w:r>
          </w:p>
        </w:tc>
      </w:tr>
      <w:tr w:rsidR="004A2D1A" w:rsidRPr="00164734" w:rsidTr="00164734">
        <w:tc>
          <w:tcPr>
            <w:tcW w:w="4434" w:type="dxa"/>
          </w:tcPr>
          <w:p w:rsidR="004A2D1A" w:rsidRPr="007660E3" w:rsidRDefault="004A2D1A"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Экскурсии по окрестностям и территории п.Карымкары в рамках изучения окружающего мира, географии, биологии, истории и краеведения</w:t>
            </w:r>
          </w:p>
        </w:tc>
        <w:tc>
          <w:tcPr>
            <w:tcW w:w="1420"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4A2D1A" w:rsidRPr="007660E3" w:rsidRDefault="004A2D1A" w:rsidP="007660E3">
            <w:pPr>
              <w:pStyle w:val="afff"/>
              <w:jc w:val="center"/>
              <w:rPr>
                <w:rFonts w:ascii="Times New Roman" w:hAnsi="Times New Roman"/>
              </w:rPr>
            </w:pPr>
            <w:r w:rsidRPr="007660E3">
              <w:rPr>
                <w:rFonts w:ascii="Times New Roman" w:hAnsi="Times New Roman"/>
              </w:rPr>
              <w:t>В течение года</w:t>
            </w:r>
          </w:p>
        </w:tc>
        <w:tc>
          <w:tcPr>
            <w:tcW w:w="2535"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Педагоги,</w:t>
            </w:r>
          </w:p>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4A2D1A" w:rsidRPr="00164734" w:rsidTr="00164734">
        <w:tc>
          <w:tcPr>
            <w:tcW w:w="4434" w:type="dxa"/>
          </w:tcPr>
          <w:p w:rsidR="004A2D1A" w:rsidRPr="007660E3" w:rsidRDefault="004A2D1A"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Экскурсии и походы в рамках деятельности Школьного лесничества «Важные шишки»</w:t>
            </w:r>
          </w:p>
        </w:tc>
        <w:tc>
          <w:tcPr>
            <w:tcW w:w="1420"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25" w:type="dxa"/>
          </w:tcPr>
          <w:p w:rsidR="004A2D1A" w:rsidRPr="007660E3" w:rsidRDefault="004A2D1A" w:rsidP="007660E3">
            <w:pPr>
              <w:pStyle w:val="afff"/>
              <w:jc w:val="center"/>
              <w:rPr>
                <w:rFonts w:ascii="Times New Roman" w:hAnsi="Times New Roman"/>
              </w:rPr>
            </w:pPr>
            <w:r w:rsidRPr="007660E3">
              <w:rPr>
                <w:rFonts w:ascii="Times New Roman" w:hAnsi="Times New Roman"/>
              </w:rPr>
              <w:t>В течение года</w:t>
            </w:r>
          </w:p>
        </w:tc>
        <w:tc>
          <w:tcPr>
            <w:tcW w:w="2535"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Педагоги,</w:t>
            </w:r>
          </w:p>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4A2D1A" w:rsidRPr="00F05651" w:rsidTr="00015789">
        <w:tc>
          <w:tcPr>
            <w:tcW w:w="10314" w:type="dxa"/>
            <w:gridSpan w:val="4"/>
          </w:tcPr>
          <w:p w:rsidR="004A2D1A" w:rsidRPr="007660E3" w:rsidRDefault="004A2D1A" w:rsidP="007660E3">
            <w:pPr>
              <w:spacing w:after="0" w:line="240" w:lineRule="auto"/>
              <w:jc w:val="center"/>
              <w:rPr>
                <w:rFonts w:ascii="Times New Roman" w:hAnsi="Times New Roman"/>
                <w:b/>
                <w:sz w:val="24"/>
                <w:szCs w:val="24"/>
                <w:lang w:val="ru-RU"/>
              </w:rPr>
            </w:pPr>
            <w:r w:rsidRPr="007660E3">
              <w:rPr>
                <w:rFonts w:ascii="Times New Roman" w:hAnsi="Times New Roman"/>
                <w:b/>
                <w:sz w:val="24"/>
                <w:szCs w:val="24"/>
                <w:lang w:val="ru-RU"/>
              </w:rPr>
              <w:t>Экскурсии, слеты, походы</w:t>
            </w:r>
          </w:p>
        </w:tc>
      </w:tr>
      <w:tr w:rsidR="004A2D1A" w:rsidRPr="006D5AD8" w:rsidTr="00164734">
        <w:tc>
          <w:tcPr>
            <w:tcW w:w="4434" w:type="dxa"/>
          </w:tcPr>
          <w:p w:rsidR="004A2D1A" w:rsidRPr="007660E3" w:rsidRDefault="004A2D1A"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Участие в выездных мероприятиях по приказу Управления образования администрации Октябрьского района, Департамента образования и науки </w:t>
            </w:r>
            <w:r w:rsidRPr="007660E3">
              <w:rPr>
                <w:rFonts w:ascii="Times New Roman" w:hAnsi="Times New Roman"/>
                <w:sz w:val="24"/>
                <w:szCs w:val="24"/>
                <w:lang w:val="ru-RU"/>
              </w:rPr>
              <w:lastRenderedPageBreak/>
              <w:t>ХМАО-Югры (слеты волонтеров, лидерского формата, лесничеств, профильные смены, спортивные соревнования и др.)</w:t>
            </w:r>
          </w:p>
        </w:tc>
        <w:tc>
          <w:tcPr>
            <w:tcW w:w="1420"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lastRenderedPageBreak/>
              <w:t>4</w:t>
            </w:r>
            <w:r w:rsidRPr="007660E3">
              <w:rPr>
                <w:rFonts w:ascii="Times New Roman" w:hAnsi="Times New Roman"/>
                <w:sz w:val="24"/>
                <w:szCs w:val="24"/>
              </w:rPr>
              <w:t>-11 классы</w:t>
            </w:r>
          </w:p>
        </w:tc>
        <w:tc>
          <w:tcPr>
            <w:tcW w:w="1925" w:type="dxa"/>
          </w:tcPr>
          <w:p w:rsidR="004A2D1A" w:rsidRPr="007660E3" w:rsidRDefault="004A2D1A" w:rsidP="007660E3">
            <w:pPr>
              <w:spacing w:after="0" w:line="240" w:lineRule="auto"/>
              <w:jc w:val="center"/>
              <w:rPr>
                <w:rFonts w:ascii="Times New Roman" w:hAnsi="Times New Roman"/>
                <w:sz w:val="24"/>
                <w:szCs w:val="24"/>
              </w:rPr>
            </w:pPr>
            <w:r w:rsidRPr="007660E3">
              <w:rPr>
                <w:rFonts w:ascii="Times New Roman" w:hAnsi="Times New Roman"/>
                <w:sz w:val="24"/>
                <w:szCs w:val="24"/>
              </w:rPr>
              <w:t>В течение года</w:t>
            </w:r>
          </w:p>
        </w:tc>
        <w:tc>
          <w:tcPr>
            <w:tcW w:w="2535" w:type="dxa"/>
          </w:tcPr>
          <w:p w:rsidR="004A2D1A" w:rsidRPr="007660E3" w:rsidRDefault="004A2D1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Зам. по ВР, </w:t>
            </w:r>
          </w:p>
          <w:p w:rsidR="004A2D1A" w:rsidRPr="007660E3" w:rsidRDefault="004A2D1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Советник по воспитанию,</w:t>
            </w:r>
          </w:p>
          <w:p w:rsidR="004A2D1A" w:rsidRPr="007660E3" w:rsidRDefault="004A2D1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классные </w:t>
            </w:r>
            <w:r w:rsidRPr="007660E3">
              <w:rPr>
                <w:rFonts w:ascii="Times New Roman" w:hAnsi="Times New Roman"/>
                <w:sz w:val="24"/>
                <w:szCs w:val="24"/>
                <w:lang w:val="ru-RU"/>
              </w:rPr>
              <w:lastRenderedPageBreak/>
              <w:t>руководители</w:t>
            </w:r>
          </w:p>
        </w:tc>
      </w:tr>
      <w:tr w:rsidR="008C44CA" w:rsidRPr="006D5AD8" w:rsidTr="00164734">
        <w:tc>
          <w:tcPr>
            <w:tcW w:w="4434" w:type="dxa"/>
          </w:tcPr>
          <w:p w:rsidR="008C44CA" w:rsidRPr="007660E3" w:rsidRDefault="008C44CA" w:rsidP="007660E3">
            <w:pPr>
              <w:pStyle w:val="afff"/>
              <w:rPr>
                <w:rFonts w:ascii="Times New Roman" w:hAnsi="Times New Roman"/>
              </w:rPr>
            </w:pPr>
            <w:r w:rsidRPr="007660E3">
              <w:rPr>
                <w:rFonts w:ascii="Times New Roman" w:hAnsi="Times New Roman"/>
              </w:rPr>
              <w:lastRenderedPageBreak/>
              <w:t>Туристические поездки по памятным местам ХМАО-Югры и России</w:t>
            </w:r>
          </w:p>
        </w:tc>
        <w:tc>
          <w:tcPr>
            <w:tcW w:w="1420" w:type="dxa"/>
          </w:tcPr>
          <w:p w:rsidR="008C44CA" w:rsidRPr="007660E3" w:rsidRDefault="008C44CA"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8</w:t>
            </w:r>
            <w:r w:rsidRPr="007660E3">
              <w:rPr>
                <w:rFonts w:ascii="Times New Roman" w:hAnsi="Times New Roman"/>
                <w:sz w:val="24"/>
                <w:szCs w:val="24"/>
              </w:rPr>
              <w:t>-11 классы</w:t>
            </w:r>
          </w:p>
        </w:tc>
        <w:tc>
          <w:tcPr>
            <w:tcW w:w="1925" w:type="dxa"/>
          </w:tcPr>
          <w:p w:rsidR="008C44CA" w:rsidRPr="007660E3" w:rsidRDefault="008C44CA" w:rsidP="007660E3">
            <w:pPr>
              <w:spacing w:after="0" w:line="240" w:lineRule="auto"/>
              <w:jc w:val="center"/>
              <w:rPr>
                <w:rFonts w:ascii="Times New Roman" w:hAnsi="Times New Roman"/>
                <w:sz w:val="24"/>
                <w:szCs w:val="24"/>
              </w:rPr>
            </w:pPr>
            <w:r w:rsidRPr="007660E3">
              <w:rPr>
                <w:rFonts w:ascii="Times New Roman" w:hAnsi="Times New Roman"/>
                <w:sz w:val="24"/>
                <w:szCs w:val="24"/>
              </w:rPr>
              <w:t>В течение года</w:t>
            </w:r>
          </w:p>
        </w:tc>
        <w:tc>
          <w:tcPr>
            <w:tcW w:w="2535" w:type="dxa"/>
          </w:tcPr>
          <w:p w:rsidR="008C44CA" w:rsidRPr="007660E3" w:rsidRDefault="008C44CA"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 по ВР</w:t>
            </w:r>
          </w:p>
        </w:tc>
      </w:tr>
    </w:tbl>
    <w:p w:rsidR="00AF4634" w:rsidRDefault="00AF4634" w:rsidP="00AF4634">
      <w:pPr>
        <w:widowControl/>
        <w:spacing w:after="0" w:line="240" w:lineRule="auto"/>
        <w:jc w:val="center"/>
        <w:rPr>
          <w:rFonts w:ascii="Times New Roman" w:hAnsi="Times New Roman"/>
          <w:b/>
          <w:lang w:val="ru-RU"/>
        </w:rPr>
      </w:pPr>
    </w:p>
    <w:p w:rsidR="00AF4634" w:rsidRDefault="00AF4634" w:rsidP="00AF4634">
      <w:pPr>
        <w:widowControl/>
        <w:spacing w:after="0" w:line="240" w:lineRule="auto"/>
        <w:jc w:val="center"/>
        <w:rPr>
          <w:rFonts w:ascii="Times New Roman" w:hAnsi="Times New Roman"/>
          <w:b/>
          <w:lang w:val="ru-RU"/>
        </w:rPr>
      </w:pPr>
    </w:p>
    <w:p w:rsidR="00B3043E" w:rsidRDefault="00B3043E" w:rsidP="00AF4634">
      <w:pPr>
        <w:widowControl/>
        <w:spacing w:after="0" w:line="240" w:lineRule="auto"/>
        <w:jc w:val="center"/>
        <w:rPr>
          <w:rFonts w:ascii="Times New Roman" w:hAnsi="Times New Roman"/>
          <w:b/>
          <w:lang w:val="ru-RU"/>
        </w:rPr>
      </w:pPr>
      <w:r w:rsidRPr="008C44CA">
        <w:rPr>
          <w:rFonts w:ascii="Times New Roman" w:hAnsi="Times New Roman"/>
          <w:b/>
          <w:lang w:val="ru-RU"/>
        </w:rPr>
        <w:t>Модуль «</w:t>
      </w:r>
      <w:r w:rsidR="008C44CA">
        <w:rPr>
          <w:rFonts w:ascii="Times New Roman" w:hAnsi="Times New Roman"/>
          <w:b/>
          <w:lang w:val="ru-RU"/>
        </w:rPr>
        <w:t>Организация предметно-пространственной среды</w:t>
      </w:r>
      <w:r w:rsidRPr="008C44CA">
        <w:rPr>
          <w:rFonts w:ascii="Times New Roman" w:hAnsi="Times New Roman"/>
          <w:b/>
          <w:lang w:val="ru-RU"/>
        </w:rPr>
        <w:t>»</w:t>
      </w:r>
    </w:p>
    <w:p w:rsidR="00284ECF" w:rsidRPr="008C44CA" w:rsidRDefault="00284ECF" w:rsidP="00AF4634">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B3043E" w:rsidRPr="00D57614" w:rsidTr="00284ECF">
        <w:tc>
          <w:tcPr>
            <w:tcW w:w="4395" w:type="dxa"/>
          </w:tcPr>
          <w:p w:rsidR="00B3043E" w:rsidRPr="00D57614" w:rsidRDefault="00B3043E" w:rsidP="007660E3">
            <w:pPr>
              <w:spacing w:after="0" w:line="240" w:lineRule="auto"/>
              <w:jc w:val="center"/>
              <w:rPr>
                <w:rFonts w:ascii="Times New Roman" w:hAnsi="Times New Roman"/>
                <w:b/>
                <w:sz w:val="24"/>
                <w:szCs w:val="24"/>
              </w:rPr>
            </w:pPr>
            <w:r w:rsidRPr="00D57614">
              <w:rPr>
                <w:rFonts w:ascii="Times New Roman" w:hAnsi="Times New Roman"/>
                <w:b/>
                <w:sz w:val="24"/>
                <w:szCs w:val="24"/>
              </w:rPr>
              <w:t>Наименование мероприятия</w:t>
            </w:r>
          </w:p>
        </w:tc>
        <w:tc>
          <w:tcPr>
            <w:tcW w:w="1417" w:type="dxa"/>
          </w:tcPr>
          <w:p w:rsidR="00B3043E" w:rsidRPr="00D57614" w:rsidRDefault="00B3043E" w:rsidP="007660E3">
            <w:pPr>
              <w:spacing w:after="0" w:line="240" w:lineRule="auto"/>
              <w:jc w:val="center"/>
              <w:rPr>
                <w:rFonts w:ascii="Times New Roman" w:hAnsi="Times New Roman"/>
                <w:b/>
                <w:sz w:val="24"/>
                <w:szCs w:val="24"/>
              </w:rPr>
            </w:pPr>
            <w:r w:rsidRPr="00D57614">
              <w:rPr>
                <w:rFonts w:ascii="Times New Roman" w:hAnsi="Times New Roman"/>
                <w:b/>
                <w:sz w:val="24"/>
                <w:szCs w:val="24"/>
              </w:rPr>
              <w:t>Классы</w:t>
            </w:r>
          </w:p>
        </w:tc>
        <w:tc>
          <w:tcPr>
            <w:tcW w:w="1975" w:type="dxa"/>
          </w:tcPr>
          <w:p w:rsidR="00B3043E" w:rsidRPr="00D57614" w:rsidRDefault="00284ECF" w:rsidP="007660E3">
            <w:pPr>
              <w:spacing w:after="0" w:line="240" w:lineRule="auto"/>
              <w:jc w:val="center"/>
              <w:rPr>
                <w:rFonts w:ascii="Times New Roman" w:hAnsi="Times New Roman"/>
                <w:b/>
                <w:sz w:val="24"/>
                <w:szCs w:val="24"/>
              </w:rPr>
            </w:pPr>
            <w:r>
              <w:rPr>
                <w:rFonts w:ascii="Times New Roman" w:hAnsi="Times New Roman"/>
                <w:b/>
                <w:sz w:val="24"/>
                <w:szCs w:val="24"/>
                <w:lang w:val="ru-RU"/>
              </w:rPr>
              <w:t xml:space="preserve">Сроки </w:t>
            </w:r>
            <w:r w:rsidR="00B3043E" w:rsidRPr="00D57614">
              <w:rPr>
                <w:rFonts w:ascii="Times New Roman" w:hAnsi="Times New Roman"/>
                <w:b/>
                <w:sz w:val="24"/>
                <w:szCs w:val="24"/>
              </w:rPr>
              <w:t>проведения</w:t>
            </w:r>
          </w:p>
        </w:tc>
        <w:tc>
          <w:tcPr>
            <w:tcW w:w="2527" w:type="dxa"/>
          </w:tcPr>
          <w:p w:rsidR="00B3043E" w:rsidRPr="00D57614" w:rsidRDefault="00B3043E" w:rsidP="007660E3">
            <w:pPr>
              <w:spacing w:after="0" w:line="240" w:lineRule="auto"/>
              <w:jc w:val="center"/>
              <w:rPr>
                <w:rFonts w:ascii="Times New Roman" w:hAnsi="Times New Roman"/>
                <w:b/>
                <w:sz w:val="24"/>
                <w:szCs w:val="24"/>
              </w:rPr>
            </w:pPr>
            <w:r w:rsidRPr="00D57614">
              <w:rPr>
                <w:rFonts w:ascii="Times New Roman" w:hAnsi="Times New Roman"/>
                <w:b/>
                <w:sz w:val="24"/>
                <w:szCs w:val="24"/>
              </w:rPr>
              <w:t>Ответственные</w:t>
            </w:r>
          </w:p>
        </w:tc>
      </w:tr>
      <w:tr w:rsidR="00284ECF" w:rsidRPr="00284ECF" w:rsidTr="00284ECF">
        <w:tc>
          <w:tcPr>
            <w:tcW w:w="4395"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Оформление холла на 1 этаже государственной символикой РФ, ХМАО-Югры, Октябрьского района, МБОУ «Карымкарская СОШ»</w:t>
            </w:r>
            <w:r>
              <w:rPr>
                <w:rFonts w:ascii="Times New Roman" w:hAnsi="Times New Roman"/>
                <w:sz w:val="24"/>
                <w:szCs w:val="24"/>
                <w:lang w:val="ru-RU"/>
              </w:rPr>
              <w:t>. Проектирование интерьера общественных мест.</w:t>
            </w:r>
          </w:p>
        </w:tc>
        <w:tc>
          <w:tcPr>
            <w:tcW w:w="1417" w:type="dxa"/>
          </w:tcPr>
          <w:p w:rsidR="00284ECF" w:rsidRPr="00284ECF" w:rsidRDefault="00284ECF" w:rsidP="007660E3">
            <w:pPr>
              <w:spacing w:after="0" w:line="240" w:lineRule="auto"/>
              <w:jc w:val="center"/>
              <w:rPr>
                <w:rFonts w:ascii="Times New Roman" w:hAnsi="Times New Roman"/>
                <w:sz w:val="24"/>
                <w:szCs w:val="24"/>
                <w:lang w:val="ru-RU"/>
              </w:rPr>
            </w:pPr>
            <w:r>
              <w:rPr>
                <w:rFonts w:ascii="Times New Roman" w:hAnsi="Times New Roman"/>
                <w:sz w:val="24"/>
                <w:szCs w:val="24"/>
                <w:lang w:val="ru-RU"/>
              </w:rPr>
              <w:t>9-11 классы</w:t>
            </w:r>
          </w:p>
        </w:tc>
        <w:tc>
          <w:tcPr>
            <w:tcW w:w="1975"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Постоянно</w:t>
            </w:r>
          </w:p>
        </w:tc>
        <w:tc>
          <w:tcPr>
            <w:tcW w:w="2527" w:type="dxa"/>
          </w:tcPr>
          <w:p w:rsidR="00284ECF" w:rsidRPr="00284ECF" w:rsidRDefault="00284ECF" w:rsidP="007660E3">
            <w:pPr>
              <w:spacing w:after="0" w:line="240" w:lineRule="auto"/>
              <w:jc w:val="center"/>
              <w:rPr>
                <w:rFonts w:ascii="Times New Roman" w:hAnsi="Times New Roman"/>
                <w:sz w:val="24"/>
                <w:szCs w:val="24"/>
                <w:lang w:val="ru-RU"/>
              </w:rPr>
            </w:pPr>
            <w:r w:rsidRPr="00284ECF">
              <w:rPr>
                <w:rFonts w:ascii="Times New Roman" w:hAnsi="Times New Roman"/>
                <w:sz w:val="24"/>
                <w:szCs w:val="24"/>
                <w:lang w:val="ru-RU"/>
              </w:rPr>
              <w:t>Заместители директора</w:t>
            </w:r>
          </w:p>
        </w:tc>
      </w:tr>
      <w:tr w:rsidR="00284ECF" w:rsidRPr="00284ECF" w:rsidTr="00284ECF">
        <w:tc>
          <w:tcPr>
            <w:tcW w:w="4395" w:type="dxa"/>
          </w:tcPr>
          <w:p w:rsidR="00284ECF" w:rsidRPr="00284ECF" w:rsidRDefault="00284ECF" w:rsidP="007660E3">
            <w:pPr>
              <w:spacing w:after="0" w:line="240" w:lineRule="auto"/>
              <w:rPr>
                <w:rFonts w:ascii="Times New Roman" w:hAnsi="Times New Roman"/>
                <w:sz w:val="24"/>
                <w:szCs w:val="24"/>
                <w:lang w:val="ru-RU"/>
              </w:rPr>
            </w:pPr>
            <w:r>
              <w:rPr>
                <w:rFonts w:ascii="Times New Roman" w:hAnsi="Times New Roman"/>
                <w:sz w:val="24"/>
                <w:szCs w:val="24"/>
                <w:lang w:val="ru-RU"/>
              </w:rPr>
              <w:t>Поддержание в работоспособном состоянии флагштока для государственного флага РФ перед зданием</w:t>
            </w:r>
          </w:p>
        </w:tc>
        <w:tc>
          <w:tcPr>
            <w:tcW w:w="1417" w:type="dxa"/>
          </w:tcPr>
          <w:p w:rsidR="00284ECF" w:rsidRPr="00284ECF" w:rsidRDefault="00284ECF" w:rsidP="007660E3">
            <w:pPr>
              <w:spacing w:after="0" w:line="240" w:lineRule="auto"/>
              <w:jc w:val="center"/>
              <w:rPr>
                <w:rFonts w:ascii="Times New Roman" w:hAnsi="Times New Roman"/>
                <w:sz w:val="24"/>
                <w:szCs w:val="24"/>
                <w:lang w:val="ru-RU"/>
              </w:rPr>
            </w:pPr>
            <w:r>
              <w:rPr>
                <w:rFonts w:ascii="Times New Roman" w:hAnsi="Times New Roman"/>
                <w:sz w:val="24"/>
                <w:szCs w:val="24"/>
                <w:lang w:val="ru-RU"/>
              </w:rPr>
              <w:t>9-11 классы</w:t>
            </w:r>
          </w:p>
        </w:tc>
        <w:tc>
          <w:tcPr>
            <w:tcW w:w="1975"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Постоянно</w:t>
            </w:r>
          </w:p>
        </w:tc>
        <w:tc>
          <w:tcPr>
            <w:tcW w:w="2527" w:type="dxa"/>
          </w:tcPr>
          <w:p w:rsidR="00284ECF" w:rsidRPr="00284ECF" w:rsidRDefault="00284ECF" w:rsidP="007660E3">
            <w:pPr>
              <w:spacing w:after="0" w:line="240" w:lineRule="auto"/>
              <w:jc w:val="center"/>
              <w:rPr>
                <w:rFonts w:ascii="Times New Roman" w:hAnsi="Times New Roman"/>
                <w:sz w:val="24"/>
                <w:szCs w:val="24"/>
                <w:lang w:val="ru-RU"/>
              </w:rPr>
            </w:pPr>
            <w:r w:rsidRPr="00284ECF">
              <w:rPr>
                <w:rFonts w:ascii="Times New Roman" w:hAnsi="Times New Roman"/>
                <w:sz w:val="24"/>
                <w:szCs w:val="24"/>
                <w:lang w:val="ru-RU"/>
              </w:rPr>
              <w:t>Заместители директора</w:t>
            </w:r>
          </w:p>
        </w:tc>
      </w:tr>
      <w:tr w:rsidR="00284ECF" w:rsidRPr="00284ECF" w:rsidTr="00284ECF">
        <w:tc>
          <w:tcPr>
            <w:tcW w:w="4395"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Разработка, оформление, поддержание, использование в воспитательном процессе пространства школьного музея, школьной библиотеки</w:t>
            </w:r>
            <w:r>
              <w:rPr>
                <w:rFonts w:ascii="Times New Roman" w:hAnsi="Times New Roman"/>
                <w:sz w:val="24"/>
                <w:szCs w:val="24"/>
                <w:lang w:val="ru-RU"/>
              </w:rPr>
              <w:t>, актового зала и иных помещений</w:t>
            </w:r>
            <w:r w:rsidR="000F0C61">
              <w:rPr>
                <w:rFonts w:ascii="Times New Roman" w:hAnsi="Times New Roman"/>
                <w:sz w:val="24"/>
                <w:szCs w:val="24"/>
                <w:lang w:val="ru-RU"/>
              </w:rPr>
              <w:t>, используемых для проведения знчимыытий, праздников, церемоний</w:t>
            </w:r>
            <w:r>
              <w:rPr>
                <w:rFonts w:ascii="Times New Roman" w:hAnsi="Times New Roman"/>
                <w:sz w:val="24"/>
                <w:szCs w:val="24"/>
                <w:lang w:val="ru-RU"/>
              </w:rPr>
              <w:t xml:space="preserve"> </w:t>
            </w:r>
          </w:p>
        </w:tc>
        <w:tc>
          <w:tcPr>
            <w:tcW w:w="1417" w:type="dxa"/>
          </w:tcPr>
          <w:p w:rsidR="00284ECF" w:rsidRPr="00284ECF" w:rsidRDefault="00284ECF" w:rsidP="007660E3">
            <w:pPr>
              <w:spacing w:after="0" w:line="240" w:lineRule="auto"/>
              <w:jc w:val="center"/>
              <w:rPr>
                <w:rFonts w:ascii="Times New Roman" w:hAnsi="Times New Roman"/>
                <w:sz w:val="24"/>
                <w:szCs w:val="24"/>
                <w:lang w:val="ru-RU"/>
              </w:rPr>
            </w:pPr>
            <w:r>
              <w:rPr>
                <w:rFonts w:ascii="Times New Roman" w:hAnsi="Times New Roman"/>
                <w:sz w:val="24"/>
                <w:szCs w:val="24"/>
                <w:lang w:val="ru-RU"/>
              </w:rPr>
              <w:t>9-11 классы</w:t>
            </w:r>
          </w:p>
        </w:tc>
        <w:tc>
          <w:tcPr>
            <w:tcW w:w="1975"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Постоянно</w:t>
            </w:r>
          </w:p>
        </w:tc>
        <w:tc>
          <w:tcPr>
            <w:tcW w:w="2527" w:type="dxa"/>
          </w:tcPr>
          <w:p w:rsidR="00284ECF" w:rsidRPr="00284ECF" w:rsidRDefault="00284ECF" w:rsidP="007660E3">
            <w:pPr>
              <w:spacing w:after="0" w:line="240" w:lineRule="auto"/>
              <w:jc w:val="center"/>
              <w:rPr>
                <w:rFonts w:ascii="Times New Roman" w:hAnsi="Times New Roman"/>
                <w:sz w:val="24"/>
                <w:szCs w:val="24"/>
                <w:lang w:val="ru-RU"/>
              </w:rPr>
            </w:pPr>
            <w:r w:rsidRPr="00284ECF">
              <w:rPr>
                <w:rFonts w:ascii="Times New Roman" w:hAnsi="Times New Roman"/>
                <w:sz w:val="24"/>
                <w:szCs w:val="24"/>
                <w:lang w:val="ru-RU"/>
              </w:rPr>
              <w:t>Заместители директора</w:t>
            </w:r>
          </w:p>
        </w:tc>
      </w:tr>
      <w:tr w:rsidR="00284ECF" w:rsidRPr="00AD40CA" w:rsidTr="00284ECF">
        <w:tc>
          <w:tcPr>
            <w:tcW w:w="4395" w:type="dxa"/>
          </w:tcPr>
          <w:p w:rsidR="00284ECF" w:rsidRPr="00D57614" w:rsidRDefault="00284ECF" w:rsidP="007660E3">
            <w:pPr>
              <w:spacing w:after="0" w:line="240" w:lineRule="auto"/>
              <w:rPr>
                <w:rFonts w:ascii="Times New Roman" w:hAnsi="Times New Roman"/>
                <w:sz w:val="24"/>
                <w:szCs w:val="24"/>
                <w:lang w:val="ru-RU"/>
              </w:rPr>
            </w:pPr>
            <w:r w:rsidRPr="00D57614">
              <w:rPr>
                <w:rFonts w:ascii="Times New Roman" w:hAnsi="Times New Roman"/>
                <w:sz w:val="24"/>
                <w:szCs w:val="24"/>
                <w:lang w:val="ru-RU"/>
              </w:rPr>
              <w:t>Выставки рисунков, фотографий, творческих работ, посвященных событиям и памятным датам</w:t>
            </w:r>
          </w:p>
        </w:tc>
        <w:tc>
          <w:tcPr>
            <w:tcW w:w="1417"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1-11 классы</w:t>
            </w:r>
          </w:p>
        </w:tc>
        <w:tc>
          <w:tcPr>
            <w:tcW w:w="1975"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в течение года</w:t>
            </w:r>
          </w:p>
        </w:tc>
        <w:tc>
          <w:tcPr>
            <w:tcW w:w="2527"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педагоги-организаторы, классные руководители</w:t>
            </w:r>
          </w:p>
        </w:tc>
      </w:tr>
      <w:tr w:rsidR="00284ECF" w:rsidRPr="00AD40CA" w:rsidTr="00284ECF">
        <w:tc>
          <w:tcPr>
            <w:tcW w:w="4395"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Оформление классных уголков</w:t>
            </w:r>
          </w:p>
        </w:tc>
        <w:tc>
          <w:tcPr>
            <w:tcW w:w="1417"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сентябрь</w:t>
            </w:r>
          </w:p>
        </w:tc>
        <w:tc>
          <w:tcPr>
            <w:tcW w:w="2527"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классные руководители</w:t>
            </w:r>
          </w:p>
        </w:tc>
      </w:tr>
      <w:tr w:rsidR="00284ECF" w:rsidRPr="00D57614" w:rsidTr="00284ECF">
        <w:tc>
          <w:tcPr>
            <w:tcW w:w="4395" w:type="dxa"/>
          </w:tcPr>
          <w:p w:rsidR="00284ECF" w:rsidRPr="00D57614" w:rsidRDefault="00284ECF" w:rsidP="007660E3">
            <w:pPr>
              <w:spacing w:after="0" w:line="240" w:lineRule="auto"/>
              <w:rPr>
                <w:rFonts w:ascii="Times New Roman" w:hAnsi="Times New Roman"/>
                <w:sz w:val="24"/>
                <w:szCs w:val="24"/>
                <w:lang w:val="ru-RU"/>
              </w:rPr>
            </w:pPr>
            <w:r w:rsidRPr="00D57614">
              <w:rPr>
                <w:rFonts w:ascii="Times New Roman" w:hAnsi="Times New Roman"/>
                <w:sz w:val="24"/>
                <w:szCs w:val="24"/>
                <w:lang w:val="ru-RU"/>
              </w:rPr>
              <w:t>Уход в кабинетах за растениями</w:t>
            </w:r>
          </w:p>
        </w:tc>
        <w:tc>
          <w:tcPr>
            <w:tcW w:w="1417"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в течение года</w:t>
            </w:r>
          </w:p>
        </w:tc>
        <w:tc>
          <w:tcPr>
            <w:tcW w:w="2527"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классные руководители</w:t>
            </w:r>
          </w:p>
        </w:tc>
      </w:tr>
      <w:tr w:rsidR="00284ECF" w:rsidRPr="00284ECF" w:rsidTr="00284ECF">
        <w:tc>
          <w:tcPr>
            <w:tcW w:w="4395" w:type="dxa"/>
          </w:tcPr>
          <w:p w:rsidR="00284ECF" w:rsidRPr="00D57614" w:rsidRDefault="00284ECF" w:rsidP="007660E3">
            <w:pPr>
              <w:spacing w:after="0" w:line="240" w:lineRule="auto"/>
              <w:rPr>
                <w:rFonts w:ascii="Times New Roman" w:hAnsi="Times New Roman"/>
                <w:sz w:val="24"/>
                <w:szCs w:val="24"/>
                <w:lang w:val="ru-RU"/>
              </w:rPr>
            </w:pPr>
            <w:r w:rsidRPr="00D57614">
              <w:rPr>
                <w:rFonts w:ascii="Times New Roman" w:hAnsi="Times New Roman"/>
                <w:sz w:val="24"/>
                <w:szCs w:val="24"/>
                <w:lang w:val="ru-RU"/>
              </w:rPr>
              <w:t>Оформление стендов, кабинетов, рекреаций и т.д. к праздникам</w:t>
            </w:r>
            <w:r>
              <w:rPr>
                <w:rFonts w:ascii="Times New Roman" w:hAnsi="Times New Roman"/>
                <w:sz w:val="24"/>
                <w:szCs w:val="24"/>
                <w:lang w:val="ru-RU"/>
              </w:rPr>
              <w:t>, в т.ч. государственной символикой, картами РФ, изображениями с памятными местами</w:t>
            </w:r>
          </w:p>
        </w:tc>
        <w:tc>
          <w:tcPr>
            <w:tcW w:w="1417" w:type="dxa"/>
          </w:tcPr>
          <w:p w:rsidR="00284ECF" w:rsidRPr="00284ECF" w:rsidRDefault="00284ECF" w:rsidP="007660E3">
            <w:pPr>
              <w:spacing w:after="0" w:line="240" w:lineRule="auto"/>
              <w:jc w:val="center"/>
              <w:rPr>
                <w:rFonts w:ascii="Times New Roman" w:hAnsi="Times New Roman"/>
                <w:sz w:val="24"/>
                <w:szCs w:val="24"/>
                <w:lang w:val="ru-RU"/>
              </w:rPr>
            </w:pPr>
            <w:r w:rsidRPr="00284ECF">
              <w:rPr>
                <w:rFonts w:ascii="Times New Roman" w:hAnsi="Times New Roman"/>
                <w:sz w:val="24"/>
                <w:szCs w:val="24"/>
                <w:lang w:val="ru-RU"/>
              </w:rPr>
              <w:t>1-11 классы</w:t>
            </w:r>
          </w:p>
        </w:tc>
        <w:tc>
          <w:tcPr>
            <w:tcW w:w="1975" w:type="dxa"/>
          </w:tcPr>
          <w:p w:rsidR="00284ECF" w:rsidRPr="00284ECF" w:rsidRDefault="00284ECF" w:rsidP="007660E3">
            <w:pPr>
              <w:spacing w:after="0" w:line="240" w:lineRule="auto"/>
              <w:jc w:val="center"/>
              <w:rPr>
                <w:rFonts w:ascii="Times New Roman" w:hAnsi="Times New Roman"/>
                <w:sz w:val="24"/>
                <w:szCs w:val="24"/>
                <w:lang w:val="ru-RU"/>
              </w:rPr>
            </w:pPr>
            <w:r w:rsidRPr="00284ECF">
              <w:rPr>
                <w:rFonts w:ascii="Times New Roman" w:hAnsi="Times New Roman"/>
                <w:sz w:val="24"/>
                <w:szCs w:val="24"/>
                <w:lang w:val="ru-RU"/>
              </w:rPr>
              <w:t>в течение года</w:t>
            </w:r>
          </w:p>
        </w:tc>
        <w:tc>
          <w:tcPr>
            <w:tcW w:w="2527" w:type="dxa"/>
          </w:tcPr>
          <w:p w:rsidR="00284ECF" w:rsidRPr="00284ECF" w:rsidRDefault="00284ECF" w:rsidP="007660E3">
            <w:pPr>
              <w:spacing w:after="0" w:line="240" w:lineRule="auto"/>
              <w:rPr>
                <w:rFonts w:ascii="Times New Roman" w:hAnsi="Times New Roman"/>
                <w:sz w:val="24"/>
                <w:szCs w:val="24"/>
                <w:lang w:val="ru-RU"/>
              </w:rPr>
            </w:pPr>
            <w:r w:rsidRPr="00284ECF">
              <w:rPr>
                <w:rFonts w:ascii="Times New Roman" w:hAnsi="Times New Roman"/>
                <w:sz w:val="24"/>
                <w:szCs w:val="24"/>
                <w:lang w:val="ru-RU"/>
              </w:rPr>
              <w:t>педагоги-организаторы, классные руководители</w:t>
            </w:r>
          </w:p>
        </w:tc>
      </w:tr>
      <w:tr w:rsidR="00284ECF" w:rsidRPr="00D57614" w:rsidTr="00284ECF">
        <w:tc>
          <w:tcPr>
            <w:tcW w:w="4395" w:type="dxa"/>
          </w:tcPr>
          <w:p w:rsidR="00284ECF" w:rsidRPr="00D57614" w:rsidRDefault="00284ECF" w:rsidP="007660E3">
            <w:pPr>
              <w:spacing w:after="0" w:line="240" w:lineRule="auto"/>
              <w:rPr>
                <w:rFonts w:ascii="Times New Roman" w:hAnsi="Times New Roman"/>
                <w:sz w:val="24"/>
                <w:szCs w:val="24"/>
                <w:lang w:val="ru-RU"/>
              </w:rPr>
            </w:pPr>
            <w:r w:rsidRPr="00D57614">
              <w:rPr>
                <w:rFonts w:ascii="Times New Roman" w:eastAsia="№Е" w:hAnsi="Times New Roman"/>
                <w:kern w:val="2"/>
                <w:sz w:val="24"/>
                <w:szCs w:val="24"/>
                <w:lang w:val="ru-RU"/>
              </w:rPr>
              <w:t>Озеленение пришкольной территории, участие в посадке школьного сада.</w:t>
            </w:r>
          </w:p>
        </w:tc>
        <w:tc>
          <w:tcPr>
            <w:tcW w:w="1417"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284ECF" w:rsidRPr="00D57614" w:rsidRDefault="00284ECF" w:rsidP="007660E3">
            <w:pPr>
              <w:spacing w:after="0" w:line="240" w:lineRule="auto"/>
              <w:jc w:val="center"/>
              <w:rPr>
                <w:rFonts w:ascii="Times New Roman" w:hAnsi="Times New Roman"/>
                <w:sz w:val="24"/>
                <w:szCs w:val="24"/>
              </w:rPr>
            </w:pPr>
            <w:r w:rsidRPr="00D57614">
              <w:rPr>
                <w:rFonts w:ascii="Times New Roman" w:hAnsi="Times New Roman"/>
                <w:sz w:val="24"/>
                <w:szCs w:val="24"/>
              </w:rPr>
              <w:t>май-сентябрь</w:t>
            </w:r>
          </w:p>
        </w:tc>
        <w:tc>
          <w:tcPr>
            <w:tcW w:w="2527" w:type="dxa"/>
          </w:tcPr>
          <w:p w:rsidR="00284ECF" w:rsidRPr="00D57614" w:rsidRDefault="00284ECF" w:rsidP="007660E3">
            <w:pPr>
              <w:spacing w:after="0" w:line="240" w:lineRule="auto"/>
              <w:rPr>
                <w:rFonts w:ascii="Times New Roman" w:hAnsi="Times New Roman"/>
                <w:sz w:val="24"/>
                <w:szCs w:val="24"/>
              </w:rPr>
            </w:pPr>
            <w:r w:rsidRPr="00D57614">
              <w:rPr>
                <w:rFonts w:ascii="Times New Roman" w:hAnsi="Times New Roman"/>
                <w:sz w:val="24"/>
                <w:szCs w:val="24"/>
              </w:rPr>
              <w:t>педагоги-организаторы, классные руководители</w:t>
            </w:r>
          </w:p>
        </w:tc>
      </w:tr>
    </w:tbl>
    <w:p w:rsidR="00B3043E" w:rsidRPr="00D57614" w:rsidRDefault="00B3043E" w:rsidP="00D57614">
      <w:pPr>
        <w:spacing w:after="0" w:line="240" w:lineRule="auto"/>
        <w:jc w:val="center"/>
        <w:rPr>
          <w:rFonts w:ascii="Times New Roman" w:hAnsi="Times New Roman"/>
          <w:sz w:val="24"/>
          <w:szCs w:val="24"/>
        </w:rPr>
      </w:pPr>
    </w:p>
    <w:p w:rsidR="000F0C61" w:rsidRDefault="000F0C61" w:rsidP="00D57614">
      <w:pPr>
        <w:spacing w:after="0" w:line="240" w:lineRule="auto"/>
        <w:jc w:val="center"/>
        <w:rPr>
          <w:rFonts w:ascii="Times New Roman" w:hAnsi="Times New Roman"/>
          <w:b/>
          <w:sz w:val="24"/>
          <w:szCs w:val="24"/>
          <w:lang w:val="ru-RU"/>
        </w:rPr>
      </w:pPr>
    </w:p>
    <w:p w:rsidR="00874F10" w:rsidRDefault="00874F10">
      <w:pPr>
        <w:widowControl/>
        <w:spacing w:after="0" w:line="240" w:lineRule="auto"/>
        <w:rPr>
          <w:rFonts w:ascii="Times New Roman" w:hAnsi="Times New Roman"/>
          <w:b/>
          <w:lang w:val="ru-RU"/>
        </w:rPr>
      </w:pPr>
      <w:r>
        <w:rPr>
          <w:rFonts w:ascii="Times New Roman" w:hAnsi="Times New Roman"/>
          <w:b/>
          <w:lang w:val="ru-RU"/>
        </w:rPr>
        <w:br w:type="page"/>
      </w:r>
    </w:p>
    <w:p w:rsidR="000F0C61" w:rsidRDefault="000F0C61" w:rsidP="000F0C61">
      <w:pPr>
        <w:widowControl/>
        <w:spacing w:after="0" w:line="240" w:lineRule="auto"/>
        <w:jc w:val="center"/>
        <w:rPr>
          <w:rFonts w:ascii="Times New Roman" w:hAnsi="Times New Roman"/>
          <w:b/>
          <w:lang w:val="ru-RU"/>
        </w:rPr>
      </w:pPr>
      <w:r w:rsidRPr="008C44CA">
        <w:rPr>
          <w:rFonts w:ascii="Times New Roman" w:hAnsi="Times New Roman"/>
          <w:b/>
          <w:lang w:val="ru-RU"/>
        </w:rPr>
        <w:lastRenderedPageBreak/>
        <w:t>Модуль «</w:t>
      </w:r>
      <w:r>
        <w:rPr>
          <w:rFonts w:ascii="Times New Roman" w:hAnsi="Times New Roman"/>
          <w:b/>
          <w:lang w:val="ru-RU"/>
        </w:rPr>
        <w:t>Взаимодействие с родителями (законными представителями)</w:t>
      </w:r>
      <w:r w:rsidRPr="008C44CA">
        <w:rPr>
          <w:rFonts w:ascii="Times New Roman" w:hAnsi="Times New Roman"/>
          <w:b/>
          <w:lang w:val="ru-RU"/>
        </w:rPr>
        <w:t>»</w:t>
      </w:r>
    </w:p>
    <w:p w:rsidR="00874F10" w:rsidRDefault="00874F10" w:rsidP="000F0C61">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0F0C61" w:rsidRPr="00D57614" w:rsidTr="00015789">
        <w:tc>
          <w:tcPr>
            <w:tcW w:w="4395"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Наименование мероприятия</w:t>
            </w:r>
          </w:p>
        </w:tc>
        <w:tc>
          <w:tcPr>
            <w:tcW w:w="1417"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Классы</w:t>
            </w:r>
          </w:p>
        </w:tc>
        <w:tc>
          <w:tcPr>
            <w:tcW w:w="1975" w:type="dxa"/>
          </w:tcPr>
          <w:p w:rsidR="000F0C61" w:rsidRPr="00D57614" w:rsidRDefault="000F0C61" w:rsidP="00015789">
            <w:pPr>
              <w:spacing w:after="0" w:line="240" w:lineRule="auto"/>
              <w:jc w:val="center"/>
              <w:rPr>
                <w:rFonts w:ascii="Times New Roman" w:hAnsi="Times New Roman"/>
                <w:b/>
                <w:sz w:val="24"/>
                <w:szCs w:val="24"/>
              </w:rPr>
            </w:pPr>
            <w:r>
              <w:rPr>
                <w:rFonts w:ascii="Times New Roman" w:hAnsi="Times New Roman"/>
                <w:b/>
                <w:sz w:val="24"/>
                <w:szCs w:val="24"/>
                <w:lang w:val="ru-RU"/>
              </w:rPr>
              <w:t xml:space="preserve">Сроки </w:t>
            </w:r>
            <w:r w:rsidRPr="00D57614">
              <w:rPr>
                <w:rFonts w:ascii="Times New Roman" w:hAnsi="Times New Roman"/>
                <w:b/>
                <w:sz w:val="24"/>
                <w:szCs w:val="24"/>
              </w:rPr>
              <w:t>проведения</w:t>
            </w:r>
          </w:p>
        </w:tc>
        <w:tc>
          <w:tcPr>
            <w:tcW w:w="2527"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Ответственные</w:t>
            </w:r>
          </w:p>
        </w:tc>
      </w:tr>
      <w:tr w:rsidR="000F0C61" w:rsidRPr="00284ECF"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t>Общешкольные родительские собрания</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2 раза в год</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Администрация школы,</w:t>
            </w:r>
          </w:p>
          <w:p w:rsidR="000F0C61" w:rsidRPr="00D57614" w:rsidRDefault="000F0C61" w:rsidP="00015789">
            <w:pPr>
              <w:spacing w:after="0" w:line="240" w:lineRule="auto"/>
              <w:jc w:val="center"/>
              <w:rPr>
                <w:rFonts w:ascii="Times New Roman" w:hAnsi="Times New Roman"/>
                <w:sz w:val="24"/>
                <w:szCs w:val="24"/>
                <w:highlight w:val="yellow"/>
              </w:rPr>
            </w:pPr>
            <w:r w:rsidRPr="00D57614">
              <w:rPr>
                <w:rFonts w:ascii="Times New Roman" w:hAnsi="Times New Roman"/>
                <w:sz w:val="24"/>
                <w:szCs w:val="24"/>
              </w:rPr>
              <w:t>классные руководители</w:t>
            </w:r>
          </w:p>
        </w:tc>
      </w:tr>
      <w:tr w:rsidR="000F0C61" w:rsidRPr="00284ECF"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t xml:space="preserve">Классные родительские собрания </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в течение года</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Классные руководители</w:t>
            </w:r>
          </w:p>
        </w:tc>
      </w:tr>
      <w:tr w:rsidR="000F0C61" w:rsidRPr="00284ECF"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Pr>
                <w:rFonts w:ascii="Times New Roman" w:hAnsi="Times New Roman"/>
                <w:sz w:val="24"/>
                <w:szCs w:val="24"/>
                <w:lang w:val="ru-RU"/>
              </w:rPr>
              <w:t>Деятельность</w:t>
            </w:r>
            <w:r w:rsidRPr="00D57614">
              <w:rPr>
                <w:rFonts w:ascii="Times New Roman" w:hAnsi="Times New Roman"/>
                <w:sz w:val="24"/>
                <w:szCs w:val="24"/>
                <w:lang w:val="ru-RU"/>
              </w:rPr>
              <w:t xml:space="preserve"> общешкольного родительского комитета, </w:t>
            </w:r>
            <w:r>
              <w:rPr>
                <w:rFonts w:ascii="Times New Roman" w:hAnsi="Times New Roman"/>
                <w:sz w:val="24"/>
                <w:szCs w:val="24"/>
                <w:lang w:val="ru-RU"/>
              </w:rPr>
              <w:t>Управляющего с</w:t>
            </w:r>
            <w:r w:rsidRPr="00D57614">
              <w:rPr>
                <w:rFonts w:ascii="Times New Roman" w:hAnsi="Times New Roman"/>
                <w:sz w:val="24"/>
                <w:szCs w:val="24"/>
                <w:lang w:val="ru-RU"/>
              </w:rPr>
              <w:t>овета школы, планирование их работы</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сентябрь</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Администрация школы</w:t>
            </w:r>
          </w:p>
        </w:tc>
      </w:tr>
      <w:tr w:rsidR="000F0C61" w:rsidRPr="00AD40CA"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sidRPr="00D57614">
              <w:rPr>
                <w:rFonts w:ascii="Times New Roman" w:hAnsi="Times New Roman"/>
                <w:sz w:val="24"/>
                <w:szCs w:val="24"/>
                <w:lang w:val="ru-RU"/>
              </w:rPr>
              <w:t>Информационное оповещение через школьный сайт</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по необходимости</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Администрация школы</w:t>
            </w:r>
          </w:p>
        </w:tc>
      </w:tr>
      <w:tr w:rsidR="000F0C61" w:rsidRPr="00AD40CA"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sidRPr="00D57614">
              <w:rPr>
                <w:rFonts w:ascii="Times New Roman" w:hAnsi="Times New Roman"/>
                <w:sz w:val="24"/>
                <w:szCs w:val="24"/>
                <w:lang w:val="ru-RU"/>
              </w:rPr>
              <w:t>Индивидуальные консультации по вопросам воспитания детей</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по требованию</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Педагог-психолог,</w:t>
            </w:r>
          </w:p>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классные руководители</w:t>
            </w:r>
          </w:p>
        </w:tc>
      </w:tr>
      <w:tr w:rsidR="000F0C61" w:rsidRPr="00E10EF4"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sidRPr="00D57614">
              <w:rPr>
                <w:rFonts w:ascii="Times New Roman" w:hAnsi="Times New Roman"/>
                <w:sz w:val="24"/>
                <w:szCs w:val="24"/>
                <w:lang w:val="ru-RU"/>
              </w:rPr>
              <w:t>Посещение семей с целью проверки соблюдения детьми режима дня, выявления «неблагополучных семей» (составление актов обследования)</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по необходимости</w:t>
            </w:r>
          </w:p>
        </w:tc>
        <w:tc>
          <w:tcPr>
            <w:tcW w:w="2527" w:type="dxa"/>
          </w:tcPr>
          <w:p w:rsidR="000F0C61" w:rsidRPr="00D57614" w:rsidRDefault="000F0C61" w:rsidP="00015789">
            <w:pPr>
              <w:spacing w:after="0" w:line="240" w:lineRule="auto"/>
              <w:jc w:val="center"/>
              <w:rPr>
                <w:rFonts w:ascii="Times New Roman" w:hAnsi="Times New Roman"/>
                <w:sz w:val="24"/>
                <w:szCs w:val="24"/>
                <w:lang w:val="ru-RU"/>
              </w:rPr>
            </w:pPr>
            <w:r w:rsidRPr="00D57614">
              <w:rPr>
                <w:rFonts w:ascii="Times New Roman" w:hAnsi="Times New Roman"/>
                <w:sz w:val="24"/>
                <w:szCs w:val="24"/>
                <w:lang w:val="ru-RU"/>
              </w:rPr>
              <w:t>Заместитель директора по ВР, социальный педагог, классные руководители</w:t>
            </w:r>
          </w:p>
        </w:tc>
      </w:tr>
      <w:tr w:rsidR="000F0C61" w:rsidRPr="00284ECF"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t>Работа Совета профилактики</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 раз в четверть</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Социальный педагог,</w:t>
            </w:r>
          </w:p>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классные руководители</w:t>
            </w:r>
          </w:p>
        </w:tc>
      </w:tr>
      <w:tr w:rsidR="000F0C61" w:rsidRPr="00D57614"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sidRPr="00D57614">
              <w:rPr>
                <w:rFonts w:ascii="Times New Roman" w:hAnsi="Times New Roman"/>
                <w:sz w:val="24"/>
                <w:szCs w:val="24"/>
                <w:lang w:val="ru-RU"/>
              </w:rPr>
              <w:t>Участие родителей в проведении общешкольных, классных мероприятий</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по плану</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классные руководители, родительский комитет</w:t>
            </w:r>
          </w:p>
        </w:tc>
      </w:tr>
      <w:tr w:rsidR="000F0C61" w:rsidRPr="00D57614" w:rsidTr="00015789">
        <w:tc>
          <w:tcPr>
            <w:tcW w:w="4395" w:type="dxa"/>
          </w:tcPr>
          <w:p w:rsidR="000F0C61" w:rsidRPr="00D57614" w:rsidRDefault="000F0C61" w:rsidP="00015789">
            <w:pPr>
              <w:spacing w:after="0" w:line="240" w:lineRule="auto"/>
              <w:rPr>
                <w:rFonts w:ascii="Times New Roman" w:hAnsi="Times New Roman"/>
                <w:sz w:val="24"/>
                <w:szCs w:val="24"/>
                <w:lang w:val="ru-RU"/>
              </w:rPr>
            </w:pPr>
            <w:r w:rsidRPr="00D57614">
              <w:rPr>
                <w:rFonts w:ascii="Times New Roman" w:hAnsi="Times New Roman"/>
                <w:sz w:val="24"/>
                <w:szCs w:val="24"/>
                <w:lang w:val="ru-RU"/>
              </w:rPr>
              <w:t>Организация совместных походов, внеклассных мероприятий</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 xml:space="preserve">по плану </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Классные руководители</w:t>
            </w:r>
          </w:p>
        </w:tc>
      </w:tr>
      <w:tr w:rsidR="000F0C61" w:rsidRPr="00E10EF4"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t xml:space="preserve">Родительский патруль </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по графику</w:t>
            </w:r>
          </w:p>
        </w:tc>
        <w:tc>
          <w:tcPr>
            <w:tcW w:w="2527" w:type="dxa"/>
          </w:tcPr>
          <w:p w:rsidR="000F0C61" w:rsidRPr="00D57614" w:rsidRDefault="000F0C61" w:rsidP="00015789">
            <w:pPr>
              <w:spacing w:after="0" w:line="240" w:lineRule="auto"/>
              <w:jc w:val="center"/>
              <w:rPr>
                <w:rFonts w:ascii="Times New Roman" w:hAnsi="Times New Roman"/>
                <w:sz w:val="24"/>
                <w:szCs w:val="24"/>
                <w:lang w:val="ru-RU"/>
              </w:rPr>
            </w:pPr>
            <w:r w:rsidRPr="00D57614">
              <w:rPr>
                <w:rFonts w:ascii="Times New Roman" w:hAnsi="Times New Roman"/>
                <w:sz w:val="24"/>
                <w:szCs w:val="24"/>
                <w:lang w:val="ru-RU"/>
              </w:rPr>
              <w:t>Заместитель директора по ВР, классные руководители</w:t>
            </w:r>
          </w:p>
        </w:tc>
      </w:tr>
    </w:tbl>
    <w:p w:rsidR="000F0C61" w:rsidRDefault="000F0C61" w:rsidP="000F0C61">
      <w:pPr>
        <w:spacing w:after="0" w:line="240" w:lineRule="auto"/>
        <w:jc w:val="center"/>
        <w:rPr>
          <w:rFonts w:ascii="Times New Roman" w:hAnsi="Times New Roman"/>
          <w:b/>
          <w:sz w:val="24"/>
          <w:szCs w:val="24"/>
          <w:lang w:val="ru-RU"/>
        </w:rPr>
      </w:pPr>
    </w:p>
    <w:p w:rsidR="000F0C61" w:rsidRDefault="000F0C61" w:rsidP="000F0C61">
      <w:pPr>
        <w:widowControl/>
        <w:spacing w:after="0" w:line="240" w:lineRule="auto"/>
        <w:jc w:val="center"/>
        <w:rPr>
          <w:rFonts w:ascii="Times New Roman" w:hAnsi="Times New Roman"/>
          <w:b/>
          <w:lang w:val="ru-RU"/>
        </w:rPr>
      </w:pPr>
      <w:r w:rsidRPr="008C44CA">
        <w:rPr>
          <w:rFonts w:ascii="Times New Roman" w:hAnsi="Times New Roman"/>
          <w:b/>
          <w:lang w:val="ru-RU"/>
        </w:rPr>
        <w:t>Модуль «</w:t>
      </w:r>
      <w:r>
        <w:rPr>
          <w:rFonts w:ascii="Times New Roman" w:hAnsi="Times New Roman"/>
          <w:b/>
          <w:lang w:val="ru-RU"/>
        </w:rPr>
        <w:t>Самоуправление</w:t>
      </w:r>
      <w:r w:rsidRPr="008C44CA">
        <w:rPr>
          <w:rFonts w:ascii="Times New Roman" w:hAnsi="Times New Roman"/>
          <w:b/>
          <w:lang w:val="ru-RU"/>
        </w:rPr>
        <w:t>»</w:t>
      </w:r>
    </w:p>
    <w:p w:rsidR="000F0C61" w:rsidRPr="008C44CA" w:rsidRDefault="000F0C61" w:rsidP="000F0C61">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0F0C61" w:rsidRPr="00D57614" w:rsidTr="00015789">
        <w:tc>
          <w:tcPr>
            <w:tcW w:w="4395"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Наименование мероприятия</w:t>
            </w:r>
          </w:p>
        </w:tc>
        <w:tc>
          <w:tcPr>
            <w:tcW w:w="1417"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Классы</w:t>
            </w:r>
          </w:p>
        </w:tc>
        <w:tc>
          <w:tcPr>
            <w:tcW w:w="1975" w:type="dxa"/>
          </w:tcPr>
          <w:p w:rsidR="000F0C61" w:rsidRPr="00D57614" w:rsidRDefault="000F0C61" w:rsidP="00015789">
            <w:pPr>
              <w:spacing w:after="0" w:line="240" w:lineRule="auto"/>
              <w:jc w:val="center"/>
              <w:rPr>
                <w:rFonts w:ascii="Times New Roman" w:hAnsi="Times New Roman"/>
                <w:b/>
                <w:sz w:val="24"/>
                <w:szCs w:val="24"/>
              </w:rPr>
            </w:pPr>
            <w:r>
              <w:rPr>
                <w:rFonts w:ascii="Times New Roman" w:hAnsi="Times New Roman"/>
                <w:b/>
                <w:sz w:val="24"/>
                <w:szCs w:val="24"/>
                <w:lang w:val="ru-RU"/>
              </w:rPr>
              <w:t xml:space="preserve">Сроки </w:t>
            </w:r>
            <w:r w:rsidRPr="00D57614">
              <w:rPr>
                <w:rFonts w:ascii="Times New Roman" w:hAnsi="Times New Roman"/>
                <w:b/>
                <w:sz w:val="24"/>
                <w:szCs w:val="24"/>
              </w:rPr>
              <w:t>проведения</w:t>
            </w:r>
          </w:p>
        </w:tc>
        <w:tc>
          <w:tcPr>
            <w:tcW w:w="2527" w:type="dxa"/>
          </w:tcPr>
          <w:p w:rsidR="000F0C61" w:rsidRPr="00D57614" w:rsidRDefault="000F0C61"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Ответственные</w:t>
            </w:r>
          </w:p>
        </w:tc>
      </w:tr>
      <w:tr w:rsidR="000F0C61" w:rsidRPr="00E10EF4"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t>Выборы Президента Школьной организации</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5-11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сентябрь</w:t>
            </w:r>
          </w:p>
        </w:tc>
        <w:tc>
          <w:tcPr>
            <w:tcW w:w="2527" w:type="dxa"/>
          </w:tcPr>
          <w:p w:rsidR="000F0C61" w:rsidRPr="00D57614" w:rsidRDefault="000F0C61" w:rsidP="00015789">
            <w:pPr>
              <w:spacing w:after="0" w:line="240" w:lineRule="auto"/>
              <w:jc w:val="center"/>
              <w:rPr>
                <w:rFonts w:ascii="Times New Roman" w:hAnsi="Times New Roman"/>
                <w:sz w:val="24"/>
                <w:szCs w:val="24"/>
                <w:lang w:val="ru-RU"/>
              </w:rPr>
            </w:pPr>
            <w:r w:rsidRPr="00D57614">
              <w:rPr>
                <w:rFonts w:ascii="Times New Roman" w:hAnsi="Times New Roman"/>
                <w:sz w:val="24"/>
                <w:szCs w:val="24"/>
                <w:lang w:val="ru-RU"/>
              </w:rPr>
              <w:t>Советник по воспитанию, заместитель директора по ВР, классные руководители</w:t>
            </w:r>
          </w:p>
        </w:tc>
      </w:tr>
      <w:tr w:rsidR="000F0C61" w:rsidRPr="00284ECF" w:rsidTr="00015789">
        <w:tc>
          <w:tcPr>
            <w:tcW w:w="4395" w:type="dxa"/>
          </w:tcPr>
          <w:p w:rsidR="000F0C61" w:rsidRPr="000F0C61" w:rsidRDefault="000F0C61" w:rsidP="00015789">
            <w:pPr>
              <w:spacing w:after="0" w:line="240" w:lineRule="auto"/>
              <w:rPr>
                <w:rFonts w:ascii="Times New Roman" w:hAnsi="Times New Roman"/>
                <w:sz w:val="24"/>
                <w:szCs w:val="24"/>
                <w:lang w:val="ru-RU"/>
              </w:rPr>
            </w:pPr>
            <w:r w:rsidRPr="000F0C61">
              <w:rPr>
                <w:rFonts w:ascii="Times New Roman" w:hAnsi="Times New Roman"/>
                <w:sz w:val="24"/>
                <w:szCs w:val="24"/>
                <w:lang w:val="ru-RU"/>
              </w:rPr>
              <w:t>Организация работы Совета старшеклассников</w:t>
            </w:r>
            <w:r>
              <w:rPr>
                <w:rFonts w:ascii="Times New Roman" w:hAnsi="Times New Roman"/>
                <w:sz w:val="24"/>
                <w:szCs w:val="24"/>
                <w:lang w:val="ru-RU"/>
              </w:rPr>
              <w:t>. Заседания.</w:t>
            </w:r>
          </w:p>
        </w:tc>
        <w:tc>
          <w:tcPr>
            <w:tcW w:w="1417" w:type="dxa"/>
          </w:tcPr>
          <w:p w:rsidR="000F0C61" w:rsidRPr="000F0C61" w:rsidRDefault="000F0C61" w:rsidP="00015789">
            <w:pPr>
              <w:spacing w:after="0" w:line="240" w:lineRule="auto"/>
              <w:jc w:val="center"/>
              <w:rPr>
                <w:rFonts w:ascii="Times New Roman" w:hAnsi="Times New Roman"/>
                <w:sz w:val="24"/>
                <w:szCs w:val="24"/>
                <w:lang w:val="ru-RU"/>
              </w:rPr>
            </w:pPr>
            <w:r w:rsidRPr="000F0C61">
              <w:rPr>
                <w:rFonts w:ascii="Times New Roman" w:hAnsi="Times New Roman"/>
                <w:sz w:val="24"/>
                <w:szCs w:val="24"/>
                <w:lang w:val="ru-RU"/>
              </w:rPr>
              <w:t>10-11 классы</w:t>
            </w:r>
          </w:p>
        </w:tc>
        <w:tc>
          <w:tcPr>
            <w:tcW w:w="1975" w:type="dxa"/>
          </w:tcPr>
          <w:p w:rsidR="000F0C61" w:rsidRPr="000F0C61" w:rsidRDefault="000F0C61" w:rsidP="00015789">
            <w:pPr>
              <w:spacing w:after="0" w:line="240" w:lineRule="auto"/>
              <w:jc w:val="center"/>
              <w:rPr>
                <w:rFonts w:ascii="Times New Roman" w:hAnsi="Times New Roman"/>
                <w:sz w:val="24"/>
                <w:szCs w:val="24"/>
                <w:lang w:val="ru-RU"/>
              </w:rPr>
            </w:pPr>
            <w:r>
              <w:rPr>
                <w:rFonts w:ascii="Times New Roman" w:hAnsi="Times New Roman"/>
                <w:sz w:val="24"/>
                <w:szCs w:val="24"/>
                <w:lang w:val="ru-RU"/>
              </w:rPr>
              <w:t>Не реже 1 раза в месяц</w:t>
            </w:r>
          </w:p>
        </w:tc>
        <w:tc>
          <w:tcPr>
            <w:tcW w:w="2527" w:type="dxa"/>
          </w:tcPr>
          <w:p w:rsidR="000F0C61" w:rsidRPr="000F0C61" w:rsidRDefault="000F0C61" w:rsidP="00015789">
            <w:pPr>
              <w:spacing w:after="0" w:line="240" w:lineRule="auto"/>
              <w:jc w:val="center"/>
              <w:rPr>
                <w:rFonts w:ascii="Times New Roman" w:hAnsi="Times New Roman"/>
                <w:sz w:val="24"/>
                <w:szCs w:val="24"/>
                <w:lang w:val="ru-RU"/>
              </w:rPr>
            </w:pPr>
            <w:r w:rsidRPr="000F0C61">
              <w:rPr>
                <w:rFonts w:ascii="Times New Roman" w:hAnsi="Times New Roman"/>
                <w:sz w:val="24"/>
                <w:szCs w:val="24"/>
                <w:lang w:val="ru-RU"/>
              </w:rPr>
              <w:t>Советник по воспитанию</w:t>
            </w:r>
          </w:p>
        </w:tc>
      </w:tr>
      <w:tr w:rsidR="000F0C61" w:rsidRPr="00284ECF" w:rsidTr="00015789">
        <w:tc>
          <w:tcPr>
            <w:tcW w:w="4395" w:type="dxa"/>
          </w:tcPr>
          <w:p w:rsidR="000F0C61" w:rsidRPr="000F0C61" w:rsidRDefault="000F0C61" w:rsidP="00015789">
            <w:pPr>
              <w:spacing w:after="0" w:line="240" w:lineRule="auto"/>
              <w:rPr>
                <w:rFonts w:ascii="Times New Roman" w:hAnsi="Times New Roman"/>
                <w:sz w:val="24"/>
                <w:szCs w:val="24"/>
                <w:lang w:val="ru-RU"/>
              </w:rPr>
            </w:pPr>
            <w:r>
              <w:rPr>
                <w:rFonts w:ascii="Times New Roman" w:hAnsi="Times New Roman"/>
                <w:sz w:val="24"/>
                <w:szCs w:val="24"/>
                <w:lang w:val="ru-RU"/>
              </w:rPr>
              <w:t>П</w:t>
            </w:r>
            <w:r w:rsidRPr="000F0C61">
              <w:rPr>
                <w:rFonts w:ascii="Times New Roman" w:hAnsi="Times New Roman"/>
                <w:sz w:val="24"/>
                <w:szCs w:val="24"/>
                <w:lang w:val="ru-RU"/>
              </w:rPr>
              <w:t>редставление органами ученического самоуправления интересов обучающихся в процессе управления образовательной организацией.</w:t>
            </w:r>
          </w:p>
          <w:p w:rsidR="000F0C61" w:rsidRPr="000F0C61" w:rsidRDefault="000F0C61" w:rsidP="000F0C61">
            <w:pPr>
              <w:pStyle w:val="af8"/>
              <w:spacing w:before="0" w:beforeAutospacing="0"/>
              <w:rPr>
                <w:rFonts w:ascii="Georgia" w:hAnsi="Georgia"/>
                <w:lang w:val="ru-RU"/>
              </w:rPr>
            </w:pPr>
            <w:r>
              <w:rPr>
                <w:lang w:val="ru-RU"/>
              </w:rPr>
              <w:t>У</w:t>
            </w:r>
            <w:r w:rsidRPr="000F0C61">
              <w:rPr>
                <w:lang w:val="ru-RU"/>
              </w:rPr>
              <w:t xml:space="preserve">частие представителей органов </w:t>
            </w:r>
            <w:r w:rsidRPr="000F0C61">
              <w:rPr>
                <w:lang w:val="ru-RU"/>
              </w:rPr>
              <w:lastRenderedPageBreak/>
              <w:t>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tc>
        <w:tc>
          <w:tcPr>
            <w:tcW w:w="1417" w:type="dxa"/>
          </w:tcPr>
          <w:p w:rsidR="000F0C61" w:rsidRPr="00D57614" w:rsidRDefault="000F0C61" w:rsidP="00015789">
            <w:pPr>
              <w:spacing w:after="0" w:line="240" w:lineRule="auto"/>
              <w:jc w:val="center"/>
              <w:rPr>
                <w:rFonts w:ascii="Times New Roman" w:hAnsi="Times New Roman"/>
                <w:sz w:val="24"/>
                <w:szCs w:val="24"/>
              </w:rPr>
            </w:pPr>
            <w:r>
              <w:rPr>
                <w:rFonts w:ascii="Times New Roman" w:hAnsi="Times New Roman"/>
                <w:sz w:val="24"/>
                <w:szCs w:val="24"/>
                <w:lang w:val="ru-RU"/>
              </w:rPr>
              <w:lastRenderedPageBreak/>
              <w:t>9</w:t>
            </w:r>
            <w:r w:rsidRPr="00D57614">
              <w:rPr>
                <w:rFonts w:ascii="Times New Roman" w:hAnsi="Times New Roman"/>
                <w:sz w:val="24"/>
                <w:szCs w:val="24"/>
              </w:rPr>
              <w:t>-11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в течение года</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Советник по воспитанию</w:t>
            </w:r>
          </w:p>
        </w:tc>
      </w:tr>
      <w:tr w:rsidR="000F0C61" w:rsidRPr="00AD40CA" w:rsidTr="00015789">
        <w:tc>
          <w:tcPr>
            <w:tcW w:w="4395" w:type="dxa"/>
          </w:tcPr>
          <w:p w:rsidR="000F0C61" w:rsidRPr="00D57614" w:rsidRDefault="000F0C61" w:rsidP="00015789">
            <w:pPr>
              <w:spacing w:after="0" w:line="240" w:lineRule="auto"/>
              <w:rPr>
                <w:rFonts w:ascii="Times New Roman" w:hAnsi="Times New Roman"/>
                <w:sz w:val="24"/>
                <w:szCs w:val="24"/>
              </w:rPr>
            </w:pPr>
            <w:r w:rsidRPr="00D57614">
              <w:rPr>
                <w:rFonts w:ascii="Times New Roman" w:hAnsi="Times New Roman"/>
                <w:sz w:val="24"/>
                <w:szCs w:val="24"/>
              </w:rPr>
              <w:lastRenderedPageBreak/>
              <w:t>Отчет о проделанной работе</w:t>
            </w:r>
          </w:p>
        </w:tc>
        <w:tc>
          <w:tcPr>
            <w:tcW w:w="141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10-11 классы</w:t>
            </w:r>
          </w:p>
        </w:tc>
        <w:tc>
          <w:tcPr>
            <w:tcW w:w="1975"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конец учебного года</w:t>
            </w:r>
          </w:p>
        </w:tc>
        <w:tc>
          <w:tcPr>
            <w:tcW w:w="2527" w:type="dxa"/>
          </w:tcPr>
          <w:p w:rsidR="000F0C61" w:rsidRPr="00D57614" w:rsidRDefault="000F0C61" w:rsidP="00015789">
            <w:pPr>
              <w:spacing w:after="0" w:line="240" w:lineRule="auto"/>
              <w:jc w:val="center"/>
              <w:rPr>
                <w:rFonts w:ascii="Times New Roman" w:hAnsi="Times New Roman"/>
                <w:sz w:val="24"/>
                <w:szCs w:val="24"/>
              </w:rPr>
            </w:pPr>
            <w:r w:rsidRPr="00D57614">
              <w:rPr>
                <w:rFonts w:ascii="Times New Roman" w:hAnsi="Times New Roman"/>
                <w:sz w:val="24"/>
                <w:szCs w:val="24"/>
              </w:rPr>
              <w:t>Советник по воспитанию</w:t>
            </w:r>
          </w:p>
        </w:tc>
      </w:tr>
    </w:tbl>
    <w:p w:rsidR="000F0C61" w:rsidRDefault="000F0C61" w:rsidP="00D57614">
      <w:pPr>
        <w:spacing w:after="0" w:line="240" w:lineRule="auto"/>
        <w:jc w:val="center"/>
        <w:rPr>
          <w:rFonts w:ascii="Times New Roman" w:hAnsi="Times New Roman"/>
          <w:b/>
          <w:sz w:val="24"/>
          <w:szCs w:val="24"/>
          <w:lang w:val="ru-RU"/>
        </w:rPr>
      </w:pPr>
    </w:p>
    <w:p w:rsidR="008F17B5" w:rsidRDefault="008F17B5" w:rsidP="008F17B5">
      <w:pPr>
        <w:widowControl/>
        <w:spacing w:after="0" w:line="240" w:lineRule="auto"/>
        <w:jc w:val="center"/>
        <w:rPr>
          <w:rFonts w:ascii="Times New Roman" w:hAnsi="Times New Roman"/>
          <w:b/>
          <w:lang w:val="ru-RU"/>
        </w:rPr>
      </w:pPr>
      <w:r w:rsidRPr="008C44CA">
        <w:rPr>
          <w:rFonts w:ascii="Times New Roman" w:hAnsi="Times New Roman"/>
          <w:b/>
          <w:lang w:val="ru-RU"/>
        </w:rPr>
        <w:t>Модуль «</w:t>
      </w:r>
      <w:r>
        <w:rPr>
          <w:rFonts w:ascii="Times New Roman" w:hAnsi="Times New Roman"/>
          <w:b/>
          <w:lang w:val="ru-RU"/>
        </w:rPr>
        <w:t>Профилактика и безопасность</w:t>
      </w:r>
      <w:r w:rsidRPr="008C44CA">
        <w:rPr>
          <w:rFonts w:ascii="Times New Roman" w:hAnsi="Times New Roman"/>
          <w:b/>
          <w:lang w:val="ru-RU"/>
        </w:rPr>
        <w:t>»</w:t>
      </w:r>
    </w:p>
    <w:p w:rsidR="008F17B5" w:rsidRPr="008C44CA" w:rsidRDefault="008F17B5" w:rsidP="008F17B5">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8F17B5" w:rsidRPr="00D57614" w:rsidTr="00015789">
        <w:tc>
          <w:tcPr>
            <w:tcW w:w="4395" w:type="dxa"/>
          </w:tcPr>
          <w:p w:rsidR="008F17B5" w:rsidRPr="00D57614" w:rsidRDefault="008F17B5"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Наименование мероприятия</w:t>
            </w:r>
          </w:p>
        </w:tc>
        <w:tc>
          <w:tcPr>
            <w:tcW w:w="1417" w:type="dxa"/>
          </w:tcPr>
          <w:p w:rsidR="008F17B5" w:rsidRPr="00D57614" w:rsidRDefault="008F17B5"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Классы</w:t>
            </w:r>
          </w:p>
        </w:tc>
        <w:tc>
          <w:tcPr>
            <w:tcW w:w="1975" w:type="dxa"/>
          </w:tcPr>
          <w:p w:rsidR="008F17B5" w:rsidRPr="00D57614" w:rsidRDefault="008F17B5" w:rsidP="00015789">
            <w:pPr>
              <w:spacing w:after="0" w:line="240" w:lineRule="auto"/>
              <w:jc w:val="center"/>
              <w:rPr>
                <w:rFonts w:ascii="Times New Roman" w:hAnsi="Times New Roman"/>
                <w:b/>
                <w:sz w:val="24"/>
                <w:szCs w:val="24"/>
              </w:rPr>
            </w:pPr>
            <w:r>
              <w:rPr>
                <w:rFonts w:ascii="Times New Roman" w:hAnsi="Times New Roman"/>
                <w:b/>
                <w:sz w:val="24"/>
                <w:szCs w:val="24"/>
                <w:lang w:val="ru-RU"/>
              </w:rPr>
              <w:t xml:space="preserve">Сроки </w:t>
            </w:r>
            <w:r w:rsidRPr="00D57614">
              <w:rPr>
                <w:rFonts w:ascii="Times New Roman" w:hAnsi="Times New Roman"/>
                <w:b/>
                <w:sz w:val="24"/>
                <w:szCs w:val="24"/>
              </w:rPr>
              <w:t>проведения</w:t>
            </w:r>
          </w:p>
        </w:tc>
        <w:tc>
          <w:tcPr>
            <w:tcW w:w="2527" w:type="dxa"/>
          </w:tcPr>
          <w:p w:rsidR="008F17B5" w:rsidRPr="00D57614" w:rsidRDefault="008F17B5" w:rsidP="00015789">
            <w:pPr>
              <w:spacing w:after="0" w:line="240" w:lineRule="auto"/>
              <w:jc w:val="center"/>
              <w:rPr>
                <w:rFonts w:ascii="Times New Roman" w:hAnsi="Times New Roman"/>
                <w:b/>
                <w:sz w:val="24"/>
                <w:szCs w:val="24"/>
              </w:rPr>
            </w:pPr>
            <w:r w:rsidRPr="00D57614">
              <w:rPr>
                <w:rFonts w:ascii="Times New Roman" w:hAnsi="Times New Roman"/>
                <w:b/>
                <w:sz w:val="24"/>
                <w:szCs w:val="24"/>
              </w:rPr>
              <w:t>Ответственные</w:t>
            </w:r>
          </w:p>
        </w:tc>
      </w:tr>
      <w:tr w:rsidR="008F17B5" w:rsidRPr="00E10EF4" w:rsidTr="00015789">
        <w:tc>
          <w:tcPr>
            <w:tcW w:w="4395" w:type="dxa"/>
          </w:tcPr>
          <w:p w:rsidR="008F17B5" w:rsidRPr="007660E3" w:rsidRDefault="008F17B5"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Планирование деятельности по вопросам профилактики и обеспечения безопасности детей</w:t>
            </w:r>
          </w:p>
        </w:tc>
        <w:tc>
          <w:tcPr>
            <w:tcW w:w="1417" w:type="dxa"/>
          </w:tcPr>
          <w:p w:rsidR="008F17B5" w:rsidRPr="007660E3" w:rsidRDefault="008F17B5"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До 01.09</w:t>
            </w:r>
          </w:p>
        </w:tc>
        <w:tc>
          <w:tcPr>
            <w:tcW w:w="2527" w:type="dxa"/>
          </w:tcPr>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E10EF4">
              <w:rPr>
                <w:rFonts w:ascii="Times New Roman" w:hAnsi="Times New Roman"/>
                <w:sz w:val="24"/>
                <w:szCs w:val="24"/>
                <w:lang w:val="ru-RU"/>
              </w:rPr>
              <w:t>лассные руководители</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8F17B5" w:rsidRPr="007660E3" w:rsidRDefault="008F17B5"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2B50AF" w:rsidRPr="00E10EF4" w:rsidTr="00015789">
        <w:tc>
          <w:tcPr>
            <w:tcW w:w="4395" w:type="dxa"/>
          </w:tcPr>
          <w:p w:rsidR="002B50AF" w:rsidRPr="007660E3" w:rsidRDefault="002B50AF"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Реализация общешкольных Программ профилактики буллинга, суицида, деструктивного поведения, употребления ПАВ и иных </w:t>
            </w:r>
          </w:p>
        </w:tc>
        <w:tc>
          <w:tcPr>
            <w:tcW w:w="141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75"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2B50AF" w:rsidRPr="00E10EF4" w:rsidTr="00015789">
        <w:tc>
          <w:tcPr>
            <w:tcW w:w="4395" w:type="dxa"/>
          </w:tcPr>
          <w:p w:rsidR="002B50AF" w:rsidRPr="007660E3" w:rsidRDefault="002B50AF"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Ведение классной и школьной документации по вопросам профилактики и обеспечения безопасности детей</w:t>
            </w:r>
          </w:p>
        </w:tc>
        <w:tc>
          <w:tcPr>
            <w:tcW w:w="1417" w:type="dxa"/>
          </w:tcPr>
          <w:p w:rsidR="002B50AF" w:rsidRPr="007660E3" w:rsidRDefault="002B50AF"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2B50AF" w:rsidRPr="00E10EF4" w:rsidTr="00015789">
        <w:tc>
          <w:tcPr>
            <w:tcW w:w="4395" w:type="dxa"/>
          </w:tcPr>
          <w:p w:rsidR="002B50AF" w:rsidRPr="007660E3" w:rsidRDefault="002B50AF"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tc>
        <w:tc>
          <w:tcPr>
            <w:tcW w:w="141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75"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2B50AF" w:rsidRPr="00E10EF4" w:rsidTr="00015789">
        <w:tc>
          <w:tcPr>
            <w:tcW w:w="4395" w:type="dxa"/>
          </w:tcPr>
          <w:p w:rsidR="002B50AF" w:rsidRPr="007660E3" w:rsidRDefault="002B50AF"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Организация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141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75"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2B50AF" w:rsidRPr="00E10EF4" w:rsidTr="00015789">
        <w:tc>
          <w:tcPr>
            <w:tcW w:w="4395" w:type="dxa"/>
          </w:tcPr>
          <w:p w:rsidR="002B50AF" w:rsidRPr="007660E3" w:rsidRDefault="002B50AF"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другие)</w:t>
            </w:r>
          </w:p>
        </w:tc>
        <w:tc>
          <w:tcPr>
            <w:tcW w:w="141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75"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2B50AF" w:rsidRPr="007660E3" w:rsidRDefault="002B50AF"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Педагог-психолог</w:t>
            </w:r>
          </w:p>
        </w:tc>
      </w:tr>
      <w:tr w:rsidR="001E28BD" w:rsidRPr="00E10EF4" w:rsidTr="00015789">
        <w:tc>
          <w:tcPr>
            <w:tcW w:w="4395" w:type="dxa"/>
          </w:tcPr>
          <w:p w:rsidR="001E28BD" w:rsidRPr="007660E3" w:rsidRDefault="001E28BD"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Вовлечение обучающихся «группы риска»в воспитательную деятельность, проекты, программы профилактической </w:t>
            </w:r>
            <w:r w:rsidRPr="007660E3">
              <w:rPr>
                <w:rFonts w:ascii="Times New Roman" w:hAnsi="Times New Roman"/>
                <w:sz w:val="24"/>
                <w:szCs w:val="24"/>
                <w:lang w:val="ru-RU"/>
              </w:rPr>
              <w:lastRenderedPageBreak/>
              <w:t>направленности социальных и природных рисков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tc>
        <w:tc>
          <w:tcPr>
            <w:tcW w:w="141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 xml:space="preserve">в течение </w:t>
            </w:r>
            <w:r w:rsidRPr="007660E3">
              <w:rPr>
                <w:rFonts w:ascii="Times New Roman" w:hAnsi="Times New Roman"/>
                <w:sz w:val="24"/>
                <w:szCs w:val="24"/>
                <w:lang w:val="ru-RU"/>
              </w:rPr>
              <w:t>года</w:t>
            </w:r>
          </w:p>
        </w:tc>
        <w:tc>
          <w:tcPr>
            <w:tcW w:w="252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Соцпедагог</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Педагог-психолог</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284ECF" w:rsidTr="00015789">
        <w:tc>
          <w:tcPr>
            <w:tcW w:w="4395" w:type="dxa"/>
            <w:vAlign w:val="bottom"/>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lastRenderedPageBreak/>
              <w:t xml:space="preserve">Неделя безопасности: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«Правила поведения в ОУ. Устав школы. Правила внутреннего распорядка обучающихся»</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 Детский травматизм на дорогах, меры по улучшению работы и изучению ПДД «Давайте жить дружно. Профилактика буллинга»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«Профилактика правонарушений и преступлений. Выполнение закона о комендантском часе для подростков»</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Сентябрь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1E28BD" w:rsidRPr="00E10EF4"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Мероприятия по безопасности и гражданской защите детей (по профилактике ДДТТ, пожарной безопасности, экстремизма, разработка схемы- маршрута «Дом-школа-дом»)</w:t>
            </w:r>
          </w:p>
        </w:tc>
        <w:tc>
          <w:tcPr>
            <w:tcW w:w="141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Сентябрь</w:t>
            </w:r>
          </w:p>
        </w:tc>
        <w:tc>
          <w:tcPr>
            <w:tcW w:w="252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Учебно-тренировочная эвакуация из школы</w:t>
            </w:r>
          </w:p>
        </w:tc>
        <w:tc>
          <w:tcPr>
            <w:tcW w:w="141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По приказу, 1-я декада сентября</w:t>
            </w:r>
          </w:p>
        </w:tc>
        <w:tc>
          <w:tcPr>
            <w:tcW w:w="252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Преподаватель-организатор ОБЖ</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День интернета в России. Единый урок по безопасности в сети Интернет</w:t>
            </w:r>
          </w:p>
        </w:tc>
        <w:tc>
          <w:tcPr>
            <w:tcW w:w="141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30.09</w:t>
            </w:r>
          </w:p>
        </w:tc>
        <w:tc>
          <w:tcPr>
            <w:tcW w:w="252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1E28BD" w:rsidRPr="00AD40CA" w:rsidTr="00015789">
        <w:tc>
          <w:tcPr>
            <w:tcW w:w="4395" w:type="dxa"/>
          </w:tcPr>
          <w:p w:rsidR="001E28BD" w:rsidRPr="007660E3" w:rsidRDefault="001E28BD" w:rsidP="007660E3">
            <w:pPr>
              <w:pStyle w:val="26"/>
              <w:spacing w:line="240" w:lineRule="auto"/>
              <w:rPr>
                <w:rFonts w:ascii="Times New Roman" w:hAnsi="Times New Roman"/>
                <w:b w:val="0"/>
                <w:sz w:val="24"/>
                <w:szCs w:val="24"/>
                <w:lang w:val="ru-RU"/>
              </w:rPr>
            </w:pPr>
            <w:r w:rsidRPr="007660E3">
              <w:rPr>
                <w:rFonts w:ascii="Times New Roman" w:hAnsi="Times New Roman"/>
                <w:b w:val="0"/>
                <w:sz w:val="24"/>
                <w:szCs w:val="24"/>
                <w:lang w:val="ru-RU"/>
              </w:rPr>
              <w:t>Классные часы на тему: «Пожарная безопасность»</w:t>
            </w:r>
          </w:p>
          <w:p w:rsidR="001E28BD" w:rsidRPr="007660E3" w:rsidRDefault="001E28BD" w:rsidP="007660E3">
            <w:pPr>
              <w:pStyle w:val="26"/>
              <w:spacing w:line="240" w:lineRule="auto"/>
              <w:rPr>
                <w:rFonts w:ascii="Times New Roman" w:hAnsi="Times New Roman"/>
                <w:b w:val="0"/>
                <w:sz w:val="24"/>
                <w:szCs w:val="24"/>
                <w:lang w:val="ru-RU"/>
              </w:rPr>
            </w:pPr>
            <w:r w:rsidRPr="007660E3">
              <w:rPr>
                <w:rFonts w:ascii="Times New Roman" w:hAnsi="Times New Roman"/>
                <w:b w:val="0"/>
                <w:sz w:val="24"/>
                <w:szCs w:val="24"/>
                <w:lang w:val="ru-RU"/>
              </w:rPr>
              <w:t>«Ответственность несовершеннолетних за умышленные поджоги»</w:t>
            </w:r>
          </w:p>
          <w:p w:rsidR="001E28BD" w:rsidRPr="007660E3" w:rsidRDefault="001E28B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«Еще раз о правилах поведения на природе»</w:t>
            </w:r>
          </w:p>
        </w:tc>
        <w:tc>
          <w:tcPr>
            <w:tcW w:w="1417" w:type="dxa"/>
          </w:tcPr>
          <w:p w:rsidR="001E28BD" w:rsidRPr="007660E3" w:rsidRDefault="001E28BD" w:rsidP="007660E3">
            <w:pPr>
              <w:spacing w:after="4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Октябрь (по необходимости)</w:t>
            </w:r>
          </w:p>
        </w:tc>
        <w:tc>
          <w:tcPr>
            <w:tcW w:w="2527" w:type="dxa"/>
          </w:tcPr>
          <w:p w:rsidR="001E28BD" w:rsidRPr="007660E3" w:rsidRDefault="001E28BD" w:rsidP="007660E3">
            <w:pPr>
              <w:spacing w:after="4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1E28BD" w:rsidRPr="00AD40CA" w:rsidTr="00015789">
        <w:tc>
          <w:tcPr>
            <w:tcW w:w="4395" w:type="dxa"/>
            <w:vAlign w:val="bottom"/>
          </w:tcPr>
          <w:p w:rsidR="001E28BD" w:rsidRPr="007660E3" w:rsidRDefault="001E28B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w:t>
            </w:r>
          </w:p>
          <w:p w:rsidR="001E28BD" w:rsidRPr="007660E3" w:rsidRDefault="001E28B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«Профилактика правонарушений и преступлений»</w:t>
            </w:r>
          </w:p>
          <w:p w:rsidR="001E28BD" w:rsidRPr="007660E3" w:rsidRDefault="001E28B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«Выполнение закона о комендантском часе для подростков» (перед уходом на осенние каникулы)</w:t>
            </w:r>
          </w:p>
        </w:tc>
        <w:tc>
          <w:tcPr>
            <w:tcW w:w="1417"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75"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До 27.10</w:t>
            </w:r>
          </w:p>
        </w:tc>
        <w:tc>
          <w:tcPr>
            <w:tcW w:w="2527" w:type="dxa"/>
          </w:tcPr>
          <w:p w:rsidR="001E28BD" w:rsidRPr="007660E3" w:rsidRDefault="001E28BD" w:rsidP="007660E3">
            <w:pPr>
              <w:spacing w:after="40" w:line="240" w:lineRule="auto"/>
              <w:jc w:val="center"/>
              <w:rPr>
                <w:rFonts w:ascii="Times New Roman" w:hAnsi="Times New Roman"/>
                <w:sz w:val="24"/>
                <w:szCs w:val="24"/>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tc>
      </w:tr>
      <w:tr w:rsidR="001E28BD" w:rsidRPr="00E10EF4" w:rsidTr="00015789">
        <w:tc>
          <w:tcPr>
            <w:tcW w:w="4395" w:type="dxa"/>
          </w:tcPr>
          <w:p w:rsidR="001E28BD" w:rsidRPr="007660E3" w:rsidRDefault="001E28BD" w:rsidP="007660E3">
            <w:pPr>
              <w:pStyle w:val="26"/>
              <w:spacing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ПП в период осенних каникул</w:t>
            </w:r>
          </w:p>
        </w:tc>
        <w:tc>
          <w:tcPr>
            <w:tcW w:w="1417"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rPr>
              <w:t>1-11 классы</w:t>
            </w:r>
          </w:p>
        </w:tc>
        <w:tc>
          <w:tcPr>
            <w:tcW w:w="1975"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До 27.10</w:t>
            </w:r>
          </w:p>
        </w:tc>
        <w:tc>
          <w:tcPr>
            <w:tcW w:w="2527"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AD40CA" w:rsidTr="00015789">
        <w:tc>
          <w:tcPr>
            <w:tcW w:w="4395" w:type="dxa"/>
            <w:vAlign w:val="bottom"/>
          </w:tcPr>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 xml:space="preserve">Проведение тематических классных </w:t>
            </w:r>
            <w:r w:rsidRPr="007660E3">
              <w:rPr>
                <w:rFonts w:ascii="Times New Roman" w:hAnsi="Times New Roman"/>
                <w:b w:val="0"/>
                <w:sz w:val="24"/>
                <w:szCs w:val="24"/>
                <w:lang w:val="ru-RU"/>
              </w:rPr>
              <w:lastRenderedPageBreak/>
              <w:t>часов по правовому просвещению и профилактике правонарушений среди несовершеннолетних</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lastRenderedPageBreak/>
              <w:t xml:space="preserve">1-11 </w:t>
            </w:r>
            <w:r w:rsidRPr="007660E3">
              <w:rPr>
                <w:rFonts w:ascii="Times New Roman" w:hAnsi="Times New Roman"/>
                <w:sz w:val="24"/>
                <w:szCs w:val="24"/>
              </w:rPr>
              <w:lastRenderedPageBreak/>
              <w:t>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lastRenderedPageBreak/>
              <w:t>Ноябрь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 xml:space="preserve">Социальный педагог </w:t>
            </w:r>
            <w:r w:rsidRPr="007660E3">
              <w:rPr>
                <w:rFonts w:ascii="Times New Roman" w:hAnsi="Times New Roman"/>
                <w:sz w:val="24"/>
                <w:szCs w:val="24"/>
                <w:lang w:val="ru-RU"/>
              </w:rPr>
              <w:lastRenderedPageBreak/>
              <w:t>К</w:t>
            </w:r>
            <w:r w:rsidRPr="007660E3">
              <w:rPr>
                <w:rFonts w:ascii="Times New Roman" w:hAnsi="Times New Roman"/>
                <w:sz w:val="24"/>
                <w:szCs w:val="24"/>
              </w:rPr>
              <w:t>лассные руководители</w:t>
            </w:r>
          </w:p>
        </w:tc>
      </w:tr>
      <w:tr w:rsidR="001E28BD" w:rsidRPr="00AD40CA" w:rsidTr="00015789">
        <w:tc>
          <w:tcPr>
            <w:tcW w:w="4395" w:type="dxa"/>
          </w:tcPr>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lastRenderedPageBreak/>
              <w:t>Сбор информации по обновлению банка данных: ОДН, ВШУ, группы риска</w:t>
            </w:r>
          </w:p>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rPr>
              <w:t>Встреча с участковым инспектором</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Ноябрь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по профилактике правонарушений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 xml:space="preserve">11 </w:t>
            </w:r>
            <w:r w:rsidRPr="007660E3">
              <w:rPr>
                <w:rFonts w:ascii="Times New Roman" w:hAnsi="Times New Roman"/>
                <w:sz w:val="24"/>
                <w:szCs w:val="24"/>
              </w:rPr>
              <w:t>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Ноябрь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с учащимися, состоящими на разных видах учёта</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11</w:t>
            </w:r>
            <w:r w:rsidRPr="007660E3">
              <w:rPr>
                <w:rFonts w:ascii="Times New Roman" w:hAnsi="Times New Roman"/>
                <w:sz w:val="24"/>
                <w:szCs w:val="24"/>
              </w:rPr>
              <w:t xml:space="preserve">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Ноябрь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1E28BD" w:rsidRPr="00E10EF4"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Проведение классных часов по теме:</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«Пожарная безопасность на новогодних праздниках»</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«Пиротехника и последствия шалости с пиротехникой»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w:t>
            </w:r>
            <w:r w:rsidRPr="007660E3">
              <w:rPr>
                <w:rFonts w:ascii="Times New Roman" w:hAnsi="Times New Roman"/>
                <w:sz w:val="24"/>
                <w:szCs w:val="24"/>
              </w:rPr>
              <w:t>-11 классы</w:t>
            </w:r>
          </w:p>
        </w:tc>
        <w:tc>
          <w:tcPr>
            <w:tcW w:w="1975"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Декабрь</w:t>
            </w:r>
          </w:p>
        </w:tc>
        <w:tc>
          <w:tcPr>
            <w:tcW w:w="2527" w:type="dxa"/>
          </w:tcPr>
          <w:p w:rsidR="001E28BD" w:rsidRPr="007660E3" w:rsidRDefault="001E28BD" w:rsidP="007660E3">
            <w:pPr>
              <w:spacing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E10EF4" w:rsidTr="00015789">
        <w:tc>
          <w:tcPr>
            <w:tcW w:w="4395" w:type="dxa"/>
          </w:tcPr>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в период зимних каникул. Профилактические беседы по профилактике правонарушений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75"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Декабрь</w:t>
            </w:r>
          </w:p>
        </w:tc>
        <w:tc>
          <w:tcPr>
            <w:tcW w:w="252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по профилактике правонарушений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 xml:space="preserve">11 </w:t>
            </w:r>
            <w:r w:rsidRPr="007660E3">
              <w:rPr>
                <w:rFonts w:ascii="Times New Roman" w:hAnsi="Times New Roman"/>
                <w:sz w:val="24"/>
                <w:szCs w:val="24"/>
              </w:rPr>
              <w:t>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Январь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1E28BD" w:rsidRPr="00AD40CA" w:rsidTr="00015789">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Профилактические беседы с учащимися, состоящими на разных видах учёта</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w:t>
            </w:r>
            <w:r w:rsidRPr="007660E3">
              <w:rPr>
                <w:rFonts w:ascii="Times New Roman" w:hAnsi="Times New Roman"/>
                <w:sz w:val="24"/>
                <w:szCs w:val="24"/>
                <w:lang w:val="ru-RU"/>
              </w:rPr>
              <w:t>11</w:t>
            </w:r>
            <w:r w:rsidRPr="007660E3">
              <w:rPr>
                <w:rFonts w:ascii="Times New Roman" w:hAnsi="Times New Roman"/>
                <w:sz w:val="24"/>
                <w:szCs w:val="24"/>
              </w:rPr>
              <w:t xml:space="preserve">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Февраль</w:t>
            </w:r>
          </w:p>
        </w:tc>
        <w:tc>
          <w:tcPr>
            <w:tcW w:w="2527" w:type="dxa"/>
          </w:tcPr>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 К</w:t>
            </w:r>
            <w:r w:rsidRPr="007660E3">
              <w:rPr>
                <w:rFonts w:ascii="Times New Roman" w:hAnsi="Times New Roman"/>
                <w:sz w:val="24"/>
                <w:szCs w:val="24"/>
              </w:rPr>
              <w:t>лассные руководители</w:t>
            </w:r>
          </w:p>
        </w:tc>
      </w:tr>
      <w:tr w:rsidR="001E28BD" w:rsidRPr="00E10EF4" w:rsidTr="002B50AF">
        <w:tc>
          <w:tcPr>
            <w:tcW w:w="4395" w:type="dxa"/>
          </w:tcPr>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Неделя безопасности: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«тонкий лед», в период половодья в преддверии весенних каникул. Беседы по профилактике правонарушений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Март</w:t>
            </w:r>
          </w:p>
        </w:tc>
        <w:tc>
          <w:tcPr>
            <w:tcW w:w="252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p w:rsidR="001E28BD" w:rsidRPr="007660E3" w:rsidRDefault="001E28BD" w:rsidP="007660E3">
            <w:pPr>
              <w:spacing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r w:rsidR="001E28BD" w:rsidRPr="00AD40CA" w:rsidTr="002B50AF">
        <w:tc>
          <w:tcPr>
            <w:tcW w:w="4395" w:type="dxa"/>
          </w:tcPr>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Проведение классных часов по формированию здорового образа жизни:</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«Без вредных привычек»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«Курить не модно»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«Разумное распределение времени»</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«Жить без этого можно»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 xml:space="preserve">«Правильное питание» </w:t>
            </w:r>
          </w:p>
          <w:p w:rsidR="001E28BD" w:rsidRPr="007660E3" w:rsidRDefault="001E28BD" w:rsidP="007660E3">
            <w:pPr>
              <w:pStyle w:val="26"/>
              <w:spacing w:after="0" w:line="240" w:lineRule="auto"/>
              <w:rPr>
                <w:rFonts w:ascii="Times New Roman" w:hAnsi="Times New Roman"/>
                <w:b w:val="0"/>
                <w:sz w:val="24"/>
                <w:szCs w:val="24"/>
                <w:lang w:val="ru-RU"/>
              </w:rPr>
            </w:pPr>
            <w:r w:rsidRPr="007660E3">
              <w:rPr>
                <w:rFonts w:ascii="Times New Roman" w:hAnsi="Times New Roman"/>
                <w:b w:val="0"/>
                <w:sz w:val="24"/>
                <w:szCs w:val="24"/>
                <w:lang w:val="ru-RU"/>
              </w:rPr>
              <w:t>«О вреде курения, алкоголя, наркомании»</w:t>
            </w:r>
          </w:p>
          <w:p w:rsidR="001E28BD" w:rsidRPr="007660E3" w:rsidRDefault="001E28BD" w:rsidP="007660E3">
            <w:pPr>
              <w:pStyle w:val="26"/>
              <w:spacing w:after="0" w:line="240" w:lineRule="auto"/>
              <w:rPr>
                <w:rFonts w:ascii="Times New Roman" w:hAnsi="Times New Roman"/>
                <w:sz w:val="24"/>
                <w:szCs w:val="24"/>
                <w:lang w:val="ru-RU"/>
              </w:rPr>
            </w:pPr>
            <w:r w:rsidRPr="007660E3">
              <w:rPr>
                <w:rFonts w:ascii="Times New Roman" w:hAnsi="Times New Roman"/>
                <w:b w:val="0"/>
                <w:sz w:val="24"/>
                <w:szCs w:val="24"/>
                <w:lang w:val="ru-RU"/>
              </w:rPr>
              <w:t>«Если хочешь быть здоров»</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75"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Апрель</w:t>
            </w:r>
          </w:p>
        </w:tc>
        <w:tc>
          <w:tcPr>
            <w:tcW w:w="2527" w:type="dxa"/>
          </w:tcPr>
          <w:p w:rsidR="001E28BD" w:rsidRPr="007660E3" w:rsidRDefault="001E28BD" w:rsidP="007660E3">
            <w:pPr>
              <w:spacing w:after="40" w:line="240" w:lineRule="auto"/>
              <w:jc w:val="center"/>
              <w:rPr>
                <w:rFonts w:ascii="Times New Roman" w:hAnsi="Times New Roman"/>
                <w:sz w:val="24"/>
                <w:szCs w:val="24"/>
                <w:lang w:val="ru-RU"/>
              </w:rPr>
            </w:pPr>
            <w:r w:rsidRPr="007660E3">
              <w:rPr>
                <w:rFonts w:ascii="Times New Roman" w:hAnsi="Times New Roman"/>
                <w:sz w:val="24"/>
                <w:szCs w:val="24"/>
                <w:lang w:val="ru-RU"/>
              </w:rPr>
              <w:t>К</w:t>
            </w:r>
            <w:r w:rsidRPr="007660E3">
              <w:rPr>
                <w:rFonts w:ascii="Times New Roman" w:hAnsi="Times New Roman"/>
                <w:sz w:val="24"/>
                <w:szCs w:val="24"/>
              </w:rPr>
              <w:t>лассные руководители</w:t>
            </w:r>
          </w:p>
          <w:p w:rsidR="001E28BD" w:rsidRPr="007660E3" w:rsidRDefault="001E28B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Социальный педагог</w:t>
            </w:r>
          </w:p>
        </w:tc>
      </w:tr>
      <w:tr w:rsidR="001E28BD" w:rsidRPr="00E10EF4" w:rsidTr="002B50AF">
        <w:tc>
          <w:tcPr>
            <w:tcW w:w="4395" w:type="dxa"/>
          </w:tcPr>
          <w:p w:rsidR="001E28BD" w:rsidRPr="007660E3" w:rsidRDefault="001E28BD" w:rsidP="007660E3">
            <w:pPr>
              <w:pStyle w:val="26"/>
              <w:spacing w:after="0" w:line="240" w:lineRule="auto"/>
              <w:jc w:val="both"/>
              <w:rPr>
                <w:rFonts w:ascii="Times New Roman" w:hAnsi="Times New Roman"/>
                <w:b w:val="0"/>
                <w:sz w:val="24"/>
                <w:szCs w:val="24"/>
                <w:lang w:val="ru-RU"/>
              </w:rPr>
            </w:pPr>
            <w:r w:rsidRPr="007660E3">
              <w:rPr>
                <w:rFonts w:ascii="Times New Roman" w:hAnsi="Times New Roman"/>
                <w:b w:val="0"/>
                <w:sz w:val="24"/>
                <w:szCs w:val="24"/>
                <w:lang w:val="ru-RU"/>
              </w:rPr>
              <w:t>Инструктаж с учащимися по ПБ, ПДД, в лесу, на водных объектах в преддверии летних каникул. Профилактические беседы по профилактике правонарушений</w:t>
            </w:r>
          </w:p>
        </w:tc>
        <w:tc>
          <w:tcPr>
            <w:tcW w:w="1417"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1-11</w:t>
            </w:r>
            <w:r w:rsidRPr="007660E3">
              <w:rPr>
                <w:rFonts w:ascii="Times New Roman" w:hAnsi="Times New Roman"/>
                <w:sz w:val="24"/>
                <w:szCs w:val="24"/>
              </w:rPr>
              <w:t xml:space="preserve"> классы</w:t>
            </w:r>
          </w:p>
        </w:tc>
        <w:tc>
          <w:tcPr>
            <w:tcW w:w="1975" w:type="dxa"/>
          </w:tcPr>
          <w:p w:rsidR="001E28BD" w:rsidRPr="007660E3" w:rsidRDefault="001E28BD"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Май</w:t>
            </w:r>
          </w:p>
        </w:tc>
        <w:tc>
          <w:tcPr>
            <w:tcW w:w="2527" w:type="dxa"/>
          </w:tcPr>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Классные руководители</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Социальный педагог</w:t>
            </w:r>
          </w:p>
          <w:p w:rsidR="001E28BD" w:rsidRPr="007660E3" w:rsidRDefault="001E28B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Преподаватель-организатор ОБЖ</w:t>
            </w:r>
          </w:p>
        </w:tc>
      </w:tr>
    </w:tbl>
    <w:p w:rsidR="000F0C61" w:rsidRDefault="000F0C61" w:rsidP="00D57614">
      <w:pPr>
        <w:spacing w:after="0" w:line="240" w:lineRule="auto"/>
        <w:jc w:val="center"/>
        <w:rPr>
          <w:rFonts w:ascii="Times New Roman" w:hAnsi="Times New Roman"/>
          <w:b/>
          <w:sz w:val="24"/>
          <w:szCs w:val="24"/>
          <w:lang w:val="ru-RU"/>
        </w:rPr>
      </w:pPr>
    </w:p>
    <w:p w:rsidR="00611BED" w:rsidRDefault="00611BED" w:rsidP="00611BED">
      <w:pPr>
        <w:widowControl/>
        <w:spacing w:after="0" w:line="240" w:lineRule="auto"/>
        <w:jc w:val="center"/>
        <w:rPr>
          <w:rFonts w:ascii="Times New Roman" w:hAnsi="Times New Roman"/>
          <w:b/>
          <w:lang w:val="ru-RU"/>
        </w:rPr>
      </w:pPr>
      <w:r w:rsidRPr="008C44CA">
        <w:rPr>
          <w:rFonts w:ascii="Times New Roman" w:hAnsi="Times New Roman"/>
          <w:b/>
          <w:lang w:val="ru-RU"/>
        </w:rPr>
        <w:lastRenderedPageBreak/>
        <w:t>Модуль «</w:t>
      </w:r>
      <w:r>
        <w:rPr>
          <w:rFonts w:ascii="Times New Roman" w:hAnsi="Times New Roman"/>
          <w:b/>
          <w:lang w:val="ru-RU"/>
        </w:rPr>
        <w:t>Социальное партнерство</w:t>
      </w:r>
      <w:r w:rsidRPr="008C44CA">
        <w:rPr>
          <w:rFonts w:ascii="Times New Roman" w:hAnsi="Times New Roman"/>
          <w:b/>
          <w:lang w:val="ru-RU"/>
        </w:rPr>
        <w:t>»</w:t>
      </w:r>
    </w:p>
    <w:p w:rsidR="00611BED" w:rsidRPr="008C44CA" w:rsidRDefault="00611BED" w:rsidP="00611BED">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611BED" w:rsidRPr="00D57614" w:rsidTr="00015789">
        <w:tc>
          <w:tcPr>
            <w:tcW w:w="4395" w:type="dxa"/>
          </w:tcPr>
          <w:p w:rsidR="00611BED" w:rsidRPr="007660E3" w:rsidRDefault="00611BED"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Наименование мероприятия</w:t>
            </w:r>
          </w:p>
        </w:tc>
        <w:tc>
          <w:tcPr>
            <w:tcW w:w="1417" w:type="dxa"/>
          </w:tcPr>
          <w:p w:rsidR="00611BED" w:rsidRPr="007660E3" w:rsidRDefault="00611BED"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Классы</w:t>
            </w:r>
          </w:p>
        </w:tc>
        <w:tc>
          <w:tcPr>
            <w:tcW w:w="1975" w:type="dxa"/>
          </w:tcPr>
          <w:p w:rsidR="00611BED" w:rsidRPr="007660E3" w:rsidRDefault="00611BED" w:rsidP="007660E3">
            <w:pPr>
              <w:spacing w:after="0" w:line="240" w:lineRule="auto"/>
              <w:jc w:val="center"/>
              <w:rPr>
                <w:rFonts w:ascii="Times New Roman" w:hAnsi="Times New Roman"/>
                <w:b/>
                <w:sz w:val="24"/>
                <w:szCs w:val="24"/>
              </w:rPr>
            </w:pPr>
            <w:r w:rsidRPr="007660E3">
              <w:rPr>
                <w:rFonts w:ascii="Times New Roman" w:hAnsi="Times New Roman"/>
                <w:b/>
                <w:sz w:val="24"/>
                <w:szCs w:val="24"/>
                <w:lang w:val="ru-RU"/>
              </w:rPr>
              <w:t xml:space="preserve">Сроки </w:t>
            </w:r>
            <w:r w:rsidRPr="007660E3">
              <w:rPr>
                <w:rFonts w:ascii="Times New Roman" w:hAnsi="Times New Roman"/>
                <w:b/>
                <w:sz w:val="24"/>
                <w:szCs w:val="24"/>
              </w:rPr>
              <w:t>проведения</w:t>
            </w:r>
          </w:p>
        </w:tc>
        <w:tc>
          <w:tcPr>
            <w:tcW w:w="2527" w:type="dxa"/>
          </w:tcPr>
          <w:p w:rsidR="00611BED" w:rsidRPr="007660E3" w:rsidRDefault="00611BED"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Ответственные</w:t>
            </w:r>
          </w:p>
        </w:tc>
      </w:tr>
      <w:tr w:rsidR="00611BED" w:rsidRPr="00284ECF" w:rsidTr="00015789">
        <w:tc>
          <w:tcPr>
            <w:tcW w:w="4395" w:type="dxa"/>
          </w:tcPr>
          <w:p w:rsidR="00611BED" w:rsidRPr="007660E3" w:rsidRDefault="00611BED"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Заключение договоров с социальными партнерами – МБУ ЦКД «Кедр», филиал БУ «Октябрьская РБ» в п.Карымкары, филиал «Центроспас-Югория», межпоселенческая библиотека</w:t>
            </w:r>
          </w:p>
        </w:tc>
        <w:tc>
          <w:tcPr>
            <w:tcW w:w="1417" w:type="dxa"/>
          </w:tcPr>
          <w:p w:rsidR="00611BED" w:rsidRPr="007660E3" w:rsidRDefault="00611BED"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611BED" w:rsidRPr="007660E3" w:rsidRDefault="00611BE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Сентябрь </w:t>
            </w:r>
          </w:p>
        </w:tc>
        <w:tc>
          <w:tcPr>
            <w:tcW w:w="2527" w:type="dxa"/>
          </w:tcPr>
          <w:p w:rsidR="00611BED" w:rsidRPr="007660E3" w:rsidRDefault="00611BE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За.директора по ВР</w:t>
            </w:r>
          </w:p>
        </w:tc>
      </w:tr>
      <w:tr w:rsidR="00611BED" w:rsidRPr="00284ECF" w:rsidTr="00015789">
        <w:tc>
          <w:tcPr>
            <w:tcW w:w="4395" w:type="dxa"/>
          </w:tcPr>
          <w:p w:rsidR="00611BED" w:rsidRPr="007660E3" w:rsidRDefault="00611BED"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Планирование и организация работы с ПАО «Сургутнефтегаз», ФГБОУ ВО «Тюменский индустриальный университет»</w:t>
            </w:r>
          </w:p>
        </w:tc>
        <w:tc>
          <w:tcPr>
            <w:tcW w:w="1417" w:type="dxa"/>
          </w:tcPr>
          <w:p w:rsidR="00611BED" w:rsidRPr="007660E3" w:rsidRDefault="00611BED"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7</w:t>
            </w:r>
            <w:r w:rsidR="00015789" w:rsidRPr="007660E3">
              <w:rPr>
                <w:rFonts w:ascii="Times New Roman" w:hAnsi="Times New Roman"/>
                <w:sz w:val="24"/>
                <w:szCs w:val="24"/>
                <w:lang w:val="ru-RU"/>
              </w:rPr>
              <w:t>-</w:t>
            </w:r>
            <w:r w:rsidRPr="007660E3">
              <w:rPr>
                <w:rFonts w:ascii="Times New Roman" w:hAnsi="Times New Roman"/>
                <w:sz w:val="24"/>
                <w:szCs w:val="24"/>
                <w:lang w:val="ru-RU"/>
              </w:rPr>
              <w:t>11 классы</w:t>
            </w:r>
          </w:p>
        </w:tc>
        <w:tc>
          <w:tcPr>
            <w:tcW w:w="1975" w:type="dxa"/>
          </w:tcPr>
          <w:p w:rsidR="00611BED" w:rsidRPr="007660E3" w:rsidRDefault="00611BE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Сентябрь</w:t>
            </w:r>
          </w:p>
        </w:tc>
        <w:tc>
          <w:tcPr>
            <w:tcW w:w="2527" w:type="dxa"/>
          </w:tcPr>
          <w:p w:rsidR="00611BED" w:rsidRPr="007660E3" w:rsidRDefault="00611BED" w:rsidP="007660E3">
            <w:pPr>
              <w:spacing w:line="240" w:lineRule="auto"/>
              <w:jc w:val="center"/>
              <w:rPr>
                <w:rFonts w:ascii="Times New Roman" w:hAnsi="Times New Roman"/>
                <w:sz w:val="24"/>
                <w:szCs w:val="24"/>
              </w:rPr>
            </w:pPr>
            <w:r w:rsidRPr="007660E3">
              <w:rPr>
                <w:rFonts w:ascii="Times New Roman" w:hAnsi="Times New Roman"/>
                <w:sz w:val="24"/>
                <w:szCs w:val="24"/>
                <w:lang w:val="ru-RU"/>
              </w:rPr>
              <w:t>Директор</w:t>
            </w:r>
          </w:p>
        </w:tc>
      </w:tr>
      <w:tr w:rsidR="00347029" w:rsidRPr="00284ECF" w:rsidTr="00015789">
        <w:tc>
          <w:tcPr>
            <w:tcW w:w="4395" w:type="dxa"/>
          </w:tcPr>
          <w:p w:rsidR="00347029" w:rsidRPr="007660E3" w:rsidRDefault="0034702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Экскурсии на предприятия и учреждения  п.Карымкары </w:t>
            </w:r>
          </w:p>
        </w:tc>
        <w:tc>
          <w:tcPr>
            <w:tcW w:w="1417" w:type="dxa"/>
          </w:tcPr>
          <w:p w:rsidR="00347029" w:rsidRPr="007660E3" w:rsidRDefault="00347029" w:rsidP="007660E3">
            <w:pPr>
              <w:spacing w:after="0" w:line="240" w:lineRule="auto"/>
              <w:jc w:val="center"/>
              <w:rPr>
                <w:rFonts w:ascii="Times New Roman" w:hAnsi="Times New Roman"/>
                <w:sz w:val="24"/>
                <w:szCs w:val="24"/>
              </w:rPr>
            </w:pPr>
            <w:r w:rsidRPr="007660E3">
              <w:rPr>
                <w:rFonts w:ascii="Times New Roman" w:hAnsi="Times New Roman"/>
                <w:sz w:val="24"/>
                <w:szCs w:val="24"/>
              </w:rPr>
              <w:t>1-11 классы</w:t>
            </w:r>
          </w:p>
        </w:tc>
        <w:tc>
          <w:tcPr>
            <w:tcW w:w="1975" w:type="dxa"/>
          </w:tcPr>
          <w:p w:rsidR="00347029" w:rsidRPr="007660E3" w:rsidRDefault="00347029" w:rsidP="007660E3">
            <w:pPr>
              <w:pStyle w:val="afff"/>
              <w:jc w:val="center"/>
              <w:rPr>
                <w:rFonts w:ascii="Times New Roman" w:hAnsi="Times New Roman"/>
              </w:rPr>
            </w:pPr>
            <w:r w:rsidRPr="007660E3">
              <w:rPr>
                <w:rFonts w:ascii="Times New Roman" w:hAnsi="Times New Roman"/>
              </w:rPr>
              <w:t>В течение года</w:t>
            </w:r>
          </w:p>
        </w:tc>
        <w:tc>
          <w:tcPr>
            <w:tcW w:w="2527" w:type="dxa"/>
          </w:tcPr>
          <w:p w:rsidR="00347029" w:rsidRPr="007660E3" w:rsidRDefault="00347029" w:rsidP="007660E3">
            <w:pPr>
              <w:spacing w:after="0" w:line="240" w:lineRule="auto"/>
              <w:jc w:val="center"/>
              <w:rPr>
                <w:rFonts w:ascii="Times New Roman" w:hAnsi="Times New Roman"/>
                <w:sz w:val="24"/>
                <w:szCs w:val="24"/>
              </w:rPr>
            </w:pPr>
            <w:r w:rsidRPr="007660E3">
              <w:rPr>
                <w:rFonts w:ascii="Times New Roman" w:hAnsi="Times New Roman"/>
                <w:sz w:val="24"/>
                <w:szCs w:val="24"/>
              </w:rPr>
              <w:t>Педагоги,</w:t>
            </w:r>
          </w:p>
          <w:p w:rsidR="00347029" w:rsidRPr="007660E3" w:rsidRDefault="00347029" w:rsidP="007660E3">
            <w:pPr>
              <w:spacing w:after="0" w:line="240" w:lineRule="auto"/>
              <w:jc w:val="center"/>
              <w:rPr>
                <w:rFonts w:ascii="Times New Roman" w:hAnsi="Times New Roman"/>
                <w:sz w:val="24"/>
                <w:szCs w:val="24"/>
              </w:rPr>
            </w:pPr>
            <w:r w:rsidRPr="007660E3">
              <w:rPr>
                <w:rFonts w:ascii="Times New Roman" w:hAnsi="Times New Roman"/>
                <w:sz w:val="24"/>
                <w:szCs w:val="24"/>
              </w:rPr>
              <w:t>классные руководители</w:t>
            </w:r>
          </w:p>
        </w:tc>
      </w:tr>
      <w:tr w:rsidR="00347029" w:rsidRPr="00284ECF" w:rsidTr="00015789">
        <w:tc>
          <w:tcPr>
            <w:tcW w:w="4395" w:type="dxa"/>
          </w:tcPr>
          <w:p w:rsidR="00347029" w:rsidRPr="007660E3" w:rsidRDefault="00347029" w:rsidP="007660E3">
            <w:pPr>
              <w:pStyle w:val="afff"/>
              <w:rPr>
                <w:rFonts w:ascii="Times New Roman" w:hAnsi="Times New Roman"/>
              </w:rPr>
            </w:pPr>
            <w:r w:rsidRPr="007660E3">
              <w:rPr>
                <w:rFonts w:ascii="Times New Roman" w:hAnsi="Times New Roman"/>
              </w:rPr>
              <w:t>Выездные экскурсии на предприятия НГДУ «Быстринскнефть» (Рогожниковское месторождения, г.Сургут) на основании договора о сотрудничестве</w:t>
            </w:r>
          </w:p>
        </w:tc>
        <w:tc>
          <w:tcPr>
            <w:tcW w:w="1417" w:type="dxa"/>
          </w:tcPr>
          <w:p w:rsidR="00347029" w:rsidRPr="007660E3" w:rsidRDefault="00347029" w:rsidP="007660E3">
            <w:pPr>
              <w:pStyle w:val="afff"/>
              <w:jc w:val="center"/>
              <w:rPr>
                <w:rFonts w:ascii="Times New Roman" w:hAnsi="Times New Roman"/>
              </w:rPr>
            </w:pPr>
            <w:r w:rsidRPr="007660E3">
              <w:rPr>
                <w:rFonts w:ascii="Times New Roman" w:hAnsi="Times New Roman"/>
              </w:rPr>
              <w:t>7-11 классы</w:t>
            </w:r>
          </w:p>
        </w:tc>
        <w:tc>
          <w:tcPr>
            <w:tcW w:w="1975" w:type="dxa"/>
          </w:tcPr>
          <w:p w:rsidR="00347029" w:rsidRPr="007660E3" w:rsidRDefault="00347029" w:rsidP="007660E3">
            <w:pPr>
              <w:pStyle w:val="afff"/>
              <w:jc w:val="center"/>
              <w:rPr>
                <w:rFonts w:ascii="Times New Roman" w:hAnsi="Times New Roman"/>
              </w:rPr>
            </w:pPr>
            <w:r w:rsidRPr="007660E3">
              <w:rPr>
                <w:rFonts w:ascii="Times New Roman" w:hAnsi="Times New Roman"/>
              </w:rPr>
              <w:t>В течение года</w:t>
            </w:r>
          </w:p>
        </w:tc>
        <w:tc>
          <w:tcPr>
            <w:tcW w:w="2527" w:type="dxa"/>
          </w:tcPr>
          <w:p w:rsidR="00347029" w:rsidRPr="007660E3" w:rsidRDefault="00347029" w:rsidP="007660E3">
            <w:pPr>
              <w:pStyle w:val="afff"/>
              <w:jc w:val="center"/>
              <w:rPr>
                <w:rFonts w:ascii="Times New Roman" w:hAnsi="Times New Roman"/>
              </w:rPr>
            </w:pPr>
            <w:r w:rsidRPr="007660E3">
              <w:rPr>
                <w:rFonts w:ascii="Times New Roman" w:hAnsi="Times New Roman"/>
              </w:rPr>
              <w:t>Директор</w:t>
            </w:r>
          </w:p>
          <w:p w:rsidR="00972EC3" w:rsidRPr="007660E3" w:rsidRDefault="00972EC3" w:rsidP="007660E3">
            <w:pPr>
              <w:pStyle w:val="afff"/>
              <w:jc w:val="center"/>
              <w:rPr>
                <w:rFonts w:ascii="Times New Roman" w:hAnsi="Times New Roman"/>
              </w:rPr>
            </w:pPr>
            <w:r w:rsidRPr="007660E3">
              <w:rPr>
                <w:rFonts w:ascii="Times New Roman" w:hAnsi="Times New Roman"/>
              </w:rPr>
              <w:t>Руководители МО</w:t>
            </w:r>
          </w:p>
        </w:tc>
      </w:tr>
      <w:tr w:rsidR="00347029" w:rsidRPr="00284ECF" w:rsidTr="00015789">
        <w:tc>
          <w:tcPr>
            <w:tcW w:w="4395" w:type="dxa"/>
          </w:tcPr>
          <w:p w:rsidR="00347029" w:rsidRPr="007660E3" w:rsidRDefault="00347029" w:rsidP="007660E3">
            <w:pPr>
              <w:pStyle w:val="afff"/>
              <w:rPr>
                <w:rFonts w:ascii="Times New Roman" w:hAnsi="Times New Roman"/>
              </w:rPr>
            </w:pPr>
            <w:r w:rsidRPr="007660E3">
              <w:rPr>
                <w:rFonts w:ascii="Times New Roman" w:hAnsi="Times New Roman"/>
              </w:rPr>
              <w:t>Выездные экскурсии в ФГБОУ ВО «Тюменский индустриальный университет» г.Тюмень на основании договора о сотрудничестве</w:t>
            </w:r>
          </w:p>
        </w:tc>
        <w:tc>
          <w:tcPr>
            <w:tcW w:w="1417" w:type="dxa"/>
          </w:tcPr>
          <w:p w:rsidR="00347029" w:rsidRPr="007660E3" w:rsidRDefault="00347029" w:rsidP="007660E3">
            <w:pPr>
              <w:pStyle w:val="afff"/>
              <w:jc w:val="center"/>
              <w:rPr>
                <w:rFonts w:ascii="Times New Roman" w:hAnsi="Times New Roman"/>
              </w:rPr>
            </w:pPr>
            <w:r w:rsidRPr="007660E3">
              <w:rPr>
                <w:rFonts w:ascii="Times New Roman" w:hAnsi="Times New Roman"/>
              </w:rPr>
              <w:t>10-11 классы</w:t>
            </w:r>
          </w:p>
        </w:tc>
        <w:tc>
          <w:tcPr>
            <w:tcW w:w="1975" w:type="dxa"/>
          </w:tcPr>
          <w:p w:rsidR="00347029" w:rsidRPr="007660E3" w:rsidRDefault="00347029" w:rsidP="007660E3">
            <w:pPr>
              <w:pStyle w:val="afff"/>
              <w:jc w:val="center"/>
              <w:rPr>
                <w:rFonts w:ascii="Times New Roman" w:hAnsi="Times New Roman"/>
              </w:rPr>
            </w:pPr>
            <w:r w:rsidRPr="007660E3">
              <w:rPr>
                <w:rFonts w:ascii="Times New Roman" w:hAnsi="Times New Roman"/>
              </w:rPr>
              <w:t>В течение года</w:t>
            </w:r>
          </w:p>
        </w:tc>
        <w:tc>
          <w:tcPr>
            <w:tcW w:w="2527" w:type="dxa"/>
          </w:tcPr>
          <w:p w:rsidR="00347029" w:rsidRPr="007660E3" w:rsidRDefault="00347029" w:rsidP="007660E3">
            <w:pPr>
              <w:pStyle w:val="afff"/>
              <w:jc w:val="center"/>
              <w:rPr>
                <w:rFonts w:ascii="Times New Roman" w:hAnsi="Times New Roman"/>
              </w:rPr>
            </w:pPr>
            <w:r w:rsidRPr="007660E3">
              <w:rPr>
                <w:rFonts w:ascii="Times New Roman" w:hAnsi="Times New Roman"/>
              </w:rPr>
              <w:t>Директор</w:t>
            </w:r>
          </w:p>
          <w:p w:rsidR="00972EC3" w:rsidRPr="007660E3" w:rsidRDefault="00972EC3" w:rsidP="007660E3">
            <w:pPr>
              <w:pStyle w:val="afff"/>
              <w:jc w:val="center"/>
              <w:rPr>
                <w:rFonts w:ascii="Times New Roman" w:hAnsi="Times New Roman"/>
              </w:rPr>
            </w:pPr>
            <w:r w:rsidRPr="007660E3">
              <w:rPr>
                <w:rFonts w:ascii="Times New Roman" w:hAnsi="Times New Roman"/>
              </w:rPr>
              <w:t>Руководители МО</w:t>
            </w:r>
          </w:p>
        </w:tc>
      </w:tr>
      <w:tr w:rsidR="00347029" w:rsidRPr="00284ECF" w:rsidTr="00015789">
        <w:tc>
          <w:tcPr>
            <w:tcW w:w="4395" w:type="dxa"/>
          </w:tcPr>
          <w:p w:rsidR="00347029" w:rsidRPr="007660E3" w:rsidRDefault="0034702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Организация участия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а также Программы профориентационной работы</w:t>
            </w:r>
          </w:p>
        </w:tc>
        <w:tc>
          <w:tcPr>
            <w:tcW w:w="1417" w:type="dxa"/>
          </w:tcPr>
          <w:p w:rsidR="00347029" w:rsidRPr="007660E3" w:rsidRDefault="00347029"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1-11 классы</w:t>
            </w:r>
          </w:p>
        </w:tc>
        <w:tc>
          <w:tcPr>
            <w:tcW w:w="1975" w:type="dxa"/>
          </w:tcPr>
          <w:p w:rsidR="00347029"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День Знаний, День учителя, Последний звонок, выпускной вечер</w:t>
            </w:r>
          </w:p>
        </w:tc>
        <w:tc>
          <w:tcPr>
            <w:tcW w:w="2527" w:type="dxa"/>
          </w:tcPr>
          <w:p w:rsidR="00347029" w:rsidRPr="007660E3" w:rsidRDefault="00347029"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Директор</w:t>
            </w:r>
          </w:p>
          <w:p w:rsidR="00347029"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Руководители МО</w:t>
            </w:r>
          </w:p>
        </w:tc>
      </w:tr>
      <w:tr w:rsidR="00347029" w:rsidRPr="00284ECF" w:rsidTr="00015789">
        <w:tc>
          <w:tcPr>
            <w:tcW w:w="4395" w:type="dxa"/>
          </w:tcPr>
          <w:p w:rsidR="00347029" w:rsidRPr="007660E3" w:rsidRDefault="0034702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Проведение на базе МБОУ «Карымкарская СОШ» теоретических занятий специалистами ПАО «Сургутнефтегаз»</w:t>
            </w:r>
          </w:p>
        </w:tc>
        <w:tc>
          <w:tcPr>
            <w:tcW w:w="1417" w:type="dxa"/>
          </w:tcPr>
          <w:p w:rsidR="00347029"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7</w:t>
            </w:r>
            <w:r w:rsidR="00347029" w:rsidRPr="007660E3">
              <w:rPr>
                <w:rFonts w:ascii="Times New Roman" w:hAnsi="Times New Roman"/>
                <w:sz w:val="24"/>
                <w:szCs w:val="24"/>
                <w:lang w:val="ru-RU"/>
              </w:rPr>
              <w:t>-11 классы</w:t>
            </w:r>
          </w:p>
        </w:tc>
        <w:tc>
          <w:tcPr>
            <w:tcW w:w="1975" w:type="dxa"/>
          </w:tcPr>
          <w:p w:rsidR="00347029"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В</w:t>
            </w:r>
            <w:r w:rsidR="00347029" w:rsidRPr="007660E3">
              <w:rPr>
                <w:rFonts w:ascii="Times New Roman" w:hAnsi="Times New Roman"/>
                <w:sz w:val="24"/>
                <w:szCs w:val="24"/>
                <w:lang w:val="ru-RU"/>
              </w:rPr>
              <w:t xml:space="preserve"> течение года</w:t>
            </w:r>
            <w:r w:rsidRPr="007660E3">
              <w:rPr>
                <w:rFonts w:ascii="Times New Roman" w:hAnsi="Times New Roman"/>
                <w:sz w:val="24"/>
                <w:szCs w:val="24"/>
                <w:lang w:val="ru-RU"/>
              </w:rPr>
              <w:t xml:space="preserve"> по отдельному плану</w:t>
            </w:r>
          </w:p>
        </w:tc>
        <w:tc>
          <w:tcPr>
            <w:tcW w:w="252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Директор</w:t>
            </w:r>
          </w:p>
          <w:p w:rsidR="00347029"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Руководители МО</w:t>
            </w:r>
          </w:p>
        </w:tc>
      </w:tr>
      <w:tr w:rsidR="00972EC3" w:rsidRPr="00284ECF" w:rsidTr="00015789">
        <w:tc>
          <w:tcPr>
            <w:tcW w:w="4395"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Проведение на базе предприятий ПАО «Сургутнефтегаз» практических занятий и учебно-производственных экскурсий для обучающихся МБОУ «Карымкарская СОШ»  </w:t>
            </w:r>
          </w:p>
        </w:tc>
        <w:tc>
          <w:tcPr>
            <w:tcW w:w="141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7-11 классы</w:t>
            </w:r>
          </w:p>
        </w:tc>
        <w:tc>
          <w:tcPr>
            <w:tcW w:w="1975"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В течение года по отдельному плану</w:t>
            </w:r>
          </w:p>
        </w:tc>
        <w:tc>
          <w:tcPr>
            <w:tcW w:w="252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Директор</w:t>
            </w:r>
          </w:p>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Руководители МО</w:t>
            </w:r>
          </w:p>
        </w:tc>
      </w:tr>
      <w:tr w:rsidR="00972EC3" w:rsidRPr="00E10EF4" w:rsidTr="00015789">
        <w:tc>
          <w:tcPr>
            <w:tcW w:w="4395"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Проведение на базе предприятий ПАО «Сургутнефтегаз» праздничных концертов силами обучающихся МБОУ «Карымкарская СОШ»  </w:t>
            </w:r>
          </w:p>
        </w:tc>
        <w:tc>
          <w:tcPr>
            <w:tcW w:w="141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7-11 классы</w:t>
            </w:r>
          </w:p>
        </w:tc>
        <w:tc>
          <w:tcPr>
            <w:tcW w:w="1975"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 xml:space="preserve">23 февраля, </w:t>
            </w:r>
          </w:p>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9 мая</w:t>
            </w:r>
          </w:p>
        </w:tc>
        <w:tc>
          <w:tcPr>
            <w:tcW w:w="252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Зам.директора по ВР</w:t>
            </w:r>
          </w:p>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Руководители МО</w:t>
            </w:r>
          </w:p>
        </w:tc>
      </w:tr>
    </w:tbl>
    <w:p w:rsidR="00611BED" w:rsidRDefault="00611BED" w:rsidP="00D57614">
      <w:pPr>
        <w:spacing w:after="0" w:line="240" w:lineRule="auto"/>
        <w:jc w:val="center"/>
        <w:rPr>
          <w:rFonts w:ascii="Times New Roman" w:hAnsi="Times New Roman"/>
          <w:b/>
          <w:sz w:val="24"/>
          <w:szCs w:val="24"/>
          <w:lang w:val="ru-RU"/>
        </w:rPr>
      </w:pPr>
    </w:p>
    <w:p w:rsidR="00874F10" w:rsidRDefault="00874F10">
      <w:pPr>
        <w:widowControl/>
        <w:spacing w:after="0" w:line="240" w:lineRule="auto"/>
        <w:rPr>
          <w:rFonts w:ascii="Times New Roman" w:hAnsi="Times New Roman"/>
          <w:b/>
          <w:lang w:val="ru-RU"/>
        </w:rPr>
      </w:pPr>
      <w:r>
        <w:rPr>
          <w:rFonts w:ascii="Times New Roman" w:hAnsi="Times New Roman"/>
          <w:b/>
          <w:lang w:val="ru-RU"/>
        </w:rPr>
        <w:br w:type="page"/>
      </w:r>
    </w:p>
    <w:p w:rsidR="00972EC3" w:rsidRDefault="00972EC3" w:rsidP="00972EC3">
      <w:pPr>
        <w:widowControl/>
        <w:spacing w:after="0" w:line="240" w:lineRule="auto"/>
        <w:jc w:val="center"/>
        <w:rPr>
          <w:rFonts w:ascii="Times New Roman" w:hAnsi="Times New Roman"/>
          <w:b/>
          <w:lang w:val="ru-RU"/>
        </w:rPr>
      </w:pPr>
      <w:r w:rsidRPr="008C44CA">
        <w:rPr>
          <w:rFonts w:ascii="Times New Roman" w:hAnsi="Times New Roman"/>
          <w:b/>
          <w:lang w:val="ru-RU"/>
        </w:rPr>
        <w:lastRenderedPageBreak/>
        <w:t>Модуль «</w:t>
      </w:r>
      <w:r>
        <w:rPr>
          <w:rFonts w:ascii="Times New Roman" w:hAnsi="Times New Roman"/>
          <w:b/>
          <w:lang w:val="ru-RU"/>
        </w:rPr>
        <w:t>Профориентация</w:t>
      </w:r>
      <w:r w:rsidRPr="008C44CA">
        <w:rPr>
          <w:rFonts w:ascii="Times New Roman" w:hAnsi="Times New Roman"/>
          <w:b/>
          <w:lang w:val="ru-RU"/>
        </w:rPr>
        <w:t>»</w:t>
      </w:r>
    </w:p>
    <w:p w:rsidR="00972EC3" w:rsidRPr="008C44CA" w:rsidRDefault="00972EC3" w:rsidP="00972EC3">
      <w:pPr>
        <w:widowControl/>
        <w:spacing w:after="0" w:line="240" w:lineRule="auto"/>
        <w:jc w:val="center"/>
        <w:rPr>
          <w:rFonts w:ascii="Times New Roman" w:hAnsi="Times New Roman"/>
          <w:b/>
          <w:lang w:val="ru-RU"/>
        </w:rPr>
      </w:pPr>
    </w:p>
    <w:tbl>
      <w:tblPr>
        <w:tblStyle w:val="afd"/>
        <w:tblW w:w="0" w:type="auto"/>
        <w:tblInd w:w="108" w:type="dxa"/>
        <w:tblLook w:val="04A0"/>
      </w:tblPr>
      <w:tblGrid>
        <w:gridCol w:w="4395"/>
        <w:gridCol w:w="1417"/>
        <w:gridCol w:w="1975"/>
        <w:gridCol w:w="2527"/>
      </w:tblGrid>
      <w:tr w:rsidR="00972EC3" w:rsidRPr="00D57614" w:rsidTr="00015789">
        <w:tc>
          <w:tcPr>
            <w:tcW w:w="4395" w:type="dxa"/>
          </w:tcPr>
          <w:p w:rsidR="00972EC3" w:rsidRPr="007660E3" w:rsidRDefault="00972EC3"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Наименование мероприятия</w:t>
            </w:r>
          </w:p>
        </w:tc>
        <w:tc>
          <w:tcPr>
            <w:tcW w:w="1417" w:type="dxa"/>
          </w:tcPr>
          <w:p w:rsidR="00972EC3" w:rsidRPr="007660E3" w:rsidRDefault="00972EC3"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Классы</w:t>
            </w:r>
          </w:p>
        </w:tc>
        <w:tc>
          <w:tcPr>
            <w:tcW w:w="1975" w:type="dxa"/>
          </w:tcPr>
          <w:p w:rsidR="00972EC3" w:rsidRPr="007660E3" w:rsidRDefault="00972EC3" w:rsidP="007660E3">
            <w:pPr>
              <w:spacing w:after="0" w:line="240" w:lineRule="auto"/>
              <w:jc w:val="center"/>
              <w:rPr>
                <w:rFonts w:ascii="Times New Roman" w:hAnsi="Times New Roman"/>
                <w:b/>
                <w:sz w:val="24"/>
                <w:szCs w:val="24"/>
              </w:rPr>
            </w:pPr>
            <w:r w:rsidRPr="007660E3">
              <w:rPr>
                <w:rFonts w:ascii="Times New Roman" w:hAnsi="Times New Roman"/>
                <w:b/>
                <w:sz w:val="24"/>
                <w:szCs w:val="24"/>
                <w:lang w:val="ru-RU"/>
              </w:rPr>
              <w:t xml:space="preserve">Сроки </w:t>
            </w:r>
            <w:r w:rsidRPr="007660E3">
              <w:rPr>
                <w:rFonts w:ascii="Times New Roman" w:hAnsi="Times New Roman"/>
                <w:b/>
                <w:sz w:val="24"/>
                <w:szCs w:val="24"/>
              </w:rPr>
              <w:t>проведения</w:t>
            </w:r>
          </w:p>
        </w:tc>
        <w:tc>
          <w:tcPr>
            <w:tcW w:w="2527" w:type="dxa"/>
          </w:tcPr>
          <w:p w:rsidR="00972EC3" w:rsidRPr="007660E3" w:rsidRDefault="00972EC3" w:rsidP="007660E3">
            <w:pPr>
              <w:spacing w:after="0" w:line="240" w:lineRule="auto"/>
              <w:jc w:val="center"/>
              <w:rPr>
                <w:rFonts w:ascii="Times New Roman" w:hAnsi="Times New Roman"/>
                <w:b/>
                <w:sz w:val="24"/>
                <w:szCs w:val="24"/>
              </w:rPr>
            </w:pPr>
            <w:r w:rsidRPr="007660E3">
              <w:rPr>
                <w:rFonts w:ascii="Times New Roman" w:hAnsi="Times New Roman"/>
                <w:b/>
                <w:sz w:val="24"/>
                <w:szCs w:val="24"/>
              </w:rPr>
              <w:t>Ответственные</w:t>
            </w:r>
          </w:p>
        </w:tc>
      </w:tr>
      <w:tr w:rsidR="00972EC3" w:rsidRPr="00284ECF" w:rsidTr="00015789">
        <w:tc>
          <w:tcPr>
            <w:tcW w:w="4395"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Ведение курса внеурочной деятельности по профминимуму «Россия – мои горизонты»</w:t>
            </w:r>
          </w:p>
        </w:tc>
        <w:tc>
          <w:tcPr>
            <w:tcW w:w="1417" w:type="dxa"/>
          </w:tcPr>
          <w:p w:rsidR="00972EC3" w:rsidRPr="007660E3" w:rsidRDefault="00972EC3"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6</w:t>
            </w:r>
            <w:r w:rsidRPr="007660E3">
              <w:rPr>
                <w:rFonts w:ascii="Times New Roman" w:hAnsi="Times New Roman"/>
                <w:sz w:val="24"/>
                <w:szCs w:val="24"/>
              </w:rPr>
              <w:t>-11 классы</w:t>
            </w:r>
          </w:p>
        </w:tc>
        <w:tc>
          <w:tcPr>
            <w:tcW w:w="1975"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Каждый четверг</w:t>
            </w:r>
          </w:p>
        </w:tc>
        <w:tc>
          <w:tcPr>
            <w:tcW w:w="2527"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972EC3" w:rsidRPr="00284ECF" w:rsidTr="00015789">
        <w:tc>
          <w:tcPr>
            <w:tcW w:w="4395"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Ведение курса внеурочной деятельности «Я, ты, он, она»</w:t>
            </w:r>
          </w:p>
        </w:tc>
        <w:tc>
          <w:tcPr>
            <w:tcW w:w="1417" w:type="dxa"/>
          </w:tcPr>
          <w:p w:rsidR="00972EC3" w:rsidRPr="007660E3" w:rsidRDefault="00972EC3" w:rsidP="007660E3">
            <w:pPr>
              <w:spacing w:after="0" w:line="240" w:lineRule="auto"/>
              <w:jc w:val="center"/>
              <w:rPr>
                <w:rFonts w:ascii="Times New Roman" w:hAnsi="Times New Roman"/>
                <w:sz w:val="24"/>
                <w:szCs w:val="24"/>
              </w:rPr>
            </w:pPr>
            <w:r w:rsidRPr="007660E3">
              <w:rPr>
                <w:rFonts w:ascii="Times New Roman" w:hAnsi="Times New Roman"/>
                <w:sz w:val="24"/>
                <w:szCs w:val="24"/>
                <w:lang w:val="ru-RU"/>
              </w:rPr>
              <w:t>5</w:t>
            </w:r>
            <w:r w:rsidRPr="007660E3">
              <w:rPr>
                <w:rFonts w:ascii="Times New Roman" w:hAnsi="Times New Roman"/>
                <w:sz w:val="24"/>
                <w:szCs w:val="24"/>
              </w:rPr>
              <w:t xml:space="preserve"> класс</w:t>
            </w:r>
          </w:p>
        </w:tc>
        <w:tc>
          <w:tcPr>
            <w:tcW w:w="1975"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Каждый четверг</w:t>
            </w:r>
          </w:p>
        </w:tc>
        <w:tc>
          <w:tcPr>
            <w:tcW w:w="2527"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rPr>
              <w:t>Классны</w:t>
            </w:r>
            <w:r w:rsidRPr="007660E3">
              <w:rPr>
                <w:rFonts w:ascii="Times New Roman" w:hAnsi="Times New Roman"/>
                <w:sz w:val="24"/>
                <w:szCs w:val="24"/>
                <w:lang w:val="ru-RU"/>
              </w:rPr>
              <w:t>й</w:t>
            </w:r>
            <w:r w:rsidRPr="007660E3">
              <w:rPr>
                <w:rFonts w:ascii="Times New Roman" w:hAnsi="Times New Roman"/>
                <w:sz w:val="24"/>
                <w:szCs w:val="24"/>
              </w:rPr>
              <w:t xml:space="preserve"> руководител</w:t>
            </w:r>
            <w:r w:rsidRPr="007660E3">
              <w:rPr>
                <w:rFonts w:ascii="Times New Roman" w:hAnsi="Times New Roman"/>
                <w:sz w:val="24"/>
                <w:szCs w:val="24"/>
                <w:lang w:val="ru-RU"/>
              </w:rPr>
              <w:t>ь</w:t>
            </w:r>
          </w:p>
        </w:tc>
      </w:tr>
      <w:tr w:rsidR="00972EC3" w:rsidRPr="00284ECF" w:rsidTr="00015789">
        <w:tc>
          <w:tcPr>
            <w:tcW w:w="4395"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Ведение курса внеурочной деятельности «Профориентация»</w:t>
            </w:r>
          </w:p>
        </w:tc>
        <w:tc>
          <w:tcPr>
            <w:tcW w:w="1417" w:type="dxa"/>
          </w:tcPr>
          <w:p w:rsidR="00972EC3" w:rsidRPr="007660E3" w:rsidRDefault="00972EC3" w:rsidP="007660E3">
            <w:pPr>
              <w:spacing w:after="0" w:line="240" w:lineRule="auto"/>
              <w:jc w:val="center"/>
              <w:rPr>
                <w:rFonts w:ascii="Times New Roman" w:hAnsi="Times New Roman"/>
                <w:sz w:val="24"/>
                <w:szCs w:val="24"/>
                <w:lang w:val="ru-RU"/>
              </w:rPr>
            </w:pPr>
            <w:r w:rsidRPr="007660E3">
              <w:rPr>
                <w:rFonts w:ascii="Times New Roman" w:hAnsi="Times New Roman"/>
                <w:sz w:val="24"/>
                <w:szCs w:val="24"/>
                <w:lang w:val="ru-RU"/>
              </w:rPr>
              <w:t>1-4</w:t>
            </w:r>
            <w:r w:rsidRPr="007660E3">
              <w:rPr>
                <w:rFonts w:ascii="Times New Roman" w:hAnsi="Times New Roman"/>
                <w:sz w:val="24"/>
                <w:szCs w:val="24"/>
              </w:rPr>
              <w:t xml:space="preserve"> класс</w:t>
            </w:r>
            <w:r w:rsidRPr="007660E3">
              <w:rPr>
                <w:rFonts w:ascii="Times New Roman" w:hAnsi="Times New Roman"/>
                <w:sz w:val="24"/>
                <w:szCs w:val="24"/>
                <w:lang w:val="ru-RU"/>
              </w:rPr>
              <w:t>ы</w:t>
            </w:r>
          </w:p>
        </w:tc>
        <w:tc>
          <w:tcPr>
            <w:tcW w:w="1975"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Каждый четверг</w:t>
            </w:r>
          </w:p>
        </w:tc>
        <w:tc>
          <w:tcPr>
            <w:tcW w:w="2527" w:type="dxa"/>
          </w:tcPr>
          <w:p w:rsidR="00972EC3" w:rsidRPr="007660E3" w:rsidRDefault="00972EC3" w:rsidP="007660E3">
            <w:pPr>
              <w:spacing w:after="0" w:line="240" w:lineRule="auto"/>
              <w:rPr>
                <w:rFonts w:ascii="Times New Roman" w:hAnsi="Times New Roman"/>
                <w:sz w:val="24"/>
                <w:szCs w:val="24"/>
                <w:lang w:val="ru-RU"/>
              </w:rPr>
            </w:pPr>
            <w:r w:rsidRPr="007660E3">
              <w:rPr>
                <w:rFonts w:ascii="Times New Roman" w:hAnsi="Times New Roman"/>
                <w:sz w:val="24"/>
                <w:szCs w:val="24"/>
              </w:rPr>
              <w:t>Классны</w:t>
            </w:r>
            <w:r w:rsidRPr="007660E3">
              <w:rPr>
                <w:rFonts w:ascii="Times New Roman" w:hAnsi="Times New Roman"/>
                <w:sz w:val="24"/>
                <w:szCs w:val="24"/>
                <w:lang w:val="ru-RU"/>
              </w:rPr>
              <w:t>й</w:t>
            </w:r>
            <w:r w:rsidRPr="007660E3">
              <w:rPr>
                <w:rFonts w:ascii="Times New Roman" w:hAnsi="Times New Roman"/>
                <w:sz w:val="24"/>
                <w:szCs w:val="24"/>
              </w:rPr>
              <w:t xml:space="preserve"> руководител</w:t>
            </w:r>
            <w:r w:rsidRPr="007660E3">
              <w:rPr>
                <w:rFonts w:ascii="Times New Roman" w:hAnsi="Times New Roman"/>
                <w:sz w:val="24"/>
                <w:szCs w:val="24"/>
                <w:lang w:val="ru-RU"/>
              </w:rPr>
              <w:t>ь</w:t>
            </w:r>
          </w:p>
        </w:tc>
      </w:tr>
      <w:tr w:rsidR="00972EC3" w:rsidRPr="00284ECF" w:rsidTr="00015789">
        <w:tc>
          <w:tcPr>
            <w:tcW w:w="4395" w:type="dxa"/>
          </w:tcPr>
          <w:p w:rsidR="00972EC3"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Реализация проектов «Будущий профессионал», «Билет в будущее», «Проектория»</w:t>
            </w:r>
          </w:p>
        </w:tc>
        <w:tc>
          <w:tcPr>
            <w:tcW w:w="1417"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5-11 классы</w:t>
            </w:r>
          </w:p>
        </w:tc>
        <w:tc>
          <w:tcPr>
            <w:tcW w:w="1975"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972EC3" w:rsidRPr="007660E3" w:rsidRDefault="00972EC3"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Реализация программы муниципальной опорной площадки «Школа-ВУЗ-предприятие» на базе МБОУ «Карымкарская СОШ»</w:t>
            </w:r>
          </w:p>
        </w:tc>
        <w:tc>
          <w:tcPr>
            <w:tcW w:w="1417"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7-11 классы</w:t>
            </w:r>
          </w:p>
        </w:tc>
        <w:tc>
          <w:tcPr>
            <w:tcW w:w="1975" w:type="dxa"/>
          </w:tcPr>
          <w:p w:rsidR="00015789" w:rsidRPr="007660E3" w:rsidRDefault="00015789" w:rsidP="007660E3">
            <w:pPr>
              <w:pStyle w:val="afff"/>
              <w:jc w:val="center"/>
              <w:rPr>
                <w:rFonts w:ascii="Times New Roman" w:hAnsi="Times New Roman"/>
              </w:rPr>
            </w:pPr>
            <w:r w:rsidRPr="007660E3">
              <w:rPr>
                <w:rFonts w:ascii="Times New Roman" w:hAnsi="Times New Roman"/>
              </w:rPr>
              <w:t>В течение года</w:t>
            </w:r>
          </w:p>
        </w:tc>
        <w:tc>
          <w:tcPr>
            <w:tcW w:w="2527" w:type="dxa"/>
          </w:tcPr>
          <w:p w:rsidR="00015789" w:rsidRPr="007660E3" w:rsidRDefault="00015789" w:rsidP="007660E3">
            <w:pPr>
              <w:pStyle w:val="afff"/>
              <w:jc w:val="center"/>
              <w:rPr>
                <w:rFonts w:ascii="Times New Roman" w:hAnsi="Times New Roman"/>
              </w:rPr>
            </w:pPr>
            <w:r w:rsidRPr="007660E3">
              <w:rPr>
                <w:rFonts w:ascii="Times New Roman" w:hAnsi="Times New Roman"/>
              </w:rPr>
              <w:t>Директор</w:t>
            </w:r>
          </w:p>
          <w:p w:rsidR="00015789" w:rsidRPr="007660E3" w:rsidRDefault="00015789" w:rsidP="007660E3">
            <w:pPr>
              <w:pStyle w:val="afff"/>
              <w:jc w:val="center"/>
              <w:rPr>
                <w:rFonts w:ascii="Times New Roman" w:hAnsi="Times New Roman"/>
              </w:rPr>
            </w:pPr>
            <w:r w:rsidRPr="007660E3">
              <w:rPr>
                <w:rFonts w:ascii="Times New Roman" w:hAnsi="Times New Roman"/>
              </w:rPr>
              <w:t>Руководители МО</w:t>
            </w:r>
          </w:p>
        </w:tc>
      </w:tr>
      <w:tr w:rsidR="00015789" w:rsidRPr="00284ECF"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Экскурсии в организации и учреждения поселения, ПАО «Сургутнефтегаз», организации встреч с профессионалами, представителями, руководителями</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1-11 классы</w:t>
            </w:r>
          </w:p>
        </w:tc>
        <w:tc>
          <w:tcPr>
            <w:tcW w:w="197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в течение года, </w:t>
            </w:r>
          </w:p>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по согласованию</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jc w:val="both"/>
              <w:rPr>
                <w:rFonts w:ascii="Times New Roman" w:hAnsi="Times New Roman"/>
                <w:sz w:val="24"/>
                <w:szCs w:val="24"/>
                <w:lang w:val="ru-RU"/>
              </w:rPr>
            </w:pPr>
            <w:r w:rsidRPr="007660E3">
              <w:rPr>
                <w:rFonts w:ascii="Times New Roman" w:hAnsi="Times New Roman"/>
                <w:sz w:val="24"/>
                <w:szCs w:val="24"/>
                <w:lang w:val="ru-RU"/>
              </w:rPr>
              <w:t xml:space="preserve">Посещение профориентационных выставок, ярмарок профессий, дней открытых дверей в учебных заведениях </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8-11 классы</w:t>
            </w:r>
          </w:p>
        </w:tc>
        <w:tc>
          <w:tcPr>
            <w:tcW w:w="197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в течение года, </w:t>
            </w:r>
          </w:p>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по согласованию</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Встречи с представителями профессий (очные и онлайн)</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5-11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Участие в реализации онлайн-проектах «Открытые уроки»</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8-11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8-11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284ECF" w:rsidTr="00015789">
        <w:tc>
          <w:tcPr>
            <w:tcW w:w="4395" w:type="dxa"/>
          </w:tcPr>
          <w:p w:rsidR="00015789" w:rsidRPr="007660E3" w:rsidRDefault="00015789" w:rsidP="007660E3">
            <w:pPr>
              <w:spacing w:after="0" w:line="240" w:lineRule="auto"/>
              <w:contextualSpacing/>
              <w:rPr>
                <w:rFonts w:ascii="Times New Roman" w:hAnsi="Times New Roman"/>
                <w:sz w:val="24"/>
                <w:szCs w:val="24"/>
                <w:lang w:val="ru-RU"/>
              </w:rPr>
            </w:pPr>
            <w:r w:rsidRPr="007660E3">
              <w:rPr>
                <w:rFonts w:ascii="Times New Roman" w:hAnsi="Times New Roman"/>
                <w:sz w:val="24"/>
                <w:szCs w:val="24"/>
                <w:lang w:val="ru-RU"/>
              </w:rPr>
              <w:t xml:space="preserve">Участие учащихся в российском тестировании функциональной грамотности по модели </w:t>
            </w:r>
            <w:r w:rsidRPr="007660E3">
              <w:rPr>
                <w:rFonts w:ascii="Times New Roman" w:hAnsi="Times New Roman"/>
                <w:sz w:val="24"/>
                <w:szCs w:val="24"/>
              </w:rPr>
              <w:t>PISA</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8-11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AD40CA" w:rsidTr="00015789">
        <w:tc>
          <w:tcPr>
            <w:tcW w:w="4395" w:type="dxa"/>
          </w:tcPr>
          <w:p w:rsidR="00015789" w:rsidRPr="007660E3" w:rsidRDefault="00015789" w:rsidP="007660E3">
            <w:pPr>
              <w:spacing w:after="0" w:line="240" w:lineRule="auto"/>
              <w:rPr>
                <w:rFonts w:ascii="Times New Roman" w:hAnsi="Times New Roman"/>
                <w:sz w:val="24"/>
                <w:szCs w:val="24"/>
                <w:highlight w:val="yellow"/>
                <w:lang w:val="ru-RU"/>
              </w:rPr>
            </w:pPr>
            <w:r w:rsidRPr="007660E3">
              <w:rPr>
                <w:rFonts w:ascii="Times New Roman" w:hAnsi="Times New Roman"/>
                <w:sz w:val="24"/>
                <w:szCs w:val="24"/>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5-11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 учителя-предметники</w:t>
            </w:r>
          </w:p>
        </w:tc>
      </w:tr>
      <w:tr w:rsidR="00015789" w:rsidRPr="00AD40CA" w:rsidTr="00015789">
        <w:tc>
          <w:tcPr>
            <w:tcW w:w="439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Участие в проектной деятельности</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8-10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учителя-предметники</w:t>
            </w:r>
          </w:p>
        </w:tc>
      </w:tr>
      <w:tr w:rsidR="00015789" w:rsidRPr="00AD40CA" w:rsidTr="00015789">
        <w:tc>
          <w:tcPr>
            <w:tcW w:w="4395" w:type="dxa"/>
          </w:tcPr>
          <w:p w:rsidR="00015789" w:rsidRPr="007660E3" w:rsidRDefault="00015789" w:rsidP="007660E3">
            <w:pPr>
              <w:spacing w:after="0" w:line="240" w:lineRule="auto"/>
              <w:contextualSpacing/>
              <w:rPr>
                <w:rFonts w:ascii="Times New Roman" w:hAnsi="Times New Roman"/>
                <w:sz w:val="24"/>
                <w:szCs w:val="24"/>
                <w:lang w:val="ru-RU"/>
              </w:rPr>
            </w:pPr>
            <w:r w:rsidRPr="007660E3">
              <w:rPr>
                <w:rFonts w:ascii="Times New Roman" w:hAnsi="Times New Roman"/>
                <w:sz w:val="24"/>
                <w:szCs w:val="24"/>
                <w:lang w:val="ru-RU"/>
              </w:rPr>
              <w:t>Ведение портфолио личных достижений обучающихся;</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5-11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классные руководители</w:t>
            </w:r>
          </w:p>
        </w:tc>
      </w:tr>
      <w:tr w:rsidR="00015789" w:rsidRPr="00AD40CA" w:rsidTr="00015789">
        <w:tc>
          <w:tcPr>
            <w:tcW w:w="4395" w:type="dxa"/>
          </w:tcPr>
          <w:p w:rsidR="00015789" w:rsidRPr="007660E3" w:rsidRDefault="00015789" w:rsidP="007660E3">
            <w:pPr>
              <w:spacing w:after="0" w:line="240" w:lineRule="auto"/>
              <w:rPr>
                <w:rFonts w:ascii="Times New Roman" w:hAnsi="Times New Roman"/>
                <w:sz w:val="24"/>
                <w:szCs w:val="24"/>
                <w:lang w:val="ru-RU"/>
              </w:rPr>
            </w:pPr>
            <w:r w:rsidRPr="007660E3">
              <w:rPr>
                <w:rFonts w:ascii="Times New Roman" w:hAnsi="Times New Roman"/>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w:t>
            </w:r>
            <w:r w:rsidRPr="007660E3">
              <w:rPr>
                <w:rFonts w:ascii="Times New Roman" w:hAnsi="Times New Roman"/>
                <w:sz w:val="24"/>
                <w:szCs w:val="24"/>
                <w:lang w:val="ru-RU"/>
              </w:rPr>
              <w:lastRenderedPageBreak/>
              <w:t>процессе выбора ими профессии</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lastRenderedPageBreak/>
              <w:t>5-11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по требованию</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педагоги-психологи</w:t>
            </w:r>
          </w:p>
        </w:tc>
      </w:tr>
      <w:tr w:rsidR="00015789" w:rsidRPr="00AD40CA" w:rsidTr="00015789">
        <w:tc>
          <w:tcPr>
            <w:tcW w:w="4395" w:type="dxa"/>
          </w:tcPr>
          <w:p w:rsidR="00015789" w:rsidRPr="007660E3" w:rsidRDefault="00015789" w:rsidP="007660E3">
            <w:pPr>
              <w:spacing w:after="0" w:line="240" w:lineRule="auto"/>
              <w:contextualSpacing/>
              <w:rPr>
                <w:rFonts w:ascii="Times New Roman" w:hAnsi="Times New Roman"/>
                <w:sz w:val="24"/>
                <w:szCs w:val="24"/>
                <w:lang w:val="ru-RU"/>
              </w:rPr>
            </w:pPr>
            <w:r w:rsidRPr="007660E3">
              <w:rPr>
                <w:rFonts w:ascii="Times New Roman" w:hAnsi="Times New Roman"/>
                <w:sz w:val="24"/>
                <w:szCs w:val="24"/>
                <w:lang w:val="ru-RU"/>
              </w:rPr>
              <w:lastRenderedPageBreak/>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141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5-11 классы</w:t>
            </w:r>
          </w:p>
        </w:tc>
        <w:tc>
          <w:tcPr>
            <w:tcW w:w="1975"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в течение года</w:t>
            </w:r>
          </w:p>
        </w:tc>
        <w:tc>
          <w:tcPr>
            <w:tcW w:w="2527" w:type="dxa"/>
          </w:tcPr>
          <w:p w:rsidR="00015789" w:rsidRPr="007660E3" w:rsidRDefault="00015789" w:rsidP="007660E3">
            <w:pPr>
              <w:spacing w:after="0" w:line="240" w:lineRule="auto"/>
              <w:rPr>
                <w:rFonts w:ascii="Times New Roman" w:hAnsi="Times New Roman"/>
                <w:sz w:val="24"/>
                <w:szCs w:val="24"/>
              </w:rPr>
            </w:pPr>
            <w:r w:rsidRPr="007660E3">
              <w:rPr>
                <w:rFonts w:ascii="Times New Roman" w:hAnsi="Times New Roman"/>
                <w:sz w:val="24"/>
                <w:szCs w:val="24"/>
              </w:rPr>
              <w:t>учителя-предметники</w:t>
            </w:r>
          </w:p>
        </w:tc>
      </w:tr>
    </w:tbl>
    <w:p w:rsidR="00972EC3" w:rsidRDefault="00972EC3" w:rsidP="00D57614">
      <w:pPr>
        <w:spacing w:after="0" w:line="240" w:lineRule="auto"/>
        <w:jc w:val="center"/>
        <w:rPr>
          <w:rFonts w:ascii="Times New Roman" w:hAnsi="Times New Roman"/>
          <w:b/>
          <w:sz w:val="24"/>
          <w:szCs w:val="24"/>
          <w:lang w:val="ru-RU"/>
        </w:rPr>
      </w:pPr>
    </w:p>
    <w:p w:rsidR="00972EC3" w:rsidRDefault="00972EC3" w:rsidP="00D57614">
      <w:pPr>
        <w:spacing w:after="0" w:line="240" w:lineRule="auto"/>
        <w:jc w:val="center"/>
        <w:rPr>
          <w:rFonts w:ascii="Times New Roman" w:hAnsi="Times New Roman"/>
          <w:b/>
          <w:sz w:val="24"/>
          <w:szCs w:val="24"/>
          <w:lang w:val="ru-RU"/>
        </w:rPr>
      </w:pPr>
    </w:p>
    <w:p w:rsidR="007660E3" w:rsidRDefault="007660E3">
      <w:pPr>
        <w:widowControl/>
        <w:spacing w:after="0" w:line="240" w:lineRule="auto"/>
        <w:rPr>
          <w:rFonts w:ascii="Times New Roman" w:eastAsia="Times New Roman" w:hAnsi="Times New Roman"/>
          <w:b/>
          <w:bCs/>
          <w:sz w:val="24"/>
          <w:szCs w:val="24"/>
          <w:lang w:val="ru-RU"/>
        </w:rPr>
      </w:pPr>
      <w:r>
        <w:rPr>
          <w:rFonts w:ascii="Times New Roman" w:eastAsia="Times New Roman" w:hAnsi="Times New Roman"/>
          <w:b/>
          <w:bCs/>
          <w:sz w:val="24"/>
          <w:szCs w:val="24"/>
          <w:lang w:val="ru-RU"/>
        </w:rPr>
        <w:br w:type="page"/>
      </w:r>
    </w:p>
    <w:p w:rsidR="003D62DF" w:rsidRPr="00874F10" w:rsidRDefault="007660E3" w:rsidP="00573EC5">
      <w:pPr>
        <w:pStyle w:val="a4"/>
        <w:numPr>
          <w:ilvl w:val="1"/>
          <w:numId w:val="65"/>
        </w:numPr>
        <w:spacing w:after="0"/>
        <w:jc w:val="center"/>
        <w:rPr>
          <w:rFonts w:ascii="Times New Roman" w:eastAsia="Times New Roman" w:hAnsi="Times New Roman"/>
          <w:b/>
          <w:bCs/>
          <w:sz w:val="24"/>
          <w:szCs w:val="24"/>
          <w:lang w:val="ru-RU"/>
        </w:rPr>
      </w:pPr>
      <w:r w:rsidRPr="00874F10">
        <w:rPr>
          <w:rFonts w:ascii="Times New Roman" w:eastAsia="Times New Roman" w:hAnsi="Times New Roman"/>
          <w:b/>
          <w:bCs/>
          <w:sz w:val="24"/>
          <w:szCs w:val="24"/>
          <w:lang w:val="ru-RU"/>
        </w:rPr>
        <w:lastRenderedPageBreak/>
        <w:t xml:space="preserve"> </w:t>
      </w:r>
      <w:r w:rsidR="009D14C4" w:rsidRPr="00874F10">
        <w:rPr>
          <w:rFonts w:ascii="Times New Roman" w:eastAsia="Times New Roman" w:hAnsi="Times New Roman"/>
          <w:b/>
          <w:bCs/>
          <w:sz w:val="24"/>
          <w:szCs w:val="24"/>
          <w:lang w:val="ru-RU"/>
        </w:rPr>
        <w:t>Характеристика условий реализации программы НОО</w:t>
      </w:r>
    </w:p>
    <w:p w:rsidR="00574ADA" w:rsidRPr="003D62DF" w:rsidRDefault="003D62DF" w:rsidP="003D62DF">
      <w:pPr>
        <w:pStyle w:val="a4"/>
        <w:spacing w:after="0"/>
        <w:ind w:left="360"/>
        <w:jc w:val="both"/>
        <w:rPr>
          <w:rFonts w:ascii="Times New Roman" w:eastAsia="Times New Roman" w:hAnsi="Times New Roman"/>
          <w:sz w:val="24"/>
          <w:szCs w:val="24"/>
          <w:lang w:val="ru-RU"/>
        </w:rPr>
      </w:pPr>
      <w:r w:rsidRPr="003D62DF">
        <w:rPr>
          <w:rFonts w:ascii="Times New Roman" w:eastAsia="Times New Roman" w:hAnsi="Times New Roman"/>
          <w:b/>
          <w:bCs/>
          <w:color w:val="FF0000"/>
          <w:sz w:val="24"/>
          <w:szCs w:val="24"/>
          <w:lang w:val="ru-RU"/>
        </w:rPr>
        <w:t xml:space="preserve"> </w:t>
      </w:r>
      <w:r w:rsidR="00574ADA" w:rsidRPr="003D62DF">
        <w:rPr>
          <w:rFonts w:ascii="Times New Roman" w:eastAsia="Times New Roman" w:hAnsi="Times New Roman"/>
          <w:sz w:val="24"/>
          <w:szCs w:val="24"/>
          <w:lang w:val="ru-RU"/>
        </w:rPr>
        <w:t xml:space="preserve">Система условий реализации программы НОО, созданная в </w:t>
      </w:r>
      <w:r>
        <w:rPr>
          <w:rFonts w:ascii="Times New Roman" w:eastAsia="Times New Roman" w:hAnsi="Times New Roman"/>
          <w:sz w:val="24"/>
          <w:szCs w:val="24"/>
          <w:lang w:val="ru-RU"/>
        </w:rPr>
        <w:t>МБОУ «Карымкарская СОШ»</w:t>
      </w:r>
      <w:r w:rsidR="00574ADA" w:rsidRPr="003D62DF">
        <w:rPr>
          <w:rFonts w:ascii="Times New Roman" w:eastAsia="Times New Roman" w:hAnsi="Times New Roman"/>
          <w:sz w:val="24"/>
          <w:szCs w:val="24"/>
          <w:lang w:val="ru-RU"/>
        </w:rPr>
        <w:t>, направлена на:</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w:t>
      </w:r>
      <w:r w:rsidRPr="000F1E16">
        <w:rPr>
          <w:rFonts w:ascii="Times New Roman" w:eastAsia="Times New Roman" w:hAnsi="Times New Roman"/>
          <w:sz w:val="24"/>
          <w:szCs w:val="24"/>
        </w:rPr>
        <w:t> </w:t>
      </w:r>
      <w:r w:rsidRPr="000F1E16">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74ADA" w:rsidRPr="000F1E16" w:rsidRDefault="00574ADA" w:rsidP="000F1E16">
      <w:pPr>
        <w:spacing w:after="0"/>
        <w:ind w:firstLine="709"/>
        <w:jc w:val="both"/>
        <w:rPr>
          <w:rFonts w:ascii="Times New Roman" w:eastAsia="Times New Roman" w:hAnsi="Times New Roman"/>
          <w:sz w:val="24"/>
          <w:szCs w:val="24"/>
          <w:lang w:val="ru-RU"/>
        </w:rPr>
      </w:pPr>
      <w:r w:rsidRPr="000F1E16">
        <w:rPr>
          <w:rFonts w:ascii="Times New Roman" w:eastAsia="Times New Roman" w:hAnsi="Times New Roman"/>
          <w:sz w:val="24"/>
          <w:szCs w:val="24"/>
          <w:lang w:val="ru-RU"/>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74ADA" w:rsidRPr="000F1E16" w:rsidRDefault="00574ADA" w:rsidP="000F1E16">
      <w:pPr>
        <w:spacing w:after="0"/>
        <w:ind w:firstLine="709"/>
        <w:jc w:val="both"/>
        <w:rPr>
          <w:rFonts w:ascii="Times New Roman" w:eastAsia="Times New Roman" w:hAnsi="Times New Roman"/>
          <w:sz w:val="24"/>
          <w:szCs w:val="24"/>
          <w:lang w:val="ru-RU"/>
        </w:rPr>
      </w:pPr>
    </w:p>
    <w:p w:rsidR="00FF679E" w:rsidRPr="000F1E16" w:rsidRDefault="00FF679E" w:rsidP="000F1E16">
      <w:pPr>
        <w:tabs>
          <w:tab w:val="left" w:pos="5784"/>
        </w:tabs>
        <w:spacing w:after="0"/>
        <w:ind w:firstLine="709"/>
        <w:jc w:val="both"/>
        <w:rPr>
          <w:rFonts w:ascii="Times New Roman" w:hAnsi="Times New Roman"/>
          <w:b/>
          <w:sz w:val="24"/>
          <w:szCs w:val="24"/>
          <w:lang w:val="ru-RU"/>
        </w:rPr>
      </w:pPr>
      <w:r w:rsidRPr="000F1E16">
        <w:rPr>
          <w:rFonts w:ascii="Times New Roman" w:hAnsi="Times New Roman"/>
          <w:b/>
          <w:sz w:val="24"/>
          <w:szCs w:val="24"/>
          <w:lang w:val="ru-RU"/>
        </w:rPr>
        <w:t>3.5.1. Общесистемные условия реализации основной образовательной программы начального общего образования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обеспечивают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гарантируют безопасность, охрану и укрепление физического, психического здоровья и социального благополучия обучающихся.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В целях обеспечения реализации программы начального общего образования для участников образовательных отношений в </w:t>
      </w:r>
      <w:r w:rsidR="005A5B45">
        <w:rPr>
          <w:rFonts w:ascii="Times New Roman" w:eastAsia="Times New Roman" w:hAnsi="Times New Roman"/>
          <w:sz w:val="24"/>
          <w:szCs w:val="24"/>
          <w:lang w:val="ru-RU"/>
        </w:rPr>
        <w:t>МБОУ «Карымкарская СОШ»</w:t>
      </w:r>
      <w:r w:rsidR="005A5B45">
        <w:rPr>
          <w:rFonts w:ascii="Times New Roman" w:hAnsi="Times New Roman"/>
          <w:sz w:val="24"/>
          <w:szCs w:val="24"/>
          <w:lang w:val="ru-RU"/>
        </w:rPr>
        <w:t xml:space="preserve"> </w:t>
      </w:r>
      <w:r w:rsidRPr="000F1E16">
        <w:rPr>
          <w:rFonts w:ascii="Times New Roman" w:hAnsi="Times New Roman"/>
          <w:sz w:val="24"/>
          <w:szCs w:val="24"/>
          <w:lang w:val="ru-RU"/>
        </w:rPr>
        <w:t>созданы условия, обеспечивающие возможность:</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достижения планируемых результатов освоения программы начального общего образования обучающимися;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школе социальной среды, а также в разработке и реализации индивидуальных учебных планов;</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использования в образовательной деятельности современных образовательных и информационных технологий;</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эффективной самостоятельной работы обучающихся при поддержке педагогических работников;</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включения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 обновления содержания программы начального общего образования, методик и </w:t>
      </w:r>
      <w:r w:rsidRPr="000F1E16">
        <w:rPr>
          <w:rFonts w:ascii="Times New Roman" w:hAnsi="Times New Roman"/>
          <w:sz w:val="24"/>
          <w:szCs w:val="24"/>
          <w:lang w:val="ru-RU"/>
        </w:rPr>
        <w:lastRenderedPageBreak/>
        <w:t>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При реализации программы начального общего образования</w:t>
      </w:r>
      <w:r w:rsidR="005A5B45">
        <w:rPr>
          <w:rFonts w:ascii="Times New Roman" w:hAnsi="Times New Roman"/>
          <w:sz w:val="24"/>
          <w:szCs w:val="24"/>
          <w:lang w:val="ru-RU"/>
        </w:rPr>
        <w:t xml:space="preserve"> </w:t>
      </w:r>
      <w:r w:rsidRPr="000F1E16">
        <w:rPr>
          <w:rFonts w:ascii="Times New Roman" w:hAnsi="Times New Roman"/>
          <w:sz w:val="24"/>
          <w:szCs w:val="24"/>
          <w:lang w:val="ru-RU"/>
        </w:rPr>
        <w:t>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5A5B45">
        <w:rPr>
          <w:rFonts w:ascii="Times New Roman" w:hAnsi="Times New Roman"/>
          <w:b/>
          <w:sz w:val="24"/>
          <w:szCs w:val="24"/>
          <w:lang w:val="ru-RU"/>
        </w:rPr>
        <w:t>Информационно-образовательная среда</w:t>
      </w:r>
      <w:r w:rsidRPr="000F1E16">
        <w:rPr>
          <w:rFonts w:ascii="Times New Roman" w:hAnsi="Times New Roman"/>
          <w:sz w:val="24"/>
          <w:szCs w:val="24"/>
          <w:lang w:val="ru-RU"/>
        </w:rPr>
        <w:t xml:space="preserve"> </w:t>
      </w:r>
      <w:r w:rsidR="005A5B45">
        <w:rPr>
          <w:rFonts w:ascii="Times New Roman" w:eastAsia="Times New Roman" w:hAnsi="Times New Roman"/>
          <w:sz w:val="24"/>
          <w:szCs w:val="24"/>
          <w:lang w:val="ru-RU"/>
        </w:rPr>
        <w:t>МБОУ «Карымкарская СОШ»</w:t>
      </w:r>
      <w:r w:rsidR="005A5B45">
        <w:rPr>
          <w:rFonts w:ascii="Times New Roman" w:hAnsi="Times New Roman"/>
          <w:sz w:val="24"/>
          <w:szCs w:val="24"/>
          <w:lang w:val="ru-RU"/>
        </w:rPr>
        <w:t xml:space="preserve"> </w:t>
      </w:r>
      <w:r w:rsidRPr="000F1E16">
        <w:rPr>
          <w:rFonts w:ascii="Times New Roman" w:hAnsi="Times New Roman"/>
          <w:sz w:val="24"/>
          <w:szCs w:val="24"/>
          <w:lang w:val="ru-RU"/>
        </w:rPr>
        <w:t>обеспечивает: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1)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2) доступ к информации о расписании проведения учебных занятий, процедурах и критериях оценки результатов обучения.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Доступ к информационным ресурсам информационно-образовательной среды школы обеспечивается в том числе посредством информационно-телекоммуникационной сети "Интернет" (далее - сеть Интернет).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При необходимости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r w:rsidR="005A5B45">
        <w:rPr>
          <w:rFonts w:ascii="Times New Roman" w:hAnsi="Times New Roman"/>
          <w:sz w:val="24"/>
          <w:szCs w:val="24"/>
          <w:lang w:val="ru-RU"/>
        </w:rPr>
        <w:t xml:space="preserve"> и посредством использования ФГИС «Моя школа», ИКОП «Сферум», а также региональной информационной системы «Электронный журнал, электронный дневник».</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5A5B45">
        <w:rPr>
          <w:rFonts w:ascii="Times New Roman" w:hAnsi="Times New Roman"/>
          <w:b/>
          <w:sz w:val="24"/>
          <w:szCs w:val="24"/>
          <w:lang w:val="ru-RU"/>
        </w:rPr>
        <w:t>Электронная информационно-образовательная среда</w:t>
      </w:r>
      <w:r w:rsidRPr="000F1E16">
        <w:rPr>
          <w:rFonts w:ascii="Times New Roman" w:hAnsi="Times New Roman"/>
          <w:sz w:val="24"/>
          <w:szCs w:val="24"/>
          <w:lang w:val="ru-RU"/>
        </w:rPr>
        <w:t xml:space="preserve"> </w:t>
      </w:r>
      <w:r w:rsidR="005A5B45">
        <w:rPr>
          <w:rFonts w:ascii="Times New Roman" w:eastAsia="Times New Roman" w:hAnsi="Times New Roman"/>
          <w:sz w:val="24"/>
          <w:szCs w:val="24"/>
          <w:lang w:val="ru-RU"/>
        </w:rPr>
        <w:t>МБОУ «Карымкарская СОШ»</w:t>
      </w:r>
      <w:r w:rsidR="005A5B45">
        <w:rPr>
          <w:rFonts w:ascii="Times New Roman" w:hAnsi="Times New Roman"/>
          <w:sz w:val="24"/>
          <w:szCs w:val="24"/>
          <w:lang w:val="ru-RU"/>
        </w:rPr>
        <w:t xml:space="preserve"> </w:t>
      </w:r>
      <w:r w:rsidRPr="000F1E16">
        <w:rPr>
          <w:rFonts w:ascii="Times New Roman" w:hAnsi="Times New Roman"/>
          <w:sz w:val="24"/>
          <w:szCs w:val="24"/>
          <w:lang w:val="ru-RU"/>
        </w:rPr>
        <w:t xml:space="preserve"> обеспечивает: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1)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2)  формирование и хранение электронного портфолио обучающегося, в том числе выполненных им работ и результатов выполнения работ;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3)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4)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5) взаимодействие между участниками образовательного процесса, в том числе </w:t>
      </w:r>
      <w:r w:rsidRPr="000F1E16">
        <w:rPr>
          <w:rFonts w:ascii="Times New Roman" w:hAnsi="Times New Roman"/>
          <w:sz w:val="24"/>
          <w:szCs w:val="24"/>
          <w:lang w:val="ru-RU"/>
        </w:rPr>
        <w:lastRenderedPageBreak/>
        <w:t>посредством сети Интернет.</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w:t>
      </w:r>
      <w:r w:rsidR="005A5B45">
        <w:rPr>
          <w:rFonts w:ascii="Times New Roman" w:eastAsia="Times New Roman" w:hAnsi="Times New Roman"/>
          <w:sz w:val="24"/>
          <w:szCs w:val="24"/>
          <w:lang w:val="ru-RU"/>
        </w:rPr>
        <w:t>МБОУ «Карымкарская СОШ»</w:t>
      </w:r>
      <w:r w:rsidRPr="000F1E16">
        <w:rPr>
          <w:rFonts w:ascii="Times New Roman" w:hAnsi="Times New Roman"/>
          <w:sz w:val="24"/>
          <w:szCs w:val="24"/>
          <w:lang w:val="ru-RU"/>
        </w:rPr>
        <w:t xml:space="preserve"> при реализации программ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Условия для функционирования электронной информационно-образовательной среды </w:t>
      </w:r>
      <w:r w:rsidR="005A5B45">
        <w:rPr>
          <w:rFonts w:ascii="Times New Roman" w:eastAsia="Times New Roman" w:hAnsi="Times New Roman"/>
          <w:sz w:val="24"/>
          <w:szCs w:val="24"/>
          <w:lang w:val="ru-RU"/>
        </w:rPr>
        <w:t xml:space="preserve">МБОУ «Карымкарская СОШ» полностью </w:t>
      </w:r>
      <w:r w:rsidRPr="000F1E16">
        <w:rPr>
          <w:rFonts w:ascii="Times New Roman" w:hAnsi="Times New Roman"/>
          <w:sz w:val="24"/>
          <w:szCs w:val="24"/>
          <w:lang w:val="ru-RU"/>
        </w:rPr>
        <w:t>обеспечены ресурсами</w:t>
      </w:r>
      <w:r w:rsidR="005A5B45">
        <w:rPr>
          <w:rFonts w:ascii="Times New Roman" w:hAnsi="Times New Roman"/>
          <w:sz w:val="24"/>
          <w:szCs w:val="24"/>
          <w:lang w:val="ru-RU"/>
        </w:rPr>
        <w:t xml:space="preserve"> самой школы</w:t>
      </w:r>
      <w:r w:rsidRPr="000F1E16">
        <w:rPr>
          <w:rFonts w:ascii="Times New Roman" w:hAnsi="Times New Roman"/>
          <w:sz w:val="24"/>
          <w:szCs w:val="24"/>
          <w:lang w:val="ru-RU"/>
        </w:rPr>
        <w:t>.</w:t>
      </w:r>
    </w:p>
    <w:p w:rsidR="00FF679E" w:rsidRPr="000F1E16" w:rsidRDefault="00FF679E" w:rsidP="000F1E16">
      <w:pPr>
        <w:tabs>
          <w:tab w:val="left" w:pos="5784"/>
        </w:tabs>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xml:space="preserve">При реализации программы начального общего образования с использованием </w:t>
      </w:r>
      <w:r w:rsidRPr="005A5B45">
        <w:rPr>
          <w:rFonts w:ascii="Times New Roman" w:hAnsi="Times New Roman"/>
          <w:b/>
          <w:sz w:val="24"/>
          <w:szCs w:val="24"/>
          <w:lang w:val="ru-RU"/>
        </w:rPr>
        <w:t xml:space="preserve">сетевой формы </w:t>
      </w:r>
      <w:r w:rsidRPr="000F1E16">
        <w:rPr>
          <w:rFonts w:ascii="Times New Roman" w:hAnsi="Times New Roman"/>
          <w:sz w:val="24"/>
          <w:szCs w:val="24"/>
          <w:lang w:val="ru-RU"/>
        </w:rPr>
        <w:t>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w:t>
      </w:r>
      <w:r w:rsidR="00C3665A">
        <w:rPr>
          <w:rFonts w:ascii="Times New Roman" w:hAnsi="Times New Roman"/>
          <w:sz w:val="24"/>
          <w:szCs w:val="24"/>
          <w:lang w:val="ru-RU"/>
        </w:rPr>
        <w:t xml:space="preserve"> о</w:t>
      </w:r>
      <w:r w:rsidRPr="000F1E16">
        <w:rPr>
          <w:rFonts w:ascii="Times New Roman" w:hAnsi="Times New Roman"/>
          <w:sz w:val="24"/>
          <w:szCs w:val="24"/>
          <w:lang w:val="ru-RU"/>
        </w:rPr>
        <w:t>рганизациями, участвующими в реализации программы начального общего образования с использованием сетевой формы.</w:t>
      </w:r>
      <w:r w:rsidRPr="000F1E16">
        <w:rPr>
          <w:rFonts w:ascii="Times New Roman" w:hAnsi="Times New Roman"/>
          <w:sz w:val="24"/>
          <w:szCs w:val="24"/>
          <w:lang w:val="ru-RU"/>
        </w:rPr>
        <w:tab/>
      </w:r>
    </w:p>
    <w:p w:rsidR="00FF679E" w:rsidRDefault="00FF679E" w:rsidP="000F1E16">
      <w:pPr>
        <w:autoSpaceDE w:val="0"/>
        <w:autoSpaceDN w:val="0"/>
        <w:adjustRightInd w:val="0"/>
        <w:spacing w:after="0" w:line="240" w:lineRule="atLeast"/>
        <w:ind w:firstLine="709"/>
        <w:jc w:val="both"/>
        <w:textAlignment w:val="center"/>
        <w:rPr>
          <w:rFonts w:ascii="Times New Roman" w:hAnsi="Times New Roman"/>
          <w:sz w:val="24"/>
          <w:szCs w:val="24"/>
          <w:lang w:val="ru-RU"/>
        </w:rPr>
      </w:pPr>
      <w:r w:rsidRPr="000F1E16">
        <w:rPr>
          <w:rFonts w:ascii="Times New Roman" w:hAnsi="Times New Roman"/>
          <w:sz w:val="24"/>
          <w:szCs w:val="24"/>
          <w:lang w:val="ru-RU"/>
        </w:rPr>
        <w:t>Организации, предоставляющи</w:t>
      </w:r>
      <w:r w:rsidR="00C3665A">
        <w:rPr>
          <w:rFonts w:ascii="Times New Roman" w:hAnsi="Times New Roman"/>
          <w:sz w:val="24"/>
          <w:szCs w:val="24"/>
          <w:lang w:val="ru-RU"/>
        </w:rPr>
        <w:t>е</w:t>
      </w:r>
      <w:r w:rsidRPr="000F1E16">
        <w:rPr>
          <w:rFonts w:ascii="Times New Roman" w:hAnsi="Times New Roman"/>
          <w:sz w:val="24"/>
          <w:szCs w:val="24"/>
          <w:lang w:val="ru-RU"/>
        </w:rPr>
        <w:t xml:space="preserve"> ресурсы для реализации настоящей образовательной программы:</w:t>
      </w:r>
    </w:p>
    <w:p w:rsidR="00C3665A" w:rsidRPr="000F1E16" w:rsidRDefault="00C3665A" w:rsidP="000F1E16">
      <w:pPr>
        <w:autoSpaceDE w:val="0"/>
        <w:autoSpaceDN w:val="0"/>
        <w:adjustRightInd w:val="0"/>
        <w:spacing w:after="0" w:line="240" w:lineRule="atLeast"/>
        <w:ind w:firstLine="709"/>
        <w:jc w:val="both"/>
        <w:textAlignment w:val="center"/>
        <w:rPr>
          <w:rFonts w:ascii="Times New Roman" w:hAnsi="Times New Roman"/>
          <w:sz w:val="24"/>
          <w:szCs w:val="24"/>
          <w:lang w:val="ru-RU"/>
        </w:rPr>
      </w:pPr>
    </w:p>
    <w:tbl>
      <w:tblPr>
        <w:tblW w:w="10064" w:type="dxa"/>
        <w:tblInd w:w="113" w:type="dxa"/>
        <w:tblLayout w:type="fixed"/>
        <w:tblCellMar>
          <w:left w:w="0" w:type="dxa"/>
          <w:right w:w="0" w:type="dxa"/>
        </w:tblCellMar>
        <w:tblLook w:val="0000"/>
      </w:tblPr>
      <w:tblGrid>
        <w:gridCol w:w="599"/>
        <w:gridCol w:w="3060"/>
        <w:gridCol w:w="3659"/>
        <w:gridCol w:w="2746"/>
      </w:tblGrid>
      <w:tr w:rsidR="00FF679E" w:rsidRPr="00E10EF4" w:rsidTr="00FF4B7B">
        <w:trPr>
          <w:trHeight w:val="60"/>
        </w:trPr>
        <w:tc>
          <w:tcPr>
            <w:tcW w:w="5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C3665A" w:rsidRDefault="00FF679E" w:rsidP="00C3665A">
            <w:pPr>
              <w:keepNext/>
              <w:keepLines/>
              <w:autoSpaceDE w:val="0"/>
              <w:autoSpaceDN w:val="0"/>
              <w:adjustRightInd w:val="0"/>
              <w:spacing w:after="0" w:line="240" w:lineRule="auto"/>
              <w:jc w:val="center"/>
              <w:textAlignment w:val="center"/>
              <w:rPr>
                <w:rFonts w:ascii="Times New Roman" w:hAnsi="Times New Roman"/>
                <w:b/>
                <w:bCs/>
                <w:color w:val="000000"/>
                <w:sz w:val="24"/>
                <w:szCs w:val="24"/>
              </w:rPr>
            </w:pPr>
            <w:r w:rsidRPr="00C3665A">
              <w:rPr>
                <w:rFonts w:ascii="Times New Roman" w:hAnsi="Times New Roman"/>
                <w:b/>
                <w:bCs/>
                <w:color w:val="000000"/>
                <w:sz w:val="24"/>
                <w:szCs w:val="24"/>
              </w:rPr>
              <w:t>№</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C3665A" w:rsidRDefault="00FF679E" w:rsidP="00C3665A">
            <w:pPr>
              <w:keepNext/>
              <w:keepLines/>
              <w:autoSpaceDE w:val="0"/>
              <w:autoSpaceDN w:val="0"/>
              <w:adjustRightInd w:val="0"/>
              <w:spacing w:line="240" w:lineRule="auto"/>
              <w:jc w:val="center"/>
              <w:textAlignment w:val="center"/>
              <w:rPr>
                <w:rFonts w:ascii="Times New Roman" w:hAnsi="Times New Roman"/>
                <w:b/>
                <w:bCs/>
                <w:color w:val="000000"/>
                <w:sz w:val="24"/>
                <w:szCs w:val="24"/>
                <w:lang w:val="ru-RU"/>
              </w:rPr>
            </w:pPr>
            <w:r w:rsidRPr="00C3665A">
              <w:rPr>
                <w:rFonts w:ascii="Times New Roman" w:hAnsi="Times New Roman"/>
                <w:b/>
                <w:bCs/>
                <w:color w:val="000000"/>
                <w:sz w:val="24"/>
                <w:szCs w:val="24"/>
                <w:lang w:val="ru-RU"/>
              </w:rPr>
              <w:t>Наименование организации (юридического лица), участвующей в реализации сетевой образовательной программы</w:t>
            </w:r>
          </w:p>
        </w:tc>
        <w:tc>
          <w:tcPr>
            <w:tcW w:w="36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C3665A" w:rsidRDefault="00FF679E" w:rsidP="00C3665A">
            <w:pPr>
              <w:keepNext/>
              <w:keepLines/>
              <w:autoSpaceDE w:val="0"/>
              <w:autoSpaceDN w:val="0"/>
              <w:adjustRightInd w:val="0"/>
              <w:spacing w:line="240" w:lineRule="auto"/>
              <w:jc w:val="center"/>
              <w:textAlignment w:val="center"/>
              <w:rPr>
                <w:rFonts w:ascii="Times New Roman" w:hAnsi="Times New Roman"/>
                <w:b/>
                <w:bCs/>
                <w:color w:val="000000"/>
                <w:sz w:val="24"/>
                <w:szCs w:val="24"/>
                <w:lang w:val="ru-RU"/>
              </w:rPr>
            </w:pPr>
            <w:r w:rsidRPr="00C3665A">
              <w:rPr>
                <w:rFonts w:ascii="Times New Roman" w:hAnsi="Times New Roman"/>
                <w:b/>
                <w:bCs/>
                <w:color w:val="000000"/>
                <w:sz w:val="24"/>
                <w:szCs w:val="24"/>
                <w:lang w:val="ru-RU"/>
              </w:rPr>
              <w:t>Ресурсы, используемые при реализации основной образовательной программы</w:t>
            </w:r>
          </w:p>
        </w:tc>
        <w:tc>
          <w:tcPr>
            <w:tcW w:w="27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C3665A" w:rsidRDefault="00FF679E" w:rsidP="00C3665A">
            <w:pPr>
              <w:keepNext/>
              <w:keepLines/>
              <w:autoSpaceDE w:val="0"/>
              <w:autoSpaceDN w:val="0"/>
              <w:adjustRightInd w:val="0"/>
              <w:spacing w:line="240" w:lineRule="auto"/>
              <w:jc w:val="center"/>
              <w:textAlignment w:val="center"/>
              <w:rPr>
                <w:rFonts w:ascii="Times New Roman" w:hAnsi="Times New Roman"/>
                <w:b/>
                <w:bCs/>
                <w:color w:val="000000"/>
                <w:sz w:val="24"/>
                <w:szCs w:val="24"/>
                <w:lang w:val="ru-RU"/>
              </w:rPr>
            </w:pPr>
            <w:r w:rsidRPr="00C3665A">
              <w:rPr>
                <w:rFonts w:ascii="Times New Roman" w:hAnsi="Times New Roman"/>
                <w:b/>
                <w:bCs/>
                <w:color w:val="000000"/>
                <w:sz w:val="24"/>
                <w:szCs w:val="24"/>
                <w:lang w:val="ru-RU"/>
              </w:rPr>
              <w:t>Основания использования ресурсов (соглашение, договор и т.</w:t>
            </w:r>
            <w:r w:rsidRPr="00C3665A">
              <w:rPr>
                <w:rFonts w:ascii="Times New Roman" w:hAnsi="Times New Roman"/>
                <w:b/>
                <w:bCs/>
                <w:color w:val="000000"/>
                <w:sz w:val="24"/>
                <w:szCs w:val="24"/>
              </w:rPr>
              <w:t> </w:t>
            </w:r>
            <w:r w:rsidRPr="00C3665A">
              <w:rPr>
                <w:rFonts w:ascii="Times New Roman" w:hAnsi="Times New Roman"/>
                <w:b/>
                <w:bCs/>
                <w:color w:val="000000"/>
                <w:sz w:val="24"/>
                <w:szCs w:val="24"/>
                <w:lang w:val="ru-RU"/>
              </w:rPr>
              <w:t>д.)</w:t>
            </w:r>
          </w:p>
        </w:tc>
      </w:tr>
      <w:tr w:rsidR="00FF679E" w:rsidRPr="00E10EF4" w:rsidTr="00FF4B7B">
        <w:trPr>
          <w:trHeight w:val="60"/>
        </w:trPr>
        <w:tc>
          <w:tcPr>
            <w:tcW w:w="5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C3665A" w:rsidRDefault="00FF679E" w:rsidP="00C3665A">
            <w:pPr>
              <w:autoSpaceDE w:val="0"/>
              <w:autoSpaceDN w:val="0"/>
              <w:adjustRightInd w:val="0"/>
              <w:spacing w:line="240" w:lineRule="auto"/>
              <w:jc w:val="center"/>
              <w:textAlignment w:val="center"/>
              <w:rPr>
                <w:rFonts w:ascii="Times New Roman" w:hAnsi="Times New Roman"/>
                <w:color w:val="000000"/>
                <w:sz w:val="24"/>
                <w:szCs w:val="24"/>
              </w:rPr>
            </w:pPr>
            <w:r w:rsidRPr="00C3665A">
              <w:rPr>
                <w:rFonts w:ascii="Times New Roman" w:hAnsi="Times New Roman"/>
                <w:color w:val="000000"/>
                <w:sz w:val="24"/>
                <w:szCs w:val="24"/>
              </w:rPr>
              <w:t>1.</w:t>
            </w:r>
          </w:p>
        </w:tc>
        <w:tc>
          <w:tcPr>
            <w:tcW w:w="30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C3665A" w:rsidRDefault="00C3665A" w:rsidP="00C3665A">
            <w:pPr>
              <w:autoSpaceDE w:val="0"/>
              <w:autoSpaceDN w:val="0"/>
              <w:adjustRightInd w:val="0"/>
              <w:spacing w:line="240" w:lineRule="auto"/>
              <w:rPr>
                <w:rFonts w:ascii="Times New Roman" w:hAnsi="Times New Roman"/>
                <w:sz w:val="24"/>
                <w:szCs w:val="24"/>
                <w:lang w:val="ru-RU"/>
              </w:rPr>
            </w:pPr>
            <w:r>
              <w:rPr>
                <w:rFonts w:ascii="Times New Roman" w:hAnsi="Times New Roman"/>
                <w:sz w:val="24"/>
                <w:szCs w:val="24"/>
                <w:lang w:val="ru-RU"/>
              </w:rPr>
              <w:t>Муниципальное бюджетное учреждение дополнительного образования  «Дом детского творчества п.Унъюган»</w:t>
            </w:r>
          </w:p>
        </w:tc>
        <w:tc>
          <w:tcPr>
            <w:tcW w:w="36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F03A3" w:rsidRPr="00D57123" w:rsidRDefault="00BF03A3" w:rsidP="00BF03A3">
            <w:pPr>
              <w:pStyle w:val="26"/>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Печатные издания, методические пособия.</w:t>
            </w:r>
          </w:p>
          <w:p w:rsidR="00BF03A3" w:rsidRPr="00D57123" w:rsidRDefault="00BF03A3" w:rsidP="00BF03A3">
            <w:pPr>
              <w:pStyle w:val="26"/>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Презентации, аудиозаписи – в ассортименте</w:t>
            </w:r>
          </w:p>
          <w:p w:rsidR="00BF03A3" w:rsidRPr="00D57123" w:rsidRDefault="00BF03A3" w:rsidP="00BF03A3">
            <w:pPr>
              <w:pStyle w:val="26"/>
              <w:spacing w:after="0" w:line="240" w:lineRule="auto"/>
              <w:rPr>
                <w:rFonts w:ascii="Times New Roman" w:hAnsi="Times New Roman"/>
                <w:b w:val="0"/>
                <w:sz w:val="24"/>
                <w:szCs w:val="24"/>
                <w:lang w:val="ru-RU"/>
              </w:rPr>
            </w:pPr>
            <w:r w:rsidRPr="00D57123">
              <w:rPr>
                <w:rFonts w:ascii="Times New Roman" w:hAnsi="Times New Roman"/>
                <w:b w:val="0"/>
                <w:sz w:val="24"/>
                <w:szCs w:val="24"/>
                <w:lang w:val="ru-RU"/>
              </w:rPr>
              <w:t>учебно-практическое оборудование,</w:t>
            </w:r>
          </w:p>
          <w:p w:rsidR="00FF679E" w:rsidRPr="00BF03A3" w:rsidRDefault="00BF03A3" w:rsidP="00BF03A3">
            <w:pPr>
              <w:autoSpaceDE w:val="0"/>
              <w:autoSpaceDN w:val="0"/>
              <w:adjustRightInd w:val="0"/>
              <w:spacing w:line="240" w:lineRule="auto"/>
              <w:rPr>
                <w:rFonts w:ascii="Times New Roman" w:hAnsi="Times New Roman"/>
                <w:sz w:val="24"/>
                <w:szCs w:val="24"/>
                <w:lang w:val="ru-RU"/>
              </w:rPr>
            </w:pPr>
            <w:r w:rsidRPr="00BF03A3">
              <w:rPr>
                <w:rFonts w:ascii="Times New Roman" w:hAnsi="Times New Roman"/>
                <w:sz w:val="24"/>
                <w:szCs w:val="24"/>
                <w:lang w:val="ru-RU"/>
              </w:rPr>
              <w:t>канцелярские товары для фронтальной работы, компьютер, выход в сеть интернет, медиа установка, камера.</w:t>
            </w:r>
          </w:p>
        </w:tc>
        <w:tc>
          <w:tcPr>
            <w:tcW w:w="274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C3665A" w:rsidRDefault="00BF03A3" w:rsidP="00C3665A">
            <w:pPr>
              <w:autoSpaceDE w:val="0"/>
              <w:autoSpaceDN w:val="0"/>
              <w:adjustRightInd w:val="0"/>
              <w:spacing w:line="240" w:lineRule="auto"/>
              <w:rPr>
                <w:rFonts w:ascii="Times New Roman" w:hAnsi="Times New Roman"/>
                <w:sz w:val="24"/>
                <w:szCs w:val="24"/>
                <w:lang w:val="ru-RU"/>
              </w:rPr>
            </w:pPr>
            <w:r>
              <w:rPr>
                <w:rFonts w:ascii="Times New Roman" w:hAnsi="Times New Roman"/>
                <w:sz w:val="24"/>
                <w:szCs w:val="24"/>
                <w:lang w:val="ru-RU"/>
              </w:rPr>
              <w:t>Договор №9 о сетевом взаимодействии в рамках реализации дополнительных образовательных программ от 01.09.2023г</w:t>
            </w:r>
          </w:p>
        </w:tc>
      </w:tr>
    </w:tbl>
    <w:p w:rsidR="00FF679E" w:rsidRPr="00C3665A" w:rsidRDefault="00FF679E" w:rsidP="00FF679E">
      <w:pPr>
        <w:autoSpaceDE w:val="0"/>
        <w:autoSpaceDN w:val="0"/>
        <w:adjustRightInd w:val="0"/>
        <w:ind w:firstLine="709"/>
        <w:jc w:val="both"/>
        <w:rPr>
          <w:b/>
          <w:lang w:val="ru-RU"/>
        </w:rPr>
      </w:pPr>
    </w:p>
    <w:p w:rsidR="00FF679E" w:rsidRPr="000F1E16" w:rsidRDefault="00FF679E" w:rsidP="000F1E16">
      <w:pPr>
        <w:autoSpaceDE w:val="0"/>
        <w:autoSpaceDN w:val="0"/>
        <w:adjustRightInd w:val="0"/>
        <w:spacing w:after="0"/>
        <w:ind w:firstLine="709"/>
        <w:jc w:val="both"/>
        <w:rPr>
          <w:rFonts w:ascii="Times New Roman" w:hAnsi="Times New Roman"/>
          <w:b/>
          <w:sz w:val="24"/>
          <w:szCs w:val="24"/>
          <w:lang w:val="ru-RU"/>
        </w:rPr>
      </w:pPr>
      <w:r w:rsidRPr="000F1E16">
        <w:rPr>
          <w:rFonts w:ascii="Times New Roman" w:hAnsi="Times New Roman"/>
          <w:b/>
          <w:sz w:val="24"/>
          <w:szCs w:val="24"/>
          <w:lang w:val="ru-RU"/>
        </w:rPr>
        <w:t>3.5.2. Материально-технические условия реализации основной образовательной программы начального общего образования</w:t>
      </w:r>
      <w:r w:rsidR="00FF4B7B">
        <w:rPr>
          <w:rFonts w:ascii="Times New Roman" w:hAnsi="Times New Roman"/>
          <w:b/>
          <w:sz w:val="24"/>
          <w:szCs w:val="24"/>
          <w:lang w:val="ru-RU"/>
        </w:rPr>
        <w:t xml:space="preserve"> </w:t>
      </w:r>
      <w:r w:rsidR="00FF4B7B" w:rsidRPr="00FF4B7B">
        <w:rPr>
          <w:rFonts w:ascii="Times New Roman" w:eastAsia="Times New Roman" w:hAnsi="Times New Roman"/>
          <w:b/>
          <w:sz w:val="24"/>
          <w:szCs w:val="24"/>
          <w:lang w:val="ru-RU"/>
        </w:rPr>
        <w:t>МБОУ «Карымкарская СОШ»</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Материально-технические условия реализации программы начального общего образования обеспечивают:</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1) возможность достижения обучающимися результатов освоения программы начального общего образования, требования к которым установлены ФГОС;</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lastRenderedPageBreak/>
        <w:t>2) соблюдение:</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Гигиенических нормативов и Санитарно-эпидемиологических требований;</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требований пожарной безопасности и электробезопасности;</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требований охраны труда;</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 сроков и объемов текущего и капитального ремонта зданий и сооружений, благоустройства территории;</w:t>
      </w:r>
    </w:p>
    <w:p w:rsidR="00FF679E" w:rsidRPr="000F1E16" w:rsidRDefault="00FF679E" w:rsidP="000F1E16">
      <w:pPr>
        <w:autoSpaceDE w:val="0"/>
        <w:autoSpaceDN w:val="0"/>
        <w:adjustRightInd w:val="0"/>
        <w:spacing w:after="0"/>
        <w:ind w:firstLine="709"/>
        <w:jc w:val="both"/>
        <w:rPr>
          <w:rFonts w:ascii="Times New Roman" w:hAnsi="Times New Roman"/>
          <w:sz w:val="24"/>
          <w:szCs w:val="24"/>
          <w:lang w:val="ru-RU"/>
        </w:rPr>
      </w:pPr>
      <w:r w:rsidRPr="000F1E16">
        <w:rPr>
          <w:rFonts w:ascii="Times New Roman" w:hAnsi="Times New Roman"/>
          <w:sz w:val="24"/>
          <w:szCs w:val="24"/>
          <w:lang w:val="ru-RU"/>
        </w:rPr>
        <w:t>3) возможность для беспрепятственного доступа обучающихся с ОВЗ к объектам инфраструктуры школы.</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В </w:t>
      </w:r>
      <w:r w:rsidR="00FF4B7B">
        <w:rPr>
          <w:rFonts w:ascii="Times New Roman" w:eastAsia="Times New Roman" w:hAnsi="Times New Roman"/>
          <w:sz w:val="24"/>
          <w:szCs w:val="24"/>
          <w:lang w:val="ru-RU"/>
        </w:rPr>
        <w:t>МБОУ «Карымкарская СОШ»</w:t>
      </w:r>
      <w:r w:rsidR="00FF4B7B">
        <w:rPr>
          <w:rFonts w:ascii="Times New Roman" w:hAnsi="Times New Roman"/>
          <w:sz w:val="24"/>
          <w:szCs w:val="24"/>
          <w:lang w:val="ru-RU"/>
        </w:rPr>
        <w:t xml:space="preserve"> </w:t>
      </w:r>
      <w:r w:rsidRPr="000F1E16">
        <w:rPr>
          <w:rFonts w:ascii="Times New Roman" w:hAnsi="Times New Roman"/>
          <w:color w:val="000000"/>
          <w:sz w:val="24"/>
          <w:szCs w:val="24"/>
          <w:lang w:val="ru-RU"/>
        </w:rPr>
        <w:t xml:space="preserve"> локальными актами закреплены</w:t>
      </w:r>
      <w:r w:rsidR="00FF4B7B">
        <w:rPr>
          <w:rFonts w:ascii="Times New Roman" w:hAnsi="Times New Roman"/>
          <w:color w:val="000000"/>
          <w:sz w:val="24"/>
          <w:szCs w:val="24"/>
          <w:lang w:val="ru-RU"/>
        </w:rPr>
        <w:t xml:space="preserve"> </w:t>
      </w:r>
      <w:r w:rsidRPr="000F1E16">
        <w:rPr>
          <w:rFonts w:ascii="Times New Roman" w:hAnsi="Times New Roman"/>
          <w:color w:val="000000"/>
          <w:sz w:val="24"/>
          <w:szCs w:val="24"/>
          <w:lang w:val="ru-RU"/>
        </w:rPr>
        <w:t>перечни оснащения и оборудования, обеспечивающие учебный процесс.</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FF679E" w:rsidRPr="000F1E16" w:rsidRDefault="00F1016C"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hyperlink r:id="rId11" w:history="1">
        <w:r w:rsidR="00FF679E" w:rsidRPr="000F1E16">
          <w:rPr>
            <w:rFonts w:ascii="Times New Roman" w:hAnsi="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hyperlink>
      <w:r w:rsidR="00FF679E" w:rsidRPr="000F1E16">
        <w:rPr>
          <w:rFonts w:ascii="Times New Roman" w:hAnsi="Times New Roman"/>
          <w:color w:val="000000"/>
          <w:sz w:val="24"/>
          <w:szCs w:val="24"/>
          <w:lang w:val="ru-RU"/>
        </w:rPr>
        <w:t>;</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pacing w:val="2"/>
          <w:sz w:val="24"/>
          <w:szCs w:val="24"/>
          <w:lang w:val="ru-RU"/>
        </w:rPr>
      </w:pPr>
      <w:r w:rsidRPr="000F1E16">
        <w:rPr>
          <w:rFonts w:ascii="Times New Roman" w:hAnsi="Times New Roman"/>
          <w:color w:val="000000"/>
          <w:spacing w:val="2"/>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действующей редакции</w:t>
      </w:r>
      <w:r w:rsidR="00FF4B7B">
        <w:rPr>
          <w:rFonts w:ascii="Times New Roman" w:hAnsi="Times New Roman"/>
          <w:color w:val="000000"/>
          <w:sz w:val="24"/>
          <w:szCs w:val="24"/>
          <w:lang w:val="ru-RU"/>
        </w:rPr>
        <w:t>.</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В зональную структуру </w:t>
      </w:r>
      <w:r w:rsidR="00FF4B7B">
        <w:rPr>
          <w:rFonts w:ascii="Times New Roman" w:eastAsia="Times New Roman" w:hAnsi="Times New Roman"/>
          <w:sz w:val="24"/>
          <w:szCs w:val="24"/>
          <w:lang w:val="ru-RU"/>
        </w:rPr>
        <w:t>МБОУ «Карымкарская СОШ»</w:t>
      </w:r>
      <w:r w:rsidR="00FF4B7B">
        <w:rPr>
          <w:rFonts w:ascii="Times New Roman" w:hAnsi="Times New Roman"/>
          <w:sz w:val="24"/>
          <w:szCs w:val="24"/>
          <w:lang w:val="ru-RU"/>
        </w:rPr>
        <w:t xml:space="preserve"> </w:t>
      </w:r>
      <w:r w:rsidRPr="000F1E16">
        <w:rPr>
          <w:rFonts w:ascii="Times New Roman" w:hAnsi="Times New Roman"/>
          <w:color w:val="000000"/>
          <w:sz w:val="24"/>
          <w:szCs w:val="24"/>
          <w:lang w:val="ru-RU"/>
        </w:rPr>
        <w:t>включены:</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участки (территории) с целесообразным набором оснащенных зон</w:t>
      </w:r>
      <w:r w:rsidR="00FF4B7B">
        <w:rPr>
          <w:rFonts w:ascii="Times New Roman" w:hAnsi="Times New Roman"/>
          <w:color w:val="000000"/>
          <w:sz w:val="24"/>
          <w:szCs w:val="24"/>
          <w:lang w:val="ru-RU"/>
        </w:rPr>
        <w:t xml:space="preserve"> – полоса препятствий с элементами воркаута, футбольное поле, пришкольный учсток с клумбами для цветов, площадка для проведения линеек и торжественных мероприятий на пришкольной территории</w:t>
      </w:r>
      <w:r w:rsidRPr="000F1E16">
        <w:rPr>
          <w:rFonts w:ascii="Times New Roman" w:hAnsi="Times New Roman"/>
          <w:color w:val="000000"/>
          <w:sz w:val="24"/>
          <w:szCs w:val="24"/>
          <w:lang w:val="ru-RU"/>
        </w:rPr>
        <w:t>;</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входная зона;</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учебные кабинеты, мастерские, студии для организации учебного процесса; </w:t>
      </w:r>
    </w:p>
    <w:p w:rsidR="00FF679E" w:rsidRPr="00FF4B7B"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FF4B7B">
        <w:rPr>
          <w:rFonts w:ascii="Times New Roman" w:hAnsi="Times New Roman"/>
          <w:color w:val="000000"/>
          <w:sz w:val="24"/>
          <w:szCs w:val="24"/>
          <w:lang w:val="ru-RU"/>
        </w:rPr>
        <w:t>лаборантские помещения</w:t>
      </w:r>
      <w:r w:rsidR="00FF4B7B">
        <w:rPr>
          <w:rFonts w:ascii="Times New Roman" w:hAnsi="Times New Roman"/>
          <w:color w:val="000000"/>
          <w:sz w:val="24"/>
          <w:szCs w:val="24"/>
          <w:lang w:val="ru-RU"/>
        </w:rPr>
        <w:t xml:space="preserve"> в кабинетах химии, физики, информатики</w:t>
      </w:r>
      <w:r w:rsidRPr="00FF4B7B">
        <w:rPr>
          <w:rFonts w:ascii="Times New Roman" w:hAnsi="Times New Roman"/>
          <w:color w:val="000000"/>
          <w:sz w:val="24"/>
          <w:szCs w:val="24"/>
          <w:lang w:val="ru-RU"/>
        </w:rPr>
        <w:t>;</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библиотека с рабочими зонами: книгохранилищем, медиатекой, читальным залом;</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актовый зал;</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sz w:val="24"/>
          <w:szCs w:val="24"/>
          <w:lang w:val="ru-RU"/>
        </w:rPr>
      </w:pPr>
      <w:r w:rsidRPr="000F1E16">
        <w:rPr>
          <w:rFonts w:ascii="Times New Roman" w:hAnsi="Times New Roman"/>
          <w:color w:val="000000"/>
          <w:sz w:val="24"/>
          <w:szCs w:val="24"/>
          <w:lang w:val="ru-RU"/>
        </w:rPr>
        <w:t>спортивны</w:t>
      </w:r>
      <w:r w:rsidR="00FF4B7B">
        <w:rPr>
          <w:rFonts w:ascii="Times New Roman" w:hAnsi="Times New Roman"/>
          <w:color w:val="000000"/>
          <w:sz w:val="24"/>
          <w:szCs w:val="24"/>
          <w:lang w:val="ru-RU"/>
        </w:rPr>
        <w:t>й</w:t>
      </w:r>
      <w:r w:rsidRPr="000F1E16">
        <w:rPr>
          <w:rFonts w:ascii="Times New Roman" w:hAnsi="Times New Roman"/>
          <w:color w:val="000000"/>
          <w:sz w:val="24"/>
          <w:szCs w:val="24"/>
          <w:lang w:val="ru-RU"/>
        </w:rPr>
        <w:t xml:space="preserve"> </w:t>
      </w:r>
      <w:r w:rsidR="00FF4B7B">
        <w:rPr>
          <w:rFonts w:ascii="Times New Roman" w:hAnsi="Times New Roman"/>
          <w:color w:val="000000"/>
          <w:sz w:val="24"/>
          <w:szCs w:val="24"/>
          <w:lang w:val="ru-RU"/>
        </w:rPr>
        <w:t>зал</w:t>
      </w:r>
      <w:r w:rsidRPr="000F1E16">
        <w:rPr>
          <w:rFonts w:ascii="Times New Roman" w:hAnsi="Times New Roman"/>
          <w:sz w:val="24"/>
          <w:szCs w:val="24"/>
          <w:lang w:val="ru-RU"/>
        </w:rPr>
        <w:t>;</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пищевой блок;</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административные помещения;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 xml:space="preserve">гардероб; </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санитарные узлы (туалеты);</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помещения для хранения уборочного инвентаря.</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Состав и площади помещений </w:t>
      </w:r>
      <w:r w:rsidR="00FF4B7B">
        <w:rPr>
          <w:rFonts w:ascii="Times New Roman" w:eastAsia="Times New Roman" w:hAnsi="Times New Roman"/>
          <w:sz w:val="24"/>
          <w:szCs w:val="24"/>
          <w:lang w:val="ru-RU"/>
        </w:rPr>
        <w:t>МБОУ «Карымкарская СОШ»</w:t>
      </w:r>
      <w:r w:rsidR="00FF4B7B">
        <w:rPr>
          <w:rFonts w:ascii="Times New Roman" w:hAnsi="Times New Roman"/>
          <w:sz w:val="24"/>
          <w:szCs w:val="24"/>
          <w:lang w:val="ru-RU"/>
        </w:rPr>
        <w:t xml:space="preserve"> </w:t>
      </w:r>
      <w:r w:rsidRPr="000F1E16">
        <w:rPr>
          <w:rFonts w:ascii="Times New Roman" w:hAnsi="Times New Roman"/>
          <w:color w:val="000000"/>
          <w:sz w:val="24"/>
          <w:szCs w:val="24"/>
          <w:lang w:val="ru-RU"/>
        </w:rPr>
        <w:t>предоставляют условия для: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lastRenderedPageBreak/>
        <w:t>получения начального общего образования согласно избранным направлениям учебного плана в соответствии с ФГОС НОО;</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организации режима труда и отдыха участников образовательных</w:t>
      </w:r>
      <w:r w:rsidR="00FF4B7B">
        <w:rPr>
          <w:rFonts w:ascii="Times New Roman" w:hAnsi="Times New Roman"/>
          <w:color w:val="000000"/>
          <w:sz w:val="24"/>
          <w:szCs w:val="24"/>
          <w:lang w:val="ru-RU"/>
        </w:rPr>
        <w:t xml:space="preserve"> </w:t>
      </w:r>
      <w:r w:rsidRPr="000F1E16">
        <w:rPr>
          <w:rFonts w:ascii="Times New Roman" w:hAnsi="Times New Roman"/>
          <w:color w:val="000000"/>
          <w:sz w:val="24"/>
          <w:szCs w:val="24"/>
          <w:lang w:val="ru-RU"/>
        </w:rPr>
        <w:t>отношений;</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C0504D"/>
          <w:sz w:val="24"/>
          <w:szCs w:val="24"/>
          <w:lang w:val="ru-RU"/>
        </w:rPr>
      </w:pPr>
      <w:r w:rsidRPr="000F1E16">
        <w:rPr>
          <w:rFonts w:ascii="Times New Roman" w:hAnsi="Times New Roman"/>
          <w:color w:val="000000"/>
          <w:sz w:val="24"/>
          <w:szCs w:val="24"/>
          <w:lang w:val="ru-RU"/>
        </w:rPr>
        <w:t xml:space="preserve">В состав учебных кабинетов (мастерских, студий) входят: </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учебные кабинеты</w:t>
      </w:r>
      <w:r w:rsidR="00BF03A3">
        <w:rPr>
          <w:rFonts w:ascii="Times New Roman" w:hAnsi="Times New Roman"/>
          <w:color w:val="000000"/>
          <w:sz w:val="24"/>
          <w:szCs w:val="24"/>
          <w:lang w:val="ru-RU"/>
        </w:rPr>
        <w:t xml:space="preserve"> </w:t>
      </w:r>
      <w:r w:rsidRPr="000F1E16">
        <w:rPr>
          <w:rFonts w:ascii="Times New Roman" w:hAnsi="Times New Roman"/>
          <w:color w:val="000000"/>
          <w:sz w:val="24"/>
          <w:szCs w:val="24"/>
        </w:rPr>
        <w:t>начальных классов №</w:t>
      </w:r>
      <w:r w:rsidR="00BF03A3">
        <w:rPr>
          <w:rFonts w:ascii="Times New Roman" w:hAnsi="Times New Roman"/>
          <w:color w:val="000000"/>
          <w:sz w:val="24"/>
          <w:szCs w:val="24"/>
          <w:lang w:val="ru-RU"/>
        </w:rPr>
        <w:t>1, №2, №3, №4</w:t>
      </w:r>
      <w:r w:rsidRPr="000F1E16">
        <w:rPr>
          <w:rFonts w:ascii="Times New Roman" w:hAnsi="Times New Roman"/>
          <w:color w:val="000000"/>
          <w:sz w:val="24"/>
          <w:szCs w:val="24"/>
        </w:rPr>
        <w:t>;</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учебный кабинет иностранного языка №</w:t>
      </w:r>
      <w:r w:rsidR="00BF03A3">
        <w:rPr>
          <w:rFonts w:ascii="Times New Roman" w:hAnsi="Times New Roman"/>
          <w:color w:val="000000"/>
          <w:sz w:val="24"/>
          <w:szCs w:val="24"/>
          <w:lang w:val="ru-RU"/>
        </w:rPr>
        <w:t>13</w:t>
      </w:r>
      <w:r w:rsidRPr="000F1E16">
        <w:rPr>
          <w:rFonts w:ascii="Times New Roman" w:hAnsi="Times New Roman"/>
          <w:color w:val="000000"/>
          <w:sz w:val="24"/>
          <w:szCs w:val="24"/>
        </w:rPr>
        <w:t>;</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учебный кабинет музыки №</w:t>
      </w:r>
      <w:r w:rsidR="00BF03A3">
        <w:rPr>
          <w:rFonts w:ascii="Times New Roman" w:hAnsi="Times New Roman"/>
          <w:color w:val="000000"/>
          <w:sz w:val="24"/>
          <w:szCs w:val="24"/>
          <w:lang w:val="ru-RU"/>
        </w:rPr>
        <w:t>5</w:t>
      </w:r>
      <w:r w:rsidRPr="000F1E16">
        <w:rPr>
          <w:rFonts w:ascii="Times New Roman" w:hAnsi="Times New Roman"/>
          <w:color w:val="000000"/>
          <w:sz w:val="24"/>
          <w:szCs w:val="24"/>
          <w:lang w:val="ru-RU"/>
        </w:rPr>
        <w:t>;</w:t>
      </w:r>
    </w:p>
    <w:p w:rsidR="00FF679E" w:rsidRPr="000F1E16" w:rsidRDefault="00BF03A3"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Pr>
          <w:rFonts w:ascii="Times New Roman" w:hAnsi="Times New Roman"/>
          <w:color w:val="000000"/>
          <w:sz w:val="24"/>
          <w:szCs w:val="24"/>
          <w:lang w:val="ru-RU"/>
        </w:rPr>
        <w:t>спортивный зал.</w:t>
      </w:r>
    </w:p>
    <w:p w:rsidR="00FF679E" w:rsidRPr="00BF03A3" w:rsidRDefault="00FF679E" w:rsidP="000F1E16">
      <w:pPr>
        <w:tabs>
          <w:tab w:val="left" w:pos="993"/>
        </w:tabs>
        <w:autoSpaceDE w:val="0"/>
        <w:autoSpaceDN w:val="0"/>
        <w:adjustRightInd w:val="0"/>
        <w:spacing w:after="0"/>
        <w:ind w:firstLine="709"/>
        <w:jc w:val="both"/>
        <w:textAlignment w:val="center"/>
        <w:rPr>
          <w:rFonts w:ascii="Times New Roman" w:hAnsi="Times New Roman"/>
          <w:spacing w:val="2"/>
          <w:sz w:val="24"/>
          <w:szCs w:val="24"/>
          <w:lang w:val="ru-RU"/>
        </w:rPr>
      </w:pPr>
      <w:r w:rsidRPr="00BF03A3">
        <w:rPr>
          <w:rFonts w:ascii="Times New Roman" w:hAnsi="Times New Roman"/>
          <w:spacing w:val="2"/>
          <w:sz w:val="24"/>
          <w:szCs w:val="24"/>
          <w:lang w:val="ru-RU"/>
        </w:rPr>
        <w:t>При реализации программ по специальным предметам и коррекционным развивающим курсам образовательной программы</w:t>
      </w:r>
      <w:r w:rsidR="00BF03A3">
        <w:rPr>
          <w:rFonts w:ascii="Times New Roman" w:hAnsi="Times New Roman"/>
          <w:spacing w:val="2"/>
          <w:sz w:val="24"/>
          <w:szCs w:val="24"/>
          <w:lang w:val="ru-RU"/>
        </w:rPr>
        <w:t xml:space="preserve"> </w:t>
      </w:r>
      <w:r w:rsidRPr="00BF03A3">
        <w:rPr>
          <w:rFonts w:ascii="Times New Roman" w:hAnsi="Times New Roman"/>
          <w:spacing w:val="2"/>
          <w:sz w:val="24"/>
          <w:szCs w:val="24"/>
          <w:lang w:val="ru-RU"/>
        </w:rPr>
        <w:t>НОО для детей с ОВЗ</w:t>
      </w:r>
      <w:r w:rsidR="008E6FFF" w:rsidRPr="00BF03A3">
        <w:rPr>
          <w:rFonts w:ascii="Times New Roman" w:hAnsi="Times New Roman"/>
          <w:spacing w:val="2"/>
          <w:sz w:val="24"/>
          <w:szCs w:val="24"/>
          <w:lang w:val="ru-RU"/>
        </w:rPr>
        <w:t xml:space="preserve"> </w:t>
      </w:r>
      <w:r w:rsidRPr="00BF03A3">
        <w:rPr>
          <w:rFonts w:ascii="Times New Roman" w:hAnsi="Times New Roman"/>
          <w:spacing w:val="2"/>
          <w:sz w:val="24"/>
          <w:szCs w:val="24"/>
          <w:lang w:val="ru-RU"/>
        </w:rPr>
        <w:t xml:space="preserve">в </w:t>
      </w:r>
      <w:r w:rsidR="00FF4B7B">
        <w:rPr>
          <w:rFonts w:ascii="Times New Roman" w:eastAsia="Times New Roman" w:hAnsi="Times New Roman"/>
          <w:sz w:val="24"/>
          <w:szCs w:val="24"/>
          <w:lang w:val="ru-RU"/>
        </w:rPr>
        <w:t>МБОУ «Карымкарская СОШ»</w:t>
      </w:r>
      <w:r w:rsidR="00FF4B7B">
        <w:rPr>
          <w:rFonts w:ascii="Times New Roman" w:hAnsi="Times New Roman"/>
          <w:sz w:val="24"/>
          <w:szCs w:val="24"/>
          <w:lang w:val="ru-RU"/>
        </w:rPr>
        <w:t xml:space="preserve"> </w:t>
      </w:r>
      <w:r w:rsidR="00BF03A3">
        <w:rPr>
          <w:rFonts w:ascii="Times New Roman" w:hAnsi="Times New Roman"/>
          <w:spacing w:val="2"/>
          <w:sz w:val="24"/>
          <w:szCs w:val="24"/>
          <w:lang w:val="ru-RU"/>
        </w:rPr>
        <w:t>предусмотрены соответствующие</w:t>
      </w:r>
      <w:r w:rsidR="00FF4B7B">
        <w:rPr>
          <w:rFonts w:ascii="Times New Roman" w:hAnsi="Times New Roman"/>
          <w:spacing w:val="2"/>
          <w:sz w:val="24"/>
          <w:szCs w:val="24"/>
          <w:lang w:val="ru-RU"/>
        </w:rPr>
        <w:t xml:space="preserve"> помещения</w:t>
      </w:r>
      <w:r w:rsidR="00BF03A3">
        <w:rPr>
          <w:rFonts w:ascii="Times New Roman" w:hAnsi="Times New Roman"/>
          <w:spacing w:val="2"/>
          <w:sz w:val="24"/>
          <w:szCs w:val="24"/>
          <w:lang w:val="ru-RU"/>
        </w:rPr>
        <w:t>: кабинет логопеда</w:t>
      </w:r>
      <w:r w:rsidR="00FF4B7B">
        <w:rPr>
          <w:rFonts w:ascii="Times New Roman" w:hAnsi="Times New Roman"/>
          <w:spacing w:val="2"/>
          <w:sz w:val="24"/>
          <w:szCs w:val="24"/>
          <w:lang w:val="ru-RU"/>
        </w:rPr>
        <w:t xml:space="preserve"> с автоматизированным рабочим местом</w:t>
      </w:r>
      <w:r w:rsidR="00BF03A3">
        <w:rPr>
          <w:rFonts w:ascii="Times New Roman" w:hAnsi="Times New Roman"/>
          <w:spacing w:val="2"/>
          <w:sz w:val="24"/>
          <w:szCs w:val="24"/>
          <w:lang w:val="ru-RU"/>
        </w:rPr>
        <w:t>, кабинет педагога-психолога</w:t>
      </w:r>
      <w:r w:rsidRPr="00BF03A3">
        <w:rPr>
          <w:rFonts w:ascii="Times New Roman" w:hAnsi="Times New Roman"/>
          <w:spacing w:val="2"/>
          <w:sz w:val="24"/>
          <w:szCs w:val="24"/>
          <w:lang w:val="ru-RU"/>
        </w:rPr>
        <w:t xml:space="preserve">. </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Учебные кабинеты включают следующие зоны:</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рабочее место учителя с пространством для размещения часто используемого оснащения;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рабочую зону учащихся с местом для размещения личных вещей;</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пространство для размещения и хранения учебного оборудования;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демонстрационную зону</w:t>
      </w:r>
      <w:r w:rsidR="00BF03A3">
        <w:rPr>
          <w:rFonts w:ascii="Times New Roman" w:hAnsi="Times New Roman"/>
          <w:color w:val="000000"/>
          <w:sz w:val="24"/>
          <w:szCs w:val="24"/>
          <w:lang w:val="ru-RU"/>
        </w:rPr>
        <w:t xml:space="preserve"> с доской маркерно-меловой, доской интерактивной, мультимедийным проектором, ноутбуком</w:t>
      </w:r>
      <w:r w:rsidRPr="00BF03A3">
        <w:rPr>
          <w:rFonts w:ascii="Times New Roman" w:hAnsi="Times New Roman"/>
          <w:color w:val="000000"/>
          <w:sz w:val="24"/>
          <w:szCs w:val="24"/>
          <w:lang w:val="ru-RU"/>
        </w:rPr>
        <w:t>.</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Компонентами оснащения учебного кабинета являются: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школьная мебель;</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технические средства;</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лабораторно-технологическое оборудование;</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фонд дополнительной литературы;</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учебно-наглядные пособия;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учебно-методические материалы.</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В базовый комплект мебели входят:</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доска классная</w:t>
      </w:r>
      <w:r w:rsidR="00BF03A3">
        <w:rPr>
          <w:rFonts w:ascii="Times New Roman" w:hAnsi="Times New Roman"/>
          <w:color w:val="000000"/>
          <w:sz w:val="24"/>
          <w:szCs w:val="24"/>
          <w:lang w:val="ru-RU"/>
        </w:rPr>
        <w:t xml:space="preserve"> маркерно-меловая</w:t>
      </w:r>
      <w:r w:rsidRPr="000F1E16">
        <w:rPr>
          <w:rFonts w:ascii="Times New Roman" w:hAnsi="Times New Roman"/>
          <w:color w:val="000000"/>
          <w:sz w:val="24"/>
          <w:szCs w:val="24"/>
        </w:rPr>
        <w:t>;</w:t>
      </w:r>
    </w:p>
    <w:p w:rsidR="00BF03A3" w:rsidRPr="000F1E16" w:rsidRDefault="00BF03A3"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Pr>
          <w:rFonts w:ascii="Times New Roman" w:hAnsi="Times New Roman"/>
          <w:color w:val="000000"/>
          <w:sz w:val="24"/>
          <w:szCs w:val="24"/>
          <w:lang w:val="ru-RU"/>
        </w:rPr>
        <w:t>доска интерактивная;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стол учителя;</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 xml:space="preserve">стул учителя (приставной); </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 xml:space="preserve">кресло для учителя; </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стол ученический (регулируемый по высоте); </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стул ученический (регулируемый по высоте);</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шкаф для хранения учебных пособий</w:t>
      </w:r>
      <w:r w:rsidRPr="00BF03A3">
        <w:rPr>
          <w:rFonts w:ascii="Times New Roman" w:hAnsi="Times New Roman"/>
          <w:color w:val="000000"/>
          <w:sz w:val="24"/>
          <w:szCs w:val="24"/>
          <w:lang w:val="ru-RU"/>
        </w:rPr>
        <w:t>.</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В базовый комплект технических средств входят:</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компьютер/ноутбук с периферией;</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sz w:val="24"/>
          <w:szCs w:val="24"/>
          <w:lang w:val="ru-RU"/>
        </w:rPr>
      </w:pPr>
      <w:r w:rsidRPr="000F1E16">
        <w:rPr>
          <w:rFonts w:ascii="Times New Roman" w:hAnsi="Times New Roman"/>
          <w:color w:val="000000"/>
          <w:sz w:val="24"/>
          <w:szCs w:val="24"/>
          <w:lang w:val="ru-RU"/>
        </w:rPr>
        <w:t xml:space="preserve">многофункциональное устройство (МФУ) </w:t>
      </w:r>
      <w:r w:rsidR="00BF03A3">
        <w:rPr>
          <w:rFonts w:ascii="Times New Roman" w:hAnsi="Times New Roman"/>
          <w:sz w:val="24"/>
          <w:szCs w:val="24"/>
          <w:lang w:val="ru-RU"/>
        </w:rPr>
        <w:t>или принтер</w:t>
      </w:r>
      <w:r w:rsidRPr="000F1E16">
        <w:rPr>
          <w:rFonts w:ascii="Times New Roman" w:hAnsi="Times New Roman"/>
          <w:sz w:val="24"/>
          <w:szCs w:val="24"/>
          <w:lang w:val="ru-RU"/>
        </w:rPr>
        <w:t>;</w:t>
      </w:r>
    </w:p>
    <w:p w:rsidR="00BF03A3" w:rsidRPr="00BF03A3" w:rsidRDefault="00BF03A3"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Pr>
          <w:rFonts w:ascii="Times New Roman" w:hAnsi="Times New Roman"/>
          <w:color w:val="000000"/>
          <w:sz w:val="24"/>
          <w:szCs w:val="24"/>
          <w:lang w:val="ru-RU"/>
        </w:rPr>
        <w:t>мультимедийный проектор;</w:t>
      </w:r>
    </w:p>
    <w:p w:rsidR="00BF03A3" w:rsidRPr="00BF03A3" w:rsidRDefault="00BF03A3"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Pr>
          <w:rFonts w:ascii="Times New Roman" w:hAnsi="Times New Roman"/>
          <w:color w:val="000000"/>
          <w:sz w:val="24"/>
          <w:szCs w:val="24"/>
          <w:lang w:val="ru-RU"/>
        </w:rPr>
        <w:t>интерактивная доска;</w:t>
      </w:r>
    </w:p>
    <w:p w:rsidR="00FF679E" w:rsidRPr="000F1E16"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0F1E16">
        <w:rPr>
          <w:rFonts w:ascii="Times New Roman" w:hAnsi="Times New Roman"/>
          <w:color w:val="000000"/>
          <w:sz w:val="24"/>
          <w:szCs w:val="24"/>
        </w:rPr>
        <w:t>сетевой фильтр</w:t>
      </w:r>
      <w:r w:rsidR="00BF03A3">
        <w:rPr>
          <w:rFonts w:ascii="Times New Roman" w:hAnsi="Times New Roman"/>
          <w:color w:val="000000"/>
          <w:sz w:val="24"/>
          <w:szCs w:val="24"/>
          <w:lang w:val="ru-RU"/>
        </w:rPr>
        <w:t>.</w:t>
      </w:r>
    </w:p>
    <w:p w:rsidR="00FF679E" w:rsidRPr="000F1E16" w:rsidRDefault="00FF679E" w:rsidP="000F1E16">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0F1E16">
        <w:rPr>
          <w:rFonts w:ascii="Times New Roman" w:hAnsi="Times New Roman"/>
          <w:color w:val="000000"/>
          <w:sz w:val="24"/>
          <w:szCs w:val="24"/>
          <w:lang w:val="ru-RU"/>
        </w:rPr>
        <w:t>Состояние оснащения учебных кабинетов и иных учебных подразделений представлено в таблице.</w:t>
      </w:r>
    </w:p>
    <w:p w:rsidR="00FF679E" w:rsidRPr="000F1E16" w:rsidRDefault="00FF679E" w:rsidP="000F1E16">
      <w:pPr>
        <w:keepNext/>
        <w:tabs>
          <w:tab w:val="left" w:pos="993"/>
        </w:tabs>
        <w:autoSpaceDE w:val="0"/>
        <w:autoSpaceDN w:val="0"/>
        <w:adjustRightInd w:val="0"/>
        <w:spacing w:after="0"/>
        <w:ind w:firstLine="709"/>
        <w:jc w:val="right"/>
        <w:textAlignment w:val="center"/>
        <w:rPr>
          <w:rFonts w:ascii="Times New Roman" w:hAnsi="Times New Roman"/>
          <w:color w:val="000000"/>
          <w:sz w:val="24"/>
          <w:szCs w:val="24"/>
        </w:rPr>
      </w:pPr>
      <w:r w:rsidRPr="000F1E16">
        <w:rPr>
          <w:rFonts w:ascii="Times New Roman" w:hAnsi="Times New Roman"/>
          <w:color w:val="000000"/>
          <w:sz w:val="24"/>
          <w:szCs w:val="24"/>
        </w:rPr>
        <w:lastRenderedPageBreak/>
        <w:t xml:space="preserve">Таблица </w:t>
      </w:r>
    </w:p>
    <w:p w:rsidR="00FF679E" w:rsidRPr="000F1E16" w:rsidRDefault="00FF679E" w:rsidP="000F1E16">
      <w:pPr>
        <w:keepNext/>
        <w:keepLines/>
        <w:tabs>
          <w:tab w:val="left" w:pos="993"/>
        </w:tabs>
        <w:suppressAutoHyphens/>
        <w:autoSpaceDE w:val="0"/>
        <w:autoSpaceDN w:val="0"/>
        <w:adjustRightInd w:val="0"/>
        <w:ind w:firstLine="709"/>
        <w:jc w:val="both"/>
        <w:textAlignment w:val="center"/>
        <w:rPr>
          <w:rFonts w:ascii="Times New Roman" w:hAnsi="Times New Roman"/>
          <w:b/>
          <w:bCs/>
          <w:color w:val="000000"/>
          <w:position w:val="6"/>
          <w:sz w:val="24"/>
          <w:szCs w:val="24"/>
        </w:rPr>
      </w:pPr>
      <w:r w:rsidRPr="000F1E16">
        <w:rPr>
          <w:rFonts w:ascii="Times New Roman" w:hAnsi="Times New Roman"/>
          <w:b/>
          <w:bCs/>
          <w:color w:val="000000"/>
          <w:position w:val="6"/>
          <w:sz w:val="24"/>
          <w:szCs w:val="24"/>
        </w:rPr>
        <w:t>Оснащение учебных кабинетов</w:t>
      </w:r>
    </w:p>
    <w:tbl>
      <w:tblPr>
        <w:tblW w:w="9639" w:type="dxa"/>
        <w:tblInd w:w="113" w:type="dxa"/>
        <w:tblLayout w:type="fixed"/>
        <w:tblCellMar>
          <w:left w:w="0" w:type="dxa"/>
          <w:right w:w="0" w:type="dxa"/>
        </w:tblCellMar>
        <w:tblLook w:val="0000"/>
      </w:tblPr>
      <w:tblGrid>
        <w:gridCol w:w="709"/>
        <w:gridCol w:w="1814"/>
        <w:gridCol w:w="5699"/>
        <w:gridCol w:w="1417"/>
      </w:tblGrid>
      <w:tr w:rsidR="00FF679E" w:rsidRPr="00BF03A3" w:rsidTr="00A374D8">
        <w:trPr>
          <w:trHeight w:val="60"/>
          <w:tblHeader/>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b/>
                <w:bCs/>
                <w:sz w:val="24"/>
                <w:szCs w:val="24"/>
              </w:rPr>
            </w:pPr>
            <w:r w:rsidRPr="00874F10">
              <w:rPr>
                <w:rFonts w:ascii="Times New Roman" w:hAnsi="Times New Roman"/>
                <w:b/>
                <w:bCs/>
                <w:sz w:val="24"/>
                <w:szCs w:val="24"/>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b/>
                <w:bCs/>
                <w:sz w:val="24"/>
                <w:szCs w:val="24"/>
              </w:rPr>
            </w:pPr>
            <w:r w:rsidRPr="00874F10">
              <w:rPr>
                <w:rFonts w:ascii="Times New Roman" w:hAnsi="Times New Roman"/>
                <w:b/>
                <w:bCs/>
                <w:sz w:val="24"/>
                <w:szCs w:val="24"/>
              </w:rPr>
              <w:t xml:space="preserve">Компоненты </w:t>
            </w:r>
            <w:r w:rsidRPr="00874F10">
              <w:rPr>
                <w:rFonts w:ascii="Times New Roman" w:hAnsi="Times New Roman"/>
                <w:b/>
                <w:bCs/>
                <w:sz w:val="24"/>
                <w:szCs w:val="24"/>
              </w:rPr>
              <w:br/>
              <w:t xml:space="preserve">структуры </w:t>
            </w:r>
            <w:r w:rsidRPr="00874F10">
              <w:rPr>
                <w:rFonts w:ascii="Times New Roman" w:hAnsi="Times New Roman"/>
                <w:b/>
                <w:bCs/>
                <w:sz w:val="24"/>
                <w:szCs w:val="24"/>
              </w:rPr>
              <w:br/>
              <w:t>школы</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b/>
                <w:bCs/>
                <w:sz w:val="24"/>
                <w:szCs w:val="24"/>
              </w:rPr>
            </w:pPr>
            <w:r w:rsidRPr="00874F10">
              <w:rPr>
                <w:rFonts w:ascii="Times New Roman" w:hAnsi="Times New Roman"/>
                <w:b/>
                <w:bCs/>
                <w:sz w:val="24"/>
                <w:szCs w:val="24"/>
              </w:rPr>
              <w:t xml:space="preserve">Необходимое </w:t>
            </w:r>
            <w:r w:rsidRPr="00874F10">
              <w:rPr>
                <w:rFonts w:ascii="Times New Roman" w:hAnsi="Times New Roman"/>
                <w:b/>
                <w:bCs/>
                <w:sz w:val="24"/>
                <w:szCs w:val="24"/>
              </w:rPr>
              <w:br/>
              <w:t xml:space="preserve">оборудование </w:t>
            </w:r>
            <w:r w:rsidRPr="00874F10">
              <w:rPr>
                <w:rFonts w:ascii="Times New Roman" w:hAnsi="Times New Roman"/>
                <w:b/>
                <w:bCs/>
                <w:sz w:val="24"/>
                <w:szCs w:val="24"/>
              </w:rPr>
              <w:br/>
              <w:t>и оснащение</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E413BF" w:rsidRDefault="00FF679E" w:rsidP="00BF03A3">
            <w:pPr>
              <w:tabs>
                <w:tab w:val="left" w:pos="29"/>
              </w:tabs>
              <w:autoSpaceDE w:val="0"/>
              <w:autoSpaceDN w:val="0"/>
              <w:adjustRightInd w:val="0"/>
              <w:spacing w:after="0"/>
              <w:jc w:val="center"/>
              <w:textAlignment w:val="center"/>
              <w:rPr>
                <w:rFonts w:ascii="Times New Roman" w:hAnsi="Times New Roman"/>
                <w:b/>
                <w:bCs/>
                <w:sz w:val="24"/>
                <w:szCs w:val="24"/>
              </w:rPr>
            </w:pPr>
            <w:r w:rsidRPr="00E413BF">
              <w:rPr>
                <w:rFonts w:ascii="Times New Roman" w:hAnsi="Times New Roman"/>
                <w:b/>
                <w:bCs/>
                <w:sz w:val="24"/>
                <w:szCs w:val="24"/>
              </w:rPr>
              <w:t xml:space="preserve">Необходимо/ имеются </w:t>
            </w:r>
            <w:r w:rsidRPr="00E413BF">
              <w:rPr>
                <w:rFonts w:ascii="Times New Roman" w:hAnsi="Times New Roman"/>
                <w:b/>
                <w:bCs/>
                <w:sz w:val="24"/>
                <w:szCs w:val="24"/>
              </w:rPr>
              <w:br/>
              <w:t>в наличии</w:t>
            </w:r>
          </w:p>
        </w:tc>
      </w:tr>
      <w:tr w:rsidR="00FF679E" w:rsidRPr="00BF03A3" w:rsidTr="00E008EB">
        <w:trPr>
          <w:trHeight w:val="66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sz w:val="24"/>
                <w:szCs w:val="24"/>
              </w:rPr>
            </w:pPr>
            <w:r w:rsidRPr="00874F10">
              <w:rPr>
                <w:rFonts w:ascii="Times New Roman" w:hAnsi="Times New Roman"/>
                <w:sz w:val="24"/>
                <w:szCs w:val="24"/>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rPr>
            </w:pPr>
            <w:r w:rsidRPr="00874F10">
              <w:rPr>
                <w:rFonts w:ascii="Times New Roman" w:hAnsi="Times New Roman"/>
                <w:sz w:val="24"/>
                <w:szCs w:val="24"/>
              </w:rPr>
              <w:t>Учебные кабинеты</w:t>
            </w:r>
            <w:r w:rsidR="00E413BF" w:rsidRPr="00874F10">
              <w:rPr>
                <w:rFonts w:ascii="Times New Roman" w:hAnsi="Times New Roman"/>
                <w:sz w:val="24"/>
                <w:szCs w:val="24"/>
                <w:lang w:val="ru-RU"/>
              </w:rPr>
              <w:t xml:space="preserve"> </w:t>
            </w:r>
            <w:r w:rsidRPr="00874F10">
              <w:rPr>
                <w:rFonts w:ascii="Times New Roman" w:hAnsi="Times New Roman"/>
                <w:sz w:val="24"/>
                <w:szCs w:val="24"/>
              </w:rPr>
              <w:t>начальных классов (№ 1, 2, 3</w:t>
            </w:r>
            <w:r w:rsidR="00E413BF" w:rsidRPr="00874F10">
              <w:rPr>
                <w:rFonts w:ascii="Times New Roman" w:hAnsi="Times New Roman"/>
                <w:sz w:val="24"/>
                <w:szCs w:val="24"/>
                <w:lang w:val="ru-RU"/>
              </w:rPr>
              <w:t>,4</w:t>
            </w:r>
            <w:r w:rsidRPr="00874F10">
              <w:rPr>
                <w:rFonts w:ascii="Times New Roman" w:hAnsi="Times New Roman"/>
                <w:sz w:val="24"/>
                <w:szCs w:val="24"/>
              </w:rPr>
              <w:t>)</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1. Нормативные документы, локальные акты</w:t>
            </w:r>
          </w:p>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2. Комплект школьной мебели (доска классная, стол учителя, стул учителя приставной, кресло для учителя, стол учащегося</w:t>
            </w:r>
            <w:r w:rsidR="00E413BF" w:rsidRPr="00874F10">
              <w:rPr>
                <w:rFonts w:ascii="Times New Roman" w:hAnsi="Times New Roman"/>
                <w:sz w:val="24"/>
                <w:szCs w:val="24"/>
                <w:lang w:val="ru-RU"/>
              </w:rPr>
              <w:t>, стул учащегося)</w:t>
            </w:r>
          </w:p>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3. Комплект технических средств (компьютер/ноутбук с периферией, МФУ</w:t>
            </w:r>
            <w:r w:rsidR="000822DC" w:rsidRPr="00874F10">
              <w:rPr>
                <w:rFonts w:ascii="Times New Roman" w:hAnsi="Times New Roman"/>
                <w:sz w:val="24"/>
                <w:szCs w:val="24"/>
                <w:lang w:val="ru-RU"/>
              </w:rPr>
              <w:t xml:space="preserve"> или принтер, мультимедийный проектор, интерактивная доска</w:t>
            </w:r>
            <w:r w:rsidRPr="00874F10">
              <w:rPr>
                <w:rFonts w:ascii="Times New Roman" w:hAnsi="Times New Roman"/>
                <w:sz w:val="24"/>
                <w:szCs w:val="24"/>
                <w:lang w:val="ru-RU"/>
              </w:rPr>
              <w:t>)</w:t>
            </w:r>
          </w:p>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4. Фонд дополнительной литературы (словари, справочники, энциклопедии</w:t>
            </w:r>
            <w:r w:rsidR="000822DC" w:rsidRPr="00874F10">
              <w:rPr>
                <w:rFonts w:ascii="Times New Roman" w:hAnsi="Times New Roman"/>
                <w:sz w:val="24"/>
                <w:szCs w:val="24"/>
                <w:lang w:val="ru-RU"/>
              </w:rPr>
              <w:t>)</w:t>
            </w:r>
          </w:p>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5. Учебно-методические материалы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6. Дидактические и наглядные пособия (по предметным областям), в том числе с наглядно-тестовыми комплексами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Комплекс учебных и наглядных пособий для кабинета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Предметная область «Филология»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Предметы «Русский язык». «Родной язык»</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Демонстрационные пособия по русскому/родному языку и литературному чтению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Сюжетные (предметные) картинки по русскому/родному языку и литературному чтению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Раздаточные карточки с буквами русского/родного алфавита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Словари, справочники и энциклопедии по русскому/родному языку и истории родного края и литературному чтению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Модель-аппликация демонстрационная по изучению грамоте русского/родного языка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Игры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Игровой набор по развитию речи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Настольные лингвистические игры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Игровые наборы по русскому языку и литературному чтению, рекомендованные для детей младшего школьного возраста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Предметы «Литературное чтение». «Литературное чтение на родном языке»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xml:space="preserve">- Комплект портретов для оформления кабинета </w:t>
            </w:r>
            <w:r w:rsidRPr="00874F10">
              <w:rPr>
                <w:rFonts w:ascii="Times New Roman" w:hAnsi="Times New Roman"/>
                <w:sz w:val="24"/>
                <w:szCs w:val="24"/>
                <w:lang w:val="ru-RU"/>
              </w:rPr>
              <w:lastRenderedPageBreak/>
              <w:t>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Репродукции картин и художественных фотографий</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орфографических алгоритмов, мнемонических стихов и цифровых словарей для проведения обучения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Развивающее пособие по обучению чтению, основам грамоты, развитию речи с базой упражнений</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Предметная область «Математика и информатика»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 «Математика»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Демонстрационное оборудование и приборы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чертежного оборудования и приспособлений</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Модели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Модель-аппликация демонстрационная (касса) цифр</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Модель-аппликация демонстрационная по множествам</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Геометрические тела демонстрационные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Модели раздаточные по математике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пособия по математике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Раздаточные карточки с цифрами и математическими знаками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Справочники по математике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Игры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Набор по математике, алгоритмике и начальному программированию</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настольных развивающих игр по математике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Предметная область «Основы религиозных культур и светской этики»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 «Основы религиозных культур и светской этики»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Репродукции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демонстрационных пособий</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раздаточных пособий</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Справочники и энциклопедии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lastRenderedPageBreak/>
              <w:t>Предметная область «Естествознание и Обществознание (Окружающий мир)»</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 «Окружающий мир»</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Демонстрационное оборудование и приборы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демонстрационного оборудования по окружающему миру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Цифровая лаборатория для начальных классов по естествознанию (комплект учителя)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Цифровая лаборатория для начальных классов по естествознанию (комплект обучающегося)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Натуральные объекты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Коллекции и гербарии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Лабораторно-технологическое оборудование (лабораторное оборудование, приборы, наборы для эксперимента)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Оборудование и наборы для экспериментов по Естествознанию в начальных классах</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Модели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Модели объемные демонстрационные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Модели-аппликации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Игры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Игровые наборы, рекомендованные для детей младшего школьного возраста по знакомству с окружающим миром</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Карты по Естествознанию и Окружающему миру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Предметная область «Искусство»</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 «Изобразительное искусство»</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Лабораторно-технологическое оборудование (лабораторное оборудование, приборы, наборы для эксперимента)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оборудования и инструментов для отработки практических умений и навыков по изобразительному искусству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Модели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Модели по изобразительному искусству</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xml:space="preserve">- Муляжи предметов (вазы, фрукты, овощи, </w:t>
            </w:r>
            <w:r w:rsidRPr="00874F10">
              <w:rPr>
                <w:rFonts w:ascii="Times New Roman" w:hAnsi="Times New Roman"/>
                <w:sz w:val="24"/>
                <w:szCs w:val="24"/>
                <w:lang w:val="ru-RU"/>
              </w:rPr>
              <w:lastRenderedPageBreak/>
              <w:t>животные)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моделей для натюрморта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Изделия русских народных промыслов и декоративно-прикладного искусства</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Предметная область «Технология»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Предмет «Технология»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Лабораторно-технологическое оборудование (лабораторное оборудование, инструменты для технологии)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Комплект раздаточный учебно-лабораторного и практического оборудования по технологии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Натуральные объекты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Коллекции по предметной области технология для начальных классов</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Коллекция промышленных образцов тканей, ниток и фурнитуры</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Справочники</w:t>
            </w:r>
          </w:p>
          <w:p w:rsidR="00FF679E" w:rsidRPr="00874F10" w:rsidRDefault="00FF679E" w:rsidP="00874F10">
            <w:pPr>
              <w:tabs>
                <w:tab w:val="left" w:pos="29"/>
                <w:tab w:val="left" w:pos="766"/>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 xml:space="preserve">7. Методические рекомендации по использованию различных групп учебно-наглядных пособий </w:t>
            </w:r>
          </w:p>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8. Расходные материалы, обеспечивающие различные виды деятельности обучающихся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E413BF" w:rsidRDefault="00FF679E" w:rsidP="00BF03A3">
            <w:pPr>
              <w:tabs>
                <w:tab w:val="left" w:pos="29"/>
              </w:tabs>
              <w:autoSpaceDE w:val="0"/>
              <w:autoSpaceDN w:val="0"/>
              <w:adjustRightInd w:val="0"/>
              <w:spacing w:after="0"/>
              <w:jc w:val="center"/>
              <w:rPr>
                <w:rFonts w:ascii="Times New Roman" w:hAnsi="Times New Roman"/>
                <w:sz w:val="24"/>
                <w:szCs w:val="24"/>
              </w:rPr>
            </w:pPr>
            <w:r w:rsidRPr="00E413BF">
              <w:rPr>
                <w:rFonts w:ascii="Times New Roman" w:hAnsi="Times New Roman"/>
                <w:sz w:val="24"/>
                <w:szCs w:val="24"/>
              </w:rPr>
              <w:lastRenderedPageBreak/>
              <w:t>+</w:t>
            </w:r>
          </w:p>
          <w:p w:rsidR="00FF679E" w:rsidRPr="00E413BF" w:rsidRDefault="00FF679E" w:rsidP="00BF03A3">
            <w:pPr>
              <w:tabs>
                <w:tab w:val="left" w:pos="29"/>
              </w:tabs>
              <w:autoSpaceDE w:val="0"/>
              <w:autoSpaceDN w:val="0"/>
              <w:adjustRightInd w:val="0"/>
              <w:spacing w:after="0"/>
              <w:jc w:val="center"/>
              <w:rPr>
                <w:rFonts w:ascii="Times New Roman" w:hAnsi="Times New Roman"/>
                <w:sz w:val="24"/>
                <w:szCs w:val="24"/>
              </w:rPr>
            </w:pPr>
            <w:r w:rsidRPr="00E413BF">
              <w:rPr>
                <w:rFonts w:ascii="Times New Roman" w:hAnsi="Times New Roman"/>
                <w:sz w:val="24"/>
                <w:szCs w:val="24"/>
              </w:rPr>
              <w:t>+</w:t>
            </w:r>
          </w:p>
          <w:p w:rsidR="00FF679E" w:rsidRPr="00E413BF" w:rsidRDefault="00FF679E" w:rsidP="00BF03A3">
            <w:pPr>
              <w:tabs>
                <w:tab w:val="left" w:pos="29"/>
              </w:tabs>
              <w:autoSpaceDE w:val="0"/>
              <w:autoSpaceDN w:val="0"/>
              <w:adjustRightInd w:val="0"/>
              <w:spacing w:after="0"/>
              <w:jc w:val="center"/>
              <w:rPr>
                <w:rFonts w:ascii="Times New Roman" w:hAnsi="Times New Roman"/>
                <w:sz w:val="24"/>
                <w:szCs w:val="24"/>
              </w:rPr>
            </w:pPr>
          </w:p>
          <w:p w:rsidR="00FF679E" w:rsidRPr="00E413BF" w:rsidRDefault="00FF679E" w:rsidP="00BF03A3">
            <w:pPr>
              <w:tabs>
                <w:tab w:val="left" w:pos="29"/>
              </w:tabs>
              <w:autoSpaceDE w:val="0"/>
              <w:autoSpaceDN w:val="0"/>
              <w:adjustRightInd w:val="0"/>
              <w:spacing w:after="0"/>
              <w:jc w:val="center"/>
              <w:rPr>
                <w:rFonts w:ascii="Times New Roman" w:hAnsi="Times New Roman"/>
                <w:sz w:val="24"/>
                <w:szCs w:val="24"/>
              </w:rPr>
            </w:pPr>
          </w:p>
          <w:p w:rsidR="00FF679E" w:rsidRDefault="00FF679E"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lastRenderedPageBreak/>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BF03A3">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p>
          <w:p w:rsidR="001A4751" w:rsidRDefault="001A4751" w:rsidP="001A4751">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Default="000822DC"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54764D" w:rsidRDefault="0054764D" w:rsidP="00E008EB">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413BF">
              <w:rPr>
                <w:rFonts w:ascii="Times New Roman" w:hAnsi="Times New Roman"/>
                <w:sz w:val="24"/>
                <w:szCs w:val="24"/>
              </w:rPr>
              <w:t>+</w:t>
            </w:r>
          </w:p>
          <w:p w:rsidR="000822DC" w:rsidRPr="000822DC" w:rsidRDefault="000822DC" w:rsidP="00E008EB">
            <w:pPr>
              <w:tabs>
                <w:tab w:val="left" w:pos="29"/>
              </w:tabs>
              <w:autoSpaceDE w:val="0"/>
              <w:autoSpaceDN w:val="0"/>
              <w:adjustRightInd w:val="0"/>
              <w:spacing w:after="0"/>
              <w:jc w:val="center"/>
              <w:rPr>
                <w:rFonts w:ascii="Times New Roman" w:hAnsi="Times New Roman"/>
                <w:sz w:val="24"/>
                <w:szCs w:val="24"/>
                <w:lang w:val="ru-RU"/>
              </w:rPr>
            </w:pPr>
          </w:p>
        </w:tc>
      </w:tr>
      <w:tr w:rsidR="00FF679E" w:rsidRPr="00BF03A3" w:rsidTr="00A374D8">
        <w:trPr>
          <w:trHeight w:val="60"/>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sz w:val="24"/>
                <w:szCs w:val="24"/>
              </w:rPr>
            </w:pPr>
            <w:r w:rsidRPr="00874F10">
              <w:rPr>
                <w:rFonts w:ascii="Times New Roman" w:hAnsi="Times New Roman"/>
                <w:sz w:val="24"/>
                <w:szCs w:val="24"/>
              </w:rPr>
              <w:lastRenderedPageBreak/>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Учебны</w:t>
            </w:r>
            <w:r w:rsidR="00E008EB" w:rsidRPr="00874F10">
              <w:rPr>
                <w:rFonts w:ascii="Times New Roman" w:hAnsi="Times New Roman"/>
                <w:sz w:val="24"/>
                <w:szCs w:val="24"/>
                <w:lang w:val="ru-RU"/>
              </w:rPr>
              <w:t>й</w:t>
            </w:r>
            <w:r w:rsidRPr="00874F10">
              <w:rPr>
                <w:rFonts w:ascii="Times New Roman" w:hAnsi="Times New Roman"/>
                <w:sz w:val="24"/>
                <w:szCs w:val="24"/>
                <w:lang w:val="ru-RU"/>
              </w:rPr>
              <w:t xml:space="preserve"> кабинет</w:t>
            </w:r>
            <w:r w:rsidR="00E008EB" w:rsidRPr="00874F10">
              <w:rPr>
                <w:rFonts w:ascii="Times New Roman" w:hAnsi="Times New Roman"/>
                <w:sz w:val="24"/>
                <w:szCs w:val="24"/>
                <w:lang w:val="ru-RU"/>
              </w:rPr>
              <w:t xml:space="preserve"> </w:t>
            </w:r>
            <w:r w:rsidRPr="00874F10">
              <w:rPr>
                <w:rFonts w:ascii="Times New Roman" w:hAnsi="Times New Roman"/>
                <w:sz w:val="24"/>
                <w:szCs w:val="24"/>
                <w:lang w:val="ru-RU"/>
              </w:rPr>
              <w:t>иностранного языка (№</w:t>
            </w:r>
            <w:r w:rsidR="00E008EB" w:rsidRPr="00874F10">
              <w:rPr>
                <w:rFonts w:ascii="Times New Roman" w:hAnsi="Times New Roman"/>
                <w:sz w:val="24"/>
                <w:szCs w:val="24"/>
                <w:lang w:val="ru-RU"/>
              </w:rPr>
              <w:t>13</w:t>
            </w:r>
            <w:r w:rsidRPr="00874F10">
              <w:rPr>
                <w:rFonts w:ascii="Times New Roman" w:hAnsi="Times New Roman"/>
                <w:sz w:val="24"/>
                <w:szCs w:val="24"/>
                <w:lang w:val="ru-RU"/>
              </w:rPr>
              <w:t>)</w:t>
            </w:r>
            <w:r w:rsidR="00E008EB" w:rsidRPr="00874F10">
              <w:rPr>
                <w:rFonts w:ascii="Times New Roman" w:hAnsi="Times New Roman"/>
                <w:sz w:val="24"/>
                <w:szCs w:val="24"/>
                <w:lang w:val="ru-RU"/>
              </w:rPr>
              <w:t xml:space="preserve"> с лингафонным оборудованием</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1. Нормативные документы, локальные акты</w:t>
            </w:r>
          </w:p>
          <w:p w:rsidR="00E008EB"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2. Комплект школьной мебели (доска классная, стол учителя, стул учителя приставной, кресло для учителя, стол учащегося</w:t>
            </w:r>
            <w:r w:rsidR="00E008EB" w:rsidRPr="00874F10">
              <w:rPr>
                <w:rFonts w:ascii="Times New Roman" w:hAnsi="Times New Roman"/>
                <w:sz w:val="24"/>
                <w:szCs w:val="24"/>
                <w:lang w:val="ru-RU"/>
              </w:rPr>
              <w:t>, стул учащегося)</w:t>
            </w:r>
          </w:p>
          <w:p w:rsidR="00E008EB" w:rsidRPr="00874F10" w:rsidRDefault="00E008EB"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3. Комплект технических средств (компьютер/ноутбук с периферией, МФУ или принтер, мультимедийный проектор, интерактивная доска)</w:t>
            </w:r>
          </w:p>
          <w:p w:rsidR="00E008EB"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4. Фонд дополнительной литературы (словари, справочники, энциклопедии</w:t>
            </w:r>
            <w:r w:rsidR="00E008EB" w:rsidRPr="00874F10">
              <w:rPr>
                <w:rFonts w:ascii="Times New Roman" w:hAnsi="Times New Roman"/>
                <w:sz w:val="24"/>
                <w:szCs w:val="24"/>
                <w:lang w:val="ru-RU"/>
              </w:rPr>
              <w:t>)</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5. Учебно-методические материалы</w:t>
            </w:r>
            <w:r w:rsidR="00E008EB" w:rsidRPr="00874F10">
              <w:rPr>
                <w:rFonts w:ascii="Times New Roman" w:hAnsi="Times New Roman"/>
                <w:sz w:val="24"/>
                <w:szCs w:val="24"/>
                <w:lang w:val="ru-RU"/>
              </w:rPr>
              <w:t>, в т.ч. стенды</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6. Демонстрационные учебно-наглядные пособия</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Демонстрационные пособия по иностранному языку для начальных классов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Раздаточные предметные карточки</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Словари по иностранному языку</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Игры</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Игровые наборы на изучаемом иностранном языке для начальных классов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Куклы персонажи для начальных классов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lastRenderedPageBreak/>
              <w:t xml:space="preserve">7. Методические рекомендации по использованию различных групп учебно-наглядных пособий </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8. Расходные материалы, обеспечивающие различные виды деятельности обучающихся</w:t>
            </w:r>
          </w:p>
          <w:p w:rsidR="00E008EB" w:rsidRPr="00874F10" w:rsidRDefault="00E008EB"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9.Программное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p w:rsidR="00E008EB" w:rsidRPr="00874F10" w:rsidRDefault="00E008EB"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10.Наушники с микрофоном</w:t>
            </w:r>
          </w:p>
          <w:p w:rsidR="00E008EB" w:rsidRPr="00874F10" w:rsidRDefault="00E008EB"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11.Динамики для громкого воспроизведения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Default="00E008EB" w:rsidP="00BF03A3">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lastRenderedPageBreak/>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lastRenderedPageBreak/>
              <w:t>+</w:t>
            </w:r>
          </w:p>
          <w:p w:rsidR="0054764D" w:rsidRDefault="0054764D" w:rsidP="00E008EB">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BF03A3">
            <w:pPr>
              <w:tabs>
                <w:tab w:val="left" w:pos="29"/>
              </w:tabs>
              <w:autoSpaceDE w:val="0"/>
              <w:autoSpaceDN w:val="0"/>
              <w:adjustRightInd w:val="0"/>
              <w:spacing w:after="0"/>
              <w:jc w:val="center"/>
              <w:rPr>
                <w:rFonts w:ascii="Times New Roman" w:hAnsi="Times New Roman"/>
                <w:sz w:val="24"/>
                <w:szCs w:val="24"/>
                <w:lang w:val="ru-RU"/>
              </w:rPr>
            </w:pP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E008EB" w:rsidRPr="00E008EB" w:rsidRDefault="00E008EB" w:rsidP="00E008EB">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tc>
      </w:tr>
      <w:tr w:rsidR="00FF679E" w:rsidRPr="00BF03A3" w:rsidTr="00A374D8">
        <w:trPr>
          <w:trHeight w:val="386"/>
        </w:trPr>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jc w:val="center"/>
              <w:textAlignment w:val="center"/>
              <w:rPr>
                <w:rFonts w:ascii="Times New Roman" w:hAnsi="Times New Roman"/>
                <w:sz w:val="24"/>
                <w:szCs w:val="24"/>
              </w:rPr>
            </w:pPr>
            <w:r w:rsidRPr="00874F10">
              <w:rPr>
                <w:rFonts w:ascii="Times New Roman" w:hAnsi="Times New Roman"/>
                <w:sz w:val="24"/>
                <w:szCs w:val="24"/>
              </w:rPr>
              <w:lastRenderedPageBreak/>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rPr>
            </w:pPr>
            <w:r w:rsidRPr="00874F10">
              <w:rPr>
                <w:rFonts w:ascii="Times New Roman" w:hAnsi="Times New Roman"/>
                <w:sz w:val="24"/>
                <w:szCs w:val="24"/>
              </w:rPr>
              <w:t>Кабинет музыки (№</w:t>
            </w:r>
            <w:r w:rsidR="00202000" w:rsidRPr="00874F10">
              <w:rPr>
                <w:rFonts w:ascii="Times New Roman" w:hAnsi="Times New Roman"/>
                <w:sz w:val="24"/>
                <w:szCs w:val="24"/>
                <w:lang w:val="ru-RU"/>
              </w:rPr>
              <w:t>5</w:t>
            </w:r>
            <w:r w:rsidRPr="00874F10">
              <w:rPr>
                <w:rFonts w:ascii="Times New Roman" w:hAnsi="Times New Roman"/>
                <w:sz w:val="24"/>
                <w:szCs w:val="24"/>
              </w:rPr>
              <w:t>)</w:t>
            </w:r>
          </w:p>
        </w:tc>
        <w:tc>
          <w:tcPr>
            <w:tcW w:w="569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02000"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1</w:t>
            </w:r>
            <w:r w:rsidR="00202000" w:rsidRPr="00874F10">
              <w:rPr>
                <w:rFonts w:ascii="Times New Roman" w:hAnsi="Times New Roman"/>
                <w:sz w:val="24"/>
                <w:szCs w:val="24"/>
                <w:lang w:val="ru-RU"/>
              </w:rPr>
              <w:t>. Нормативные документы, локальные акты</w:t>
            </w:r>
          </w:p>
          <w:p w:rsidR="00202000" w:rsidRPr="00874F10" w:rsidRDefault="00202000"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2. Комплект школьной мебели (доска классная, стол учителя, стул учителя приставной, кресло для учителя, стол учащегося, стул учащегося)</w:t>
            </w:r>
          </w:p>
          <w:p w:rsidR="00202000" w:rsidRPr="00874F10" w:rsidRDefault="00FF679E" w:rsidP="00874F10">
            <w:pPr>
              <w:tabs>
                <w:tab w:val="left" w:pos="29"/>
              </w:tabs>
              <w:autoSpaceDE w:val="0"/>
              <w:autoSpaceDN w:val="0"/>
              <w:adjustRightInd w:val="0"/>
              <w:spacing w:after="0" w:line="240" w:lineRule="auto"/>
              <w:textAlignment w:val="center"/>
              <w:rPr>
                <w:rFonts w:ascii="Times New Roman" w:hAnsi="Times New Roman"/>
                <w:sz w:val="24"/>
                <w:szCs w:val="24"/>
                <w:lang w:val="ru-RU"/>
              </w:rPr>
            </w:pPr>
            <w:r w:rsidRPr="00874F10">
              <w:rPr>
                <w:rFonts w:ascii="Times New Roman" w:hAnsi="Times New Roman"/>
                <w:sz w:val="24"/>
                <w:szCs w:val="24"/>
                <w:lang w:val="ru-RU"/>
              </w:rPr>
              <w:t>3</w:t>
            </w:r>
            <w:r w:rsidR="00202000" w:rsidRPr="00874F10">
              <w:rPr>
                <w:rFonts w:ascii="Times New Roman" w:hAnsi="Times New Roman"/>
                <w:sz w:val="24"/>
                <w:szCs w:val="24"/>
                <w:lang w:val="ru-RU"/>
              </w:rPr>
              <w:t>. Комплект технических средств (компьютер/ноутбук с периферией, МФУ или принтер, мультимедийный проектор, интерактивная доска)</w:t>
            </w:r>
          </w:p>
          <w:p w:rsidR="00202000" w:rsidRPr="00874F10" w:rsidRDefault="00202000"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4. Фонд дополнительной литературы (справочники, энциклопедии)</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5. Учебно-методические материалы</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xml:space="preserve">6. Демонстрационные учебно-наглядные пособия: </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Демонстрационное оборудование и приборы (музыкальные инструменты)</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Музыкальный центр</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Набор шумовых инструментов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Пианино акустическое/цифровое</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Детский барабан</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Тамбурин</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Ксилофон</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Треугольник</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Набор колокольчиков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Флейта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Балалайка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Трещетка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Бубен</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Свистулька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Жалейка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Рубель</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Свирель</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Рожок</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Дополнительное вариативное оборудование</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Баян ученический</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Ударная установка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Скрипка 3/4</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lastRenderedPageBreak/>
              <w:t>- Труба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Кларнет</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Гусли</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Домра</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Демонстрационные учебно-наглядные пособия</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Основное оборудование</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Комплект портретов отечественных и зарубежных композиторов</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 xml:space="preserve">7. Методические рекомендации по использованию различных групп учебно-наглядных пособий </w:t>
            </w:r>
          </w:p>
          <w:p w:rsidR="00FF679E" w:rsidRPr="00874F10" w:rsidRDefault="00FF679E" w:rsidP="00874F10">
            <w:pPr>
              <w:tabs>
                <w:tab w:val="left" w:pos="29"/>
              </w:tabs>
              <w:autoSpaceDE w:val="0"/>
              <w:autoSpaceDN w:val="0"/>
              <w:adjustRightInd w:val="0"/>
              <w:spacing w:after="0" w:line="240" w:lineRule="auto"/>
              <w:rPr>
                <w:rFonts w:ascii="Times New Roman" w:hAnsi="Times New Roman"/>
                <w:sz w:val="24"/>
                <w:szCs w:val="24"/>
                <w:lang w:val="ru-RU"/>
              </w:rPr>
            </w:pPr>
            <w:r w:rsidRPr="00874F10">
              <w:rPr>
                <w:rFonts w:ascii="Times New Roman" w:hAnsi="Times New Roman"/>
                <w:sz w:val="24"/>
                <w:szCs w:val="24"/>
                <w:lang w:val="ru-RU"/>
              </w:rPr>
              <w:t>8. Расходные материалы, обеспечивающие различные виды деятельности обучающихся</w:t>
            </w:r>
          </w:p>
        </w:tc>
        <w:tc>
          <w:tcPr>
            <w:tcW w:w="141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lastRenderedPageBreak/>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FF679E" w:rsidRDefault="00FF679E"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BF03A3">
            <w:pPr>
              <w:tabs>
                <w:tab w:val="left" w:pos="29"/>
              </w:tabs>
              <w:autoSpaceDE w:val="0"/>
              <w:autoSpaceDN w:val="0"/>
              <w:adjustRightInd w:val="0"/>
              <w:spacing w:after="0"/>
              <w:jc w:val="center"/>
              <w:rPr>
                <w:rFonts w:ascii="Times New Roman" w:hAnsi="Times New Roman"/>
                <w:color w:val="FF0000"/>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E008EB">
              <w:rPr>
                <w:rFonts w:ascii="Times New Roman" w:hAnsi="Times New Roman"/>
                <w:sz w:val="24"/>
                <w:szCs w:val="24"/>
                <w:lang w:val="ru-RU"/>
              </w:rPr>
              <w:t>+</w:t>
            </w:r>
          </w:p>
          <w:p w:rsidR="0054764D" w:rsidRDefault="0054764D"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54764D" w:rsidRDefault="0054764D"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lastRenderedPageBreak/>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sidRPr="00202000">
              <w:rPr>
                <w:rFonts w:ascii="Times New Roman" w:hAnsi="Times New Roman"/>
                <w:sz w:val="24"/>
                <w:szCs w:val="24"/>
                <w:lang w:val="ru-RU"/>
              </w:rPr>
              <w:t>Необх.</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Pr>
                <w:rFonts w:ascii="Times New Roman" w:hAnsi="Times New Roman"/>
                <w:sz w:val="24"/>
                <w:szCs w:val="24"/>
                <w:lang w:val="ru-RU"/>
              </w:rPr>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Pr>
                <w:rFonts w:ascii="Times New Roman" w:hAnsi="Times New Roman"/>
                <w:sz w:val="24"/>
                <w:szCs w:val="24"/>
                <w:lang w:val="ru-RU"/>
              </w:rPr>
              <w:t>+</w:t>
            </w:r>
          </w:p>
          <w:p w:rsid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p>
          <w:p w:rsidR="00202000" w:rsidRPr="00202000" w:rsidRDefault="00202000" w:rsidP="00202000">
            <w:pPr>
              <w:tabs>
                <w:tab w:val="left" w:pos="29"/>
              </w:tabs>
              <w:autoSpaceDE w:val="0"/>
              <w:autoSpaceDN w:val="0"/>
              <w:adjustRightInd w:val="0"/>
              <w:spacing w:after="0"/>
              <w:jc w:val="center"/>
              <w:rPr>
                <w:rFonts w:ascii="Times New Roman" w:hAnsi="Times New Roman"/>
                <w:sz w:val="24"/>
                <w:szCs w:val="24"/>
                <w:lang w:val="ru-RU"/>
              </w:rPr>
            </w:pPr>
            <w:r>
              <w:rPr>
                <w:rFonts w:ascii="Times New Roman" w:hAnsi="Times New Roman"/>
                <w:sz w:val="24"/>
                <w:szCs w:val="24"/>
                <w:lang w:val="ru-RU"/>
              </w:rPr>
              <w:t>+</w:t>
            </w:r>
          </w:p>
        </w:tc>
      </w:tr>
    </w:tbl>
    <w:p w:rsidR="0054764D" w:rsidRDefault="0054764D"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w:t>
      </w:r>
      <w:r w:rsidR="00FF4B7B">
        <w:rPr>
          <w:rFonts w:ascii="Times New Roman" w:hAnsi="Times New Roman"/>
          <w:color w:val="000000"/>
          <w:sz w:val="24"/>
          <w:szCs w:val="24"/>
          <w:lang w:val="ru-RU"/>
        </w:rPr>
        <w:t xml:space="preserve"> </w:t>
      </w:r>
      <w:r w:rsidR="00FF4B7B">
        <w:rPr>
          <w:rFonts w:ascii="Times New Roman" w:eastAsia="Times New Roman" w:hAnsi="Times New Roman"/>
          <w:sz w:val="24"/>
          <w:szCs w:val="24"/>
          <w:lang w:val="ru-RU"/>
        </w:rPr>
        <w:t>МБОУ «Карымкарская СОШ»</w:t>
      </w:r>
      <w:r w:rsidRPr="00BF03A3">
        <w:rPr>
          <w:rFonts w:ascii="Times New Roman" w:hAnsi="Times New Roman"/>
          <w:color w:val="000000"/>
          <w:sz w:val="24"/>
          <w:szCs w:val="24"/>
          <w:lang w:val="ru-RU"/>
        </w:rPr>
        <w:t>, оснащен:</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инвентарем и оборудованием для проведения занятий по физической культуре и спортивным играм;</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стеллажами для спортивного инвентаря;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комплектом скамеек.</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Библиотека включает:</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стол библиотекаря, кресло библиотекаря;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стеллажи библиотечные для хранения и демонстрации печатных и медиапособий, художественной литературы;</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стол для выдачи учебных изданий;</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шкаф для читательских формуляров;</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картотеку;</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столы ученические (для читального зала, в том числе модульные, компьютерные);</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стулья ученические, регулируемые по высоте;</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кресла для чтения;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технические средства обучения (персональные компьютеры (ноутбуки),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образовательныхотношений.</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 </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p>
    <w:p w:rsidR="00FF679E" w:rsidRPr="00FF4B7B" w:rsidRDefault="00FF679E" w:rsidP="00BF03A3">
      <w:pPr>
        <w:tabs>
          <w:tab w:val="left" w:pos="993"/>
        </w:tabs>
        <w:autoSpaceDE w:val="0"/>
        <w:autoSpaceDN w:val="0"/>
        <w:adjustRightInd w:val="0"/>
        <w:spacing w:after="0"/>
        <w:ind w:firstLine="709"/>
        <w:jc w:val="both"/>
        <w:textAlignment w:val="center"/>
        <w:rPr>
          <w:rFonts w:ascii="Times New Roman" w:hAnsi="Times New Roman"/>
          <w:b/>
          <w:color w:val="000000"/>
          <w:sz w:val="24"/>
          <w:szCs w:val="24"/>
          <w:lang w:val="ru-RU"/>
        </w:rPr>
      </w:pPr>
      <w:r w:rsidRPr="00BF03A3">
        <w:rPr>
          <w:rFonts w:ascii="Times New Roman" w:hAnsi="Times New Roman"/>
          <w:b/>
          <w:color w:val="000000"/>
          <w:sz w:val="24"/>
          <w:szCs w:val="24"/>
          <w:lang w:val="ru-RU"/>
        </w:rPr>
        <w:t>3.5.3. Учебно-методические условия,</w:t>
      </w:r>
      <w:r w:rsidR="00202000">
        <w:rPr>
          <w:rFonts w:ascii="Times New Roman" w:hAnsi="Times New Roman"/>
          <w:b/>
          <w:color w:val="000000"/>
          <w:sz w:val="24"/>
          <w:szCs w:val="24"/>
          <w:lang w:val="ru-RU"/>
        </w:rPr>
        <w:t xml:space="preserve"> </w:t>
      </w:r>
      <w:r w:rsidRPr="00BF03A3">
        <w:rPr>
          <w:rFonts w:ascii="Times New Roman" w:hAnsi="Times New Roman"/>
          <w:b/>
          <w:color w:val="000000"/>
          <w:sz w:val="24"/>
          <w:szCs w:val="24"/>
          <w:lang w:val="ru-RU"/>
        </w:rPr>
        <w:t>в том числе условия информационного обеспечения, реализации основной образовательной программы начального общего образования</w:t>
      </w:r>
      <w:r w:rsidR="00FF4B7B">
        <w:rPr>
          <w:rFonts w:ascii="Times New Roman" w:hAnsi="Times New Roman"/>
          <w:b/>
          <w:color w:val="000000"/>
          <w:sz w:val="24"/>
          <w:szCs w:val="24"/>
          <w:lang w:val="ru-RU"/>
        </w:rPr>
        <w:t xml:space="preserve"> </w:t>
      </w:r>
      <w:r w:rsidR="00FF4B7B" w:rsidRPr="00FF4B7B">
        <w:rPr>
          <w:rFonts w:ascii="Times New Roman" w:eastAsia="Times New Roman" w:hAnsi="Times New Roman"/>
          <w:b/>
          <w:sz w:val="24"/>
          <w:szCs w:val="24"/>
          <w:lang w:val="ru-RU"/>
        </w:rPr>
        <w:t>МБОУ «Карымкарская СОШ»</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современной </w:t>
      </w:r>
      <w:r w:rsidRPr="00BF03A3">
        <w:rPr>
          <w:rFonts w:ascii="Times New Roman" w:hAnsi="Times New Roman"/>
          <w:sz w:val="24"/>
          <w:szCs w:val="24"/>
          <w:lang w:val="ru-RU"/>
        </w:rPr>
        <w:lastRenderedPageBreak/>
        <w:t>информационно-образовательной средой.</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Информационно-образовательная среда школы</w:t>
      </w:r>
      <w:r w:rsidR="00202000">
        <w:rPr>
          <w:rFonts w:ascii="Times New Roman" w:hAnsi="Times New Roman"/>
          <w:sz w:val="24"/>
          <w:szCs w:val="24"/>
          <w:lang w:val="ru-RU"/>
        </w:rPr>
        <w:t xml:space="preserve"> </w:t>
      </w:r>
      <w:r w:rsidRPr="00BF03A3">
        <w:rPr>
          <w:rFonts w:ascii="Times New Roman" w:hAnsi="Times New Roman"/>
          <w:sz w:val="24"/>
          <w:szCs w:val="24"/>
          <w:lang w:val="ru-RU"/>
        </w:rPr>
        <w:t>обеспечивает:</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возможность использования участниками образовательного процесса ресурсов и сервисов цифровой образовательной среды;</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безопасный доступ к верифицированным образовательным ресурсам цифровой образовательной среды;</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информационно-методическую поддержку образовательной деятельности;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информационное сопровождение проектирования обучающимися планов продолжения образования и будущего профессионального самоопределения;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планирование образовательной деятельности и ее ресурсного обеспечения;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мониторинг и фиксацию хода и результатов образовательной деятельности; мониторинг здоровья обучающихся;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современные процедуры создания, поиска, сбора, анализа, обработки, хранения и представления информации;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Основными компонентами ИОС школы являются: </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 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w:t>
      </w:r>
      <w:r w:rsidRPr="00BF03A3">
        <w:rPr>
          <w:rFonts w:ascii="Times New Roman" w:hAnsi="Times New Roman"/>
          <w:sz w:val="24"/>
          <w:szCs w:val="24"/>
          <w:lang w:val="ru-RU"/>
        </w:rPr>
        <w:lastRenderedPageBreak/>
        <w:t>формируемую участниками образовательных отношений;</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фонд дополнительной литературы (художественная и научно-популярная литература, справочно-библиографические и периодические издания);</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учебно-наглядные пособия (средства натурного фонда, модели, печатные, экранно-звуковые средства, мультимедийные средства);</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электронные образовательные ресурсы (далее – ЭОР), в том числе ЭОР, размещенны</w:t>
      </w:r>
      <w:r w:rsidR="00FF4B7B">
        <w:rPr>
          <w:rFonts w:ascii="Times New Roman" w:hAnsi="Times New Roman"/>
          <w:sz w:val="24"/>
          <w:szCs w:val="24"/>
          <w:lang w:val="ru-RU"/>
        </w:rPr>
        <w:t>е</w:t>
      </w:r>
      <w:r w:rsidRPr="00BF03A3">
        <w:rPr>
          <w:rFonts w:ascii="Times New Roman" w:hAnsi="Times New Roman"/>
          <w:sz w:val="24"/>
          <w:szCs w:val="24"/>
          <w:lang w:val="ru-RU"/>
        </w:rPr>
        <w:t xml:space="preserve"> в федеральных и региональных базах данных ЭОР;</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информационно-телекоммуникационная инфраструктура;</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технические средства, обеспечивающие функционирование информационно-образовательной среды;</w:t>
      </w:r>
    </w:p>
    <w:p w:rsidR="00FF679E" w:rsidRPr="00BF03A3" w:rsidRDefault="00FF679E" w:rsidP="00BF03A3">
      <w:pPr>
        <w:tabs>
          <w:tab w:val="left" w:pos="5784"/>
        </w:tabs>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программные инструменты, обеспечивающие функционирование информационно-образовательной среды</w:t>
      </w:r>
      <w:r w:rsidR="00FF4B7B">
        <w:rPr>
          <w:rFonts w:ascii="Times New Roman" w:hAnsi="Times New Roman"/>
          <w:sz w:val="24"/>
          <w:szCs w:val="24"/>
          <w:lang w:val="ru-RU"/>
        </w:rPr>
        <w:t>.</w:t>
      </w:r>
    </w:p>
    <w:p w:rsidR="00FF679E" w:rsidRPr="00BF03A3" w:rsidRDefault="00FF4B7B" w:rsidP="00BF03A3">
      <w:pPr>
        <w:tabs>
          <w:tab w:val="left" w:pos="5784"/>
        </w:tabs>
        <w:spacing w:after="0"/>
        <w:ind w:firstLine="709"/>
        <w:jc w:val="both"/>
        <w:rPr>
          <w:rFonts w:ascii="Times New Roman" w:hAnsi="Times New Roman"/>
          <w:sz w:val="24"/>
          <w:szCs w:val="24"/>
          <w:lang w:val="ru-RU"/>
        </w:rPr>
      </w:pPr>
      <w:r>
        <w:rPr>
          <w:rFonts w:ascii="Times New Roman" w:hAnsi="Times New Roman"/>
          <w:sz w:val="24"/>
          <w:szCs w:val="24"/>
          <w:lang w:val="ru-RU"/>
        </w:rPr>
        <w:t>Т</w:t>
      </w:r>
      <w:r w:rsidR="00FF679E" w:rsidRPr="00BF03A3">
        <w:rPr>
          <w:rFonts w:ascii="Times New Roman" w:hAnsi="Times New Roman"/>
          <w:sz w:val="24"/>
          <w:szCs w:val="24"/>
          <w:lang w:val="ru-RU"/>
        </w:rPr>
        <w:t>ехническ</w:t>
      </w:r>
      <w:r>
        <w:rPr>
          <w:rFonts w:ascii="Times New Roman" w:hAnsi="Times New Roman"/>
          <w:sz w:val="24"/>
          <w:szCs w:val="24"/>
          <w:lang w:val="ru-RU"/>
        </w:rPr>
        <w:t>ую</w:t>
      </w:r>
      <w:r w:rsidR="00FF679E" w:rsidRPr="00BF03A3">
        <w:rPr>
          <w:rFonts w:ascii="Times New Roman" w:hAnsi="Times New Roman"/>
          <w:sz w:val="24"/>
          <w:szCs w:val="24"/>
          <w:lang w:val="ru-RU"/>
        </w:rPr>
        <w:t xml:space="preserve"> поддержк</w:t>
      </w:r>
      <w:r>
        <w:rPr>
          <w:rFonts w:ascii="Times New Roman" w:hAnsi="Times New Roman"/>
          <w:sz w:val="24"/>
          <w:szCs w:val="24"/>
          <w:lang w:val="ru-RU"/>
        </w:rPr>
        <w:t>у</w:t>
      </w:r>
      <w:r w:rsidR="00FF679E" w:rsidRPr="00BF03A3">
        <w:rPr>
          <w:rFonts w:ascii="Times New Roman" w:hAnsi="Times New Roman"/>
          <w:sz w:val="24"/>
          <w:szCs w:val="24"/>
          <w:lang w:val="ru-RU"/>
        </w:rPr>
        <w:t xml:space="preserve"> функционирования информационно-образовательной среды</w:t>
      </w:r>
      <w:r>
        <w:rPr>
          <w:rFonts w:ascii="Times New Roman" w:hAnsi="Times New Roman"/>
          <w:sz w:val="24"/>
          <w:szCs w:val="24"/>
          <w:lang w:val="ru-RU"/>
        </w:rPr>
        <w:t xml:space="preserve"> </w:t>
      </w:r>
      <w:r>
        <w:rPr>
          <w:rFonts w:ascii="Times New Roman" w:eastAsia="Times New Roman" w:hAnsi="Times New Roman"/>
          <w:sz w:val="24"/>
          <w:szCs w:val="24"/>
          <w:lang w:val="ru-RU"/>
        </w:rPr>
        <w:t>МБОУ «Карымкарская СОШ» осущестляет штатный техник-программист</w:t>
      </w:r>
      <w:r w:rsidR="00FF679E" w:rsidRPr="00BF03A3">
        <w:rPr>
          <w:rFonts w:ascii="Times New Roman" w:hAnsi="Times New Roman"/>
          <w:sz w:val="24"/>
          <w:szCs w:val="24"/>
          <w:lang w:val="ru-RU"/>
        </w:rPr>
        <w:t>.</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bCs/>
          <w:iCs/>
          <w:sz w:val="24"/>
          <w:szCs w:val="24"/>
          <w:lang w:val="ru-RU"/>
        </w:rPr>
        <w:t xml:space="preserve">Основой информационно-образовательной среды являются общешкольные технические средства, </w:t>
      </w:r>
      <w:r w:rsidRPr="00BF03A3">
        <w:rPr>
          <w:rFonts w:ascii="Times New Roman" w:hAnsi="Times New Roman"/>
          <w:sz w:val="24"/>
          <w:szCs w:val="24"/>
          <w:lang w:val="ru-RU"/>
        </w:rPr>
        <w:t xml:space="preserve">используемые в различных элементах образовательного процесса и процесса управления школой. Все кабинеты начальной школы </w:t>
      </w:r>
      <w:r w:rsidR="00FF4B7B">
        <w:rPr>
          <w:rFonts w:ascii="Times New Roman" w:eastAsia="Times New Roman" w:hAnsi="Times New Roman"/>
          <w:sz w:val="24"/>
          <w:szCs w:val="24"/>
          <w:lang w:val="ru-RU"/>
        </w:rPr>
        <w:t>МБОУ «Карымкарская СОШ»</w:t>
      </w:r>
      <w:r w:rsidR="00FF4B7B">
        <w:rPr>
          <w:rFonts w:ascii="Times New Roman" w:hAnsi="Times New Roman"/>
          <w:sz w:val="24"/>
          <w:szCs w:val="24"/>
          <w:lang w:val="ru-RU"/>
        </w:rPr>
        <w:t xml:space="preserve"> </w:t>
      </w:r>
      <w:r w:rsidRPr="00BF03A3">
        <w:rPr>
          <w:rFonts w:ascii="Times New Roman" w:hAnsi="Times New Roman"/>
          <w:sz w:val="24"/>
          <w:szCs w:val="24"/>
          <w:lang w:val="ru-RU"/>
        </w:rPr>
        <w:t xml:space="preserve">оснащены компьютером, проектором, колонками, </w:t>
      </w:r>
      <w:r w:rsidR="00271BE9">
        <w:rPr>
          <w:rFonts w:ascii="Times New Roman" w:hAnsi="Times New Roman"/>
          <w:sz w:val="24"/>
          <w:szCs w:val="24"/>
          <w:lang w:val="ru-RU"/>
        </w:rPr>
        <w:t xml:space="preserve">интерактивной доской, </w:t>
      </w:r>
      <w:r w:rsidRPr="00BF03A3">
        <w:rPr>
          <w:rFonts w:ascii="Times New Roman" w:hAnsi="Times New Roman"/>
          <w:sz w:val="24"/>
          <w:szCs w:val="24"/>
          <w:lang w:val="ru-RU"/>
        </w:rPr>
        <w:t xml:space="preserve">выходом в сеть Интернет. </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 учебной деятельности;</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во внеурочной деятельности;</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 исследовательской и проектной деятельности;</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при измерении, контроле и оценке результатов образования;</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271BE9" w:rsidRDefault="00271BE9" w:rsidP="00BF03A3">
      <w:pPr>
        <w:keepNext/>
        <w:keepLines/>
        <w:suppressAutoHyphens/>
        <w:autoSpaceDE w:val="0"/>
        <w:autoSpaceDN w:val="0"/>
        <w:adjustRightInd w:val="0"/>
        <w:spacing w:after="0"/>
        <w:jc w:val="center"/>
        <w:textAlignment w:val="center"/>
        <w:rPr>
          <w:rFonts w:ascii="Times New Roman" w:hAnsi="Times New Roman"/>
          <w:b/>
          <w:bCs/>
          <w:color w:val="000000"/>
          <w:position w:val="6"/>
          <w:sz w:val="24"/>
          <w:szCs w:val="24"/>
          <w:lang w:val="ru-RU"/>
        </w:rPr>
      </w:pPr>
    </w:p>
    <w:p w:rsidR="00FF679E" w:rsidRPr="00271BE9" w:rsidRDefault="00FF679E" w:rsidP="00BF03A3">
      <w:pPr>
        <w:keepNext/>
        <w:keepLines/>
        <w:suppressAutoHyphens/>
        <w:autoSpaceDE w:val="0"/>
        <w:autoSpaceDN w:val="0"/>
        <w:adjustRightInd w:val="0"/>
        <w:spacing w:after="0"/>
        <w:jc w:val="center"/>
        <w:textAlignment w:val="center"/>
        <w:rPr>
          <w:rFonts w:ascii="Times New Roman" w:hAnsi="Times New Roman"/>
          <w:b/>
          <w:bCs/>
          <w:color w:val="000000"/>
          <w:position w:val="6"/>
          <w:sz w:val="24"/>
          <w:szCs w:val="24"/>
          <w:lang w:val="ru-RU"/>
        </w:rPr>
      </w:pPr>
      <w:r w:rsidRPr="00271BE9">
        <w:rPr>
          <w:rFonts w:ascii="Times New Roman" w:hAnsi="Times New Roman"/>
          <w:b/>
          <w:bCs/>
          <w:color w:val="000000"/>
          <w:position w:val="6"/>
          <w:sz w:val="24"/>
          <w:szCs w:val="24"/>
          <w:lang w:val="ru-RU"/>
        </w:rPr>
        <w:t>Характеристика информационно-образовательной среды школы</w:t>
      </w:r>
    </w:p>
    <w:tbl>
      <w:tblPr>
        <w:tblW w:w="10065" w:type="dxa"/>
        <w:tblInd w:w="113" w:type="dxa"/>
        <w:tblLayout w:type="fixed"/>
        <w:tblCellMar>
          <w:left w:w="0" w:type="dxa"/>
          <w:right w:w="0" w:type="dxa"/>
        </w:tblCellMar>
        <w:tblLook w:val="0000"/>
      </w:tblPr>
      <w:tblGrid>
        <w:gridCol w:w="567"/>
        <w:gridCol w:w="4678"/>
        <w:gridCol w:w="1843"/>
        <w:gridCol w:w="2977"/>
      </w:tblGrid>
      <w:tr w:rsidR="00FF679E" w:rsidRPr="00E10EF4"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b/>
                <w:bCs/>
                <w:color w:val="000000"/>
                <w:sz w:val="24"/>
                <w:szCs w:val="24"/>
              </w:rPr>
            </w:pPr>
            <w:r w:rsidRPr="00271BE9">
              <w:rPr>
                <w:rFonts w:ascii="Times New Roman" w:hAnsi="Times New Roman"/>
                <w:b/>
                <w:bCs/>
                <w:color w:val="000000"/>
                <w:sz w:val="24"/>
                <w:szCs w:val="24"/>
              </w:rPr>
              <w:t>№ п/п</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b/>
                <w:bCs/>
                <w:color w:val="000000"/>
                <w:sz w:val="24"/>
                <w:szCs w:val="24"/>
              </w:rPr>
            </w:pPr>
            <w:r w:rsidRPr="00271BE9">
              <w:rPr>
                <w:rFonts w:ascii="Times New Roman" w:hAnsi="Times New Roman"/>
                <w:b/>
                <w:bCs/>
                <w:color w:val="000000"/>
                <w:sz w:val="24"/>
                <w:szCs w:val="24"/>
              </w:rPr>
              <w:t xml:space="preserve">Компоненты </w:t>
            </w:r>
            <w:r w:rsidRPr="00271BE9">
              <w:rPr>
                <w:rFonts w:ascii="Times New Roman" w:hAnsi="Times New Roman"/>
                <w:b/>
                <w:bCs/>
                <w:color w:val="000000"/>
                <w:sz w:val="24"/>
                <w:szCs w:val="24"/>
              </w:rPr>
              <w:br/>
              <w:t>информационно-</w:t>
            </w:r>
            <w:r w:rsidRPr="00271BE9">
              <w:rPr>
                <w:rFonts w:ascii="Times New Roman" w:hAnsi="Times New Roman"/>
                <w:b/>
                <w:bCs/>
                <w:color w:val="000000"/>
                <w:sz w:val="24"/>
                <w:szCs w:val="24"/>
              </w:rPr>
              <w:br/>
              <w:t>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b/>
                <w:bCs/>
                <w:color w:val="000000"/>
                <w:sz w:val="24"/>
                <w:szCs w:val="24"/>
              </w:rPr>
            </w:pPr>
            <w:r w:rsidRPr="00271BE9">
              <w:rPr>
                <w:rFonts w:ascii="Times New Roman" w:hAnsi="Times New Roman"/>
                <w:b/>
                <w:bCs/>
                <w:color w:val="000000"/>
                <w:sz w:val="24"/>
                <w:szCs w:val="24"/>
              </w:rPr>
              <w:t xml:space="preserve">Наличие </w:t>
            </w:r>
            <w:r w:rsidRPr="00271BE9">
              <w:rPr>
                <w:rFonts w:ascii="Times New Roman" w:hAnsi="Times New Roman"/>
                <w:b/>
                <w:bCs/>
                <w:color w:val="000000"/>
                <w:sz w:val="24"/>
                <w:szCs w:val="24"/>
              </w:rPr>
              <w:br/>
              <w:t>компонентов ИОС</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b/>
                <w:bCs/>
                <w:color w:val="000000"/>
                <w:sz w:val="24"/>
                <w:szCs w:val="24"/>
                <w:lang w:val="ru-RU"/>
              </w:rPr>
            </w:pPr>
            <w:r w:rsidRPr="00271BE9">
              <w:rPr>
                <w:rFonts w:ascii="Times New Roman" w:hAnsi="Times New Roman"/>
                <w:b/>
                <w:bCs/>
                <w:color w:val="000000"/>
                <w:sz w:val="24"/>
                <w:szCs w:val="24"/>
                <w:lang w:val="ru-RU"/>
              </w:rPr>
              <w:t xml:space="preserve">Сроки создания условий </w:t>
            </w:r>
            <w:r w:rsidRPr="00271BE9">
              <w:rPr>
                <w:rFonts w:ascii="Times New Roman" w:hAnsi="Times New Roman"/>
                <w:b/>
                <w:bCs/>
                <w:color w:val="000000"/>
                <w:sz w:val="24"/>
                <w:szCs w:val="24"/>
                <w:lang w:val="ru-RU"/>
              </w:rPr>
              <w:br/>
              <w:t xml:space="preserve">в соответствии </w:t>
            </w:r>
            <w:r w:rsidRPr="00271BE9">
              <w:rPr>
                <w:rFonts w:ascii="Times New Roman" w:hAnsi="Times New Roman"/>
                <w:b/>
                <w:bCs/>
                <w:color w:val="000000"/>
                <w:sz w:val="24"/>
                <w:szCs w:val="24"/>
                <w:lang w:val="ru-RU"/>
              </w:rPr>
              <w:br/>
              <w:t>с требованиями ФГОС (в случае полного или частично отсутствия обеспеченности)</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1.</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 xml:space="preserve">Учебники в печатной форме по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формепо иным учебным предметам (дисциплинам, курсам) в </w:t>
            </w:r>
            <w:r w:rsidRPr="00271BE9">
              <w:rPr>
                <w:rFonts w:ascii="Times New Roman" w:hAnsi="Times New Roman"/>
                <w:color w:val="000000"/>
                <w:sz w:val="24"/>
                <w:szCs w:val="24"/>
                <w:lang w:val="ru-RU"/>
              </w:rPr>
              <w:lastRenderedPageBreak/>
              <w:t>расчете не</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lastRenderedPageBreak/>
              <w:t>100%</w:t>
            </w:r>
          </w:p>
        </w:tc>
        <w:tc>
          <w:tcPr>
            <w:tcW w:w="297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lastRenderedPageBreak/>
              <w:t>2.</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Учебники в печатной и (или) электронной форме или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t>100%</w:t>
            </w:r>
          </w:p>
        </w:tc>
        <w:tc>
          <w:tcPr>
            <w:tcW w:w="297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3.</w:t>
            </w:r>
          </w:p>
        </w:tc>
        <w:tc>
          <w:tcPr>
            <w:tcW w:w="4678"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Фонд дополнительной литературы художественной 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научно-популярной, справочно-библиографических, периодических изданий, в том числе специальных изданий для обучающихся с ОВЗ</w:t>
            </w:r>
          </w:p>
        </w:tc>
        <w:tc>
          <w:tcPr>
            <w:tcW w:w="1843"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t>100%</w:t>
            </w:r>
          </w:p>
        </w:tc>
        <w:tc>
          <w:tcPr>
            <w:tcW w:w="297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4.</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 xml:space="preserve">Учебно-наглядные пособия (средства обучения): </w:t>
            </w:r>
          </w:p>
          <w:p w:rsidR="00FF679E" w:rsidRPr="00271BE9" w:rsidRDefault="00FF679E" w:rsidP="00271BE9">
            <w:pPr>
              <w:autoSpaceDE w:val="0"/>
              <w:autoSpaceDN w:val="0"/>
              <w:adjustRightInd w:val="0"/>
              <w:spacing w:after="0" w:line="240" w:lineRule="auto"/>
              <w:ind w:left="142" w:hanging="142"/>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натурный фонд (натуральные природные объекты, коллекции промышленных материалов, наборы для</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экспериментов, коллекции народных промыслов 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 xml:space="preserve">др.); </w:t>
            </w:r>
          </w:p>
          <w:p w:rsidR="00FF679E" w:rsidRPr="00271BE9" w:rsidRDefault="00FF679E" w:rsidP="00271BE9">
            <w:pPr>
              <w:autoSpaceDE w:val="0"/>
              <w:autoSpaceDN w:val="0"/>
              <w:adjustRightInd w:val="0"/>
              <w:spacing w:after="0" w:line="240" w:lineRule="auto"/>
              <w:ind w:left="142" w:hanging="142"/>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модели разных видов;</w:t>
            </w:r>
          </w:p>
          <w:p w:rsidR="00FF679E" w:rsidRPr="00271BE9" w:rsidRDefault="00FF679E" w:rsidP="00271BE9">
            <w:pPr>
              <w:autoSpaceDE w:val="0"/>
              <w:autoSpaceDN w:val="0"/>
              <w:adjustRightInd w:val="0"/>
              <w:spacing w:after="0" w:line="240" w:lineRule="auto"/>
              <w:ind w:left="142" w:hanging="142"/>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печатные средства (демонстрационные: таблицы, репродукции портретов и картин, альбомы изобразительного материала 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др.; раздаточные: дидактические карточки, пакеты-комплекты документальных материалов 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 xml:space="preserve">др.); </w:t>
            </w:r>
          </w:p>
          <w:p w:rsidR="00FF679E" w:rsidRPr="00271BE9" w:rsidRDefault="00FF679E" w:rsidP="00271BE9">
            <w:pPr>
              <w:autoSpaceDE w:val="0"/>
              <w:autoSpaceDN w:val="0"/>
              <w:adjustRightInd w:val="0"/>
              <w:spacing w:after="0" w:line="240" w:lineRule="auto"/>
              <w:ind w:left="142" w:hanging="142"/>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 xml:space="preserve">экранно-звуковые (аудиокниги, фонохрестоматии, видеофильмы), </w:t>
            </w:r>
          </w:p>
          <w:p w:rsidR="00FF679E" w:rsidRPr="00271BE9" w:rsidRDefault="00FF679E" w:rsidP="00271BE9">
            <w:pPr>
              <w:autoSpaceDE w:val="0"/>
              <w:autoSpaceDN w:val="0"/>
              <w:adjustRightInd w:val="0"/>
              <w:spacing w:after="0" w:line="240" w:lineRule="auto"/>
              <w:ind w:left="142" w:hanging="142"/>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мультимедийные средства (электронные приложения к учебникам, аудиозаписи, видеофильмы, электронные медиалекции, тренажеры, и</w:t>
            </w:r>
            <w:r w:rsidRPr="00271BE9">
              <w:rPr>
                <w:rFonts w:ascii="Times New Roman" w:hAnsi="Times New Roman"/>
                <w:color w:val="000000"/>
                <w:sz w:val="24"/>
                <w:szCs w:val="24"/>
              </w:rPr>
              <w:t> </w:t>
            </w:r>
            <w:r w:rsidRPr="00271BE9">
              <w:rPr>
                <w:rFonts w:ascii="Times New Roman" w:hAnsi="Times New Roman"/>
                <w:color w:val="000000"/>
                <w:sz w:val="24"/>
                <w:szCs w:val="24"/>
                <w:lang w:val="ru-RU"/>
              </w:rPr>
              <w:t>др.)</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lang w:val="ru-RU"/>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lang w:val="ru-RU"/>
              </w:rPr>
            </w:pPr>
          </w:p>
          <w:p w:rsidR="00271BE9"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9</w:t>
            </w:r>
            <w:r w:rsidR="00271BE9" w:rsidRPr="00271BE9">
              <w:rPr>
                <w:rFonts w:ascii="Times New Roman" w:hAnsi="Times New Roman"/>
                <w:sz w:val="24"/>
                <w:szCs w:val="24"/>
              </w:rPr>
              <w:t>0%</w:t>
            </w:r>
          </w:p>
          <w:p w:rsidR="00FF679E" w:rsidRPr="00271BE9" w:rsidRDefault="00FF679E" w:rsidP="00271BE9">
            <w:pPr>
              <w:autoSpaceDE w:val="0"/>
              <w:autoSpaceDN w:val="0"/>
              <w:adjustRightInd w:val="0"/>
              <w:spacing w:after="0" w:line="240" w:lineRule="auto"/>
              <w:jc w:val="center"/>
              <w:rPr>
                <w:rFonts w:ascii="Times New Roman" w:hAnsi="Times New Roman"/>
                <w:color w:val="FF0000"/>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color w:val="FF0000"/>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color w:val="FF0000"/>
                <w:sz w:val="24"/>
                <w:szCs w:val="24"/>
              </w:rPr>
            </w:pPr>
          </w:p>
          <w:p w:rsidR="00271BE9"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8</w:t>
            </w:r>
            <w:r w:rsidR="00271BE9" w:rsidRPr="00271BE9">
              <w:rPr>
                <w:rFonts w:ascii="Times New Roman" w:hAnsi="Times New Roman"/>
                <w:sz w:val="24"/>
                <w:szCs w:val="24"/>
              </w:rPr>
              <w:t>0%</w:t>
            </w:r>
          </w:p>
          <w:p w:rsidR="00FF679E"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9</w:t>
            </w:r>
            <w:r w:rsidR="00FF679E" w:rsidRPr="00271BE9">
              <w:rPr>
                <w:rFonts w:ascii="Times New Roman" w:hAnsi="Times New Roman"/>
                <w:sz w:val="24"/>
                <w:szCs w:val="24"/>
              </w:rPr>
              <w:t>0%</w:t>
            </w: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FF679E"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4</w:t>
            </w:r>
            <w:r w:rsidR="00FF679E" w:rsidRPr="00271BE9">
              <w:rPr>
                <w:rFonts w:ascii="Times New Roman" w:hAnsi="Times New Roman"/>
                <w:sz w:val="24"/>
                <w:szCs w:val="24"/>
              </w:rPr>
              <w:t>0%</w:t>
            </w:r>
          </w:p>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p>
          <w:p w:rsidR="00FF679E"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4</w:t>
            </w:r>
            <w:r w:rsidR="00FF679E" w:rsidRPr="00271BE9">
              <w:rPr>
                <w:rFonts w:ascii="Times New Roman" w:hAnsi="Times New Roman"/>
                <w:sz w:val="24"/>
                <w:szCs w:val="24"/>
              </w:rPr>
              <w:t>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lang w:val="ru-RU"/>
              </w:rPr>
            </w:pPr>
          </w:p>
          <w:p w:rsidR="00FF679E" w:rsidRPr="00271BE9" w:rsidRDefault="00FF679E" w:rsidP="00271BE9">
            <w:pPr>
              <w:autoSpaceDE w:val="0"/>
              <w:autoSpaceDN w:val="0"/>
              <w:adjustRightInd w:val="0"/>
              <w:spacing w:after="0" w:line="240" w:lineRule="auto"/>
              <w:jc w:val="center"/>
              <w:rPr>
                <w:rFonts w:ascii="Times New Roman" w:hAnsi="Times New Roman"/>
                <w:sz w:val="24"/>
                <w:szCs w:val="24"/>
                <w:lang w:val="ru-RU"/>
              </w:rPr>
            </w:pPr>
          </w:p>
          <w:p w:rsidR="00FF679E"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271BE9" w:rsidRDefault="005649A8"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01.09.2024</w:t>
            </w:r>
          </w:p>
          <w:p w:rsidR="00271BE9" w:rsidRDefault="00271BE9" w:rsidP="00271BE9">
            <w:pPr>
              <w:autoSpaceDE w:val="0"/>
              <w:autoSpaceDN w:val="0"/>
              <w:adjustRightInd w:val="0"/>
              <w:spacing w:after="0" w:line="240" w:lineRule="auto"/>
              <w:jc w:val="center"/>
              <w:rPr>
                <w:rFonts w:ascii="Times New Roman" w:hAnsi="Times New Roman"/>
                <w:sz w:val="24"/>
                <w:szCs w:val="24"/>
                <w:lang w:val="ru-RU"/>
              </w:rPr>
            </w:pPr>
          </w:p>
          <w:p w:rsidR="005649A8" w:rsidRDefault="005649A8" w:rsidP="005649A8">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01.09.2024</w:t>
            </w:r>
          </w:p>
          <w:p w:rsidR="00271BE9"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5.</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Информационно-образовательные 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5649A8" w:rsidP="00271BE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lang w:val="ru-RU"/>
              </w:rPr>
              <w:t>4</w:t>
            </w:r>
            <w:r w:rsidR="00FF679E" w:rsidRPr="00271BE9">
              <w:rPr>
                <w:rFonts w:ascii="Times New Roman" w:hAnsi="Times New Roman"/>
                <w:sz w:val="24"/>
                <w:szCs w:val="24"/>
              </w:rPr>
              <w:t>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649A8" w:rsidRDefault="005649A8" w:rsidP="005649A8">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До 01.09.2024</w:t>
            </w:r>
          </w:p>
          <w:p w:rsidR="00FF679E" w:rsidRPr="00271BE9" w:rsidRDefault="00FF679E" w:rsidP="00271BE9">
            <w:pPr>
              <w:autoSpaceDE w:val="0"/>
              <w:autoSpaceDN w:val="0"/>
              <w:adjustRightInd w:val="0"/>
              <w:spacing w:after="0" w:line="240" w:lineRule="auto"/>
              <w:jc w:val="center"/>
              <w:rPr>
                <w:rFonts w:ascii="Times New Roman" w:hAnsi="Times New Roman"/>
                <w:sz w:val="24"/>
                <w:szCs w:val="24"/>
                <w:lang w:val="ru-RU"/>
              </w:rPr>
            </w:pP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6.</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rPr>
            </w:pPr>
            <w:r w:rsidRPr="00271BE9">
              <w:rPr>
                <w:rFonts w:ascii="Times New Roman" w:hAnsi="Times New Roman"/>
                <w:color w:val="000000"/>
                <w:sz w:val="24"/>
                <w:szCs w:val="24"/>
              </w:rPr>
              <w:t>Информационно-телекоммуникационная инфраструктура</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t>100%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lastRenderedPageBreak/>
              <w:t>7.</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 xml:space="preserve">Технические средства, обеспечивающие функционирование информационно-образовательной среды </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t>100%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r w:rsidR="00FF679E" w:rsidRPr="00BF03A3" w:rsidTr="00271BE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jc w:val="center"/>
              <w:textAlignment w:val="center"/>
              <w:rPr>
                <w:rFonts w:ascii="Times New Roman" w:hAnsi="Times New Roman"/>
                <w:color w:val="000000"/>
                <w:sz w:val="24"/>
                <w:szCs w:val="24"/>
              </w:rPr>
            </w:pPr>
            <w:r w:rsidRPr="00271BE9">
              <w:rPr>
                <w:rFonts w:ascii="Times New Roman" w:hAnsi="Times New Roman"/>
                <w:color w:val="000000"/>
                <w:sz w:val="24"/>
                <w:szCs w:val="24"/>
              </w:rPr>
              <w:t>8.</w:t>
            </w:r>
          </w:p>
        </w:tc>
        <w:tc>
          <w:tcPr>
            <w:tcW w:w="46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271BE9" w:rsidRDefault="00FF679E" w:rsidP="00271BE9">
            <w:pPr>
              <w:autoSpaceDE w:val="0"/>
              <w:autoSpaceDN w:val="0"/>
              <w:adjustRightInd w:val="0"/>
              <w:spacing w:after="0" w:line="240" w:lineRule="auto"/>
              <w:textAlignment w:val="center"/>
              <w:rPr>
                <w:rFonts w:ascii="Times New Roman" w:hAnsi="Times New Roman"/>
                <w:color w:val="000000"/>
                <w:sz w:val="24"/>
                <w:szCs w:val="24"/>
                <w:lang w:val="ru-RU"/>
              </w:rPr>
            </w:pPr>
            <w:r w:rsidRPr="00271BE9">
              <w:rPr>
                <w:rFonts w:ascii="Times New Roman" w:hAnsi="Times New Roman"/>
                <w:color w:val="000000"/>
                <w:sz w:val="24"/>
                <w:szCs w:val="24"/>
                <w:lang w:val="ru-RU"/>
              </w:rPr>
              <w:t>Программные инструменты, обеспечивающие функционирование информационно-образовательной среды</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FF679E" w:rsidP="00271BE9">
            <w:pPr>
              <w:autoSpaceDE w:val="0"/>
              <w:autoSpaceDN w:val="0"/>
              <w:adjustRightInd w:val="0"/>
              <w:spacing w:after="0" w:line="240" w:lineRule="auto"/>
              <w:jc w:val="center"/>
              <w:rPr>
                <w:rFonts w:ascii="Times New Roman" w:hAnsi="Times New Roman"/>
                <w:sz w:val="24"/>
                <w:szCs w:val="24"/>
              </w:rPr>
            </w:pPr>
            <w:r w:rsidRPr="00271BE9">
              <w:rPr>
                <w:rFonts w:ascii="Times New Roman" w:hAnsi="Times New Roman"/>
                <w:sz w:val="24"/>
                <w:szCs w:val="24"/>
              </w:rPr>
              <w:t>100%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271BE9" w:rsidRDefault="00271BE9" w:rsidP="00271BE9">
            <w:pPr>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r>
    </w:tbl>
    <w:p w:rsidR="00FF679E" w:rsidRPr="00BF03A3" w:rsidRDefault="00FF679E" w:rsidP="00BF03A3">
      <w:pPr>
        <w:autoSpaceDE w:val="0"/>
        <w:autoSpaceDN w:val="0"/>
        <w:adjustRightInd w:val="0"/>
        <w:spacing w:after="0"/>
        <w:ind w:firstLine="709"/>
        <w:jc w:val="both"/>
        <w:rPr>
          <w:rFonts w:ascii="Times New Roman" w:hAnsi="Times New Roman"/>
          <w:sz w:val="24"/>
          <w:szCs w:val="24"/>
        </w:rPr>
      </w:pP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Информационно-образовательная среда школы дает возможность:</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информационного подключения к локальной сети и глобальной сети Интернет, размещения гипермедиа сообщений в информационной среде школы;</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взаимодействия в Интернете, в социальных группах и сетях, участия в форумах, групповой работы над сообщениями, проектами и т.п.;</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Электронная информационно-образовательная среда позволяет обучающимся </w:t>
      </w:r>
      <w:r w:rsidR="005649A8">
        <w:rPr>
          <w:rFonts w:ascii="Times New Roman" w:hAnsi="Times New Roman"/>
          <w:sz w:val="24"/>
          <w:szCs w:val="24"/>
          <w:lang w:val="ru-RU"/>
        </w:rPr>
        <w:t xml:space="preserve">МБОУ «Карымкарская СОШ» </w:t>
      </w:r>
      <w:r w:rsidRPr="00BF03A3">
        <w:rPr>
          <w:rFonts w:ascii="Times New Roman" w:hAnsi="Times New Roman"/>
          <w:sz w:val="24"/>
          <w:szCs w:val="24"/>
          <w:lang w:val="ru-RU"/>
        </w:rPr>
        <w:t xml:space="preserve">осуществить: </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 поиск и получение информации в локальной сети организации и </w:t>
      </w:r>
      <w:r w:rsidR="00271BE9">
        <w:rPr>
          <w:rFonts w:ascii="Times New Roman" w:hAnsi="Times New Roman"/>
          <w:sz w:val="24"/>
          <w:szCs w:val="24"/>
          <w:lang w:val="ru-RU"/>
        </w:rPr>
        <w:t>г</w:t>
      </w:r>
      <w:r w:rsidRPr="00BF03A3">
        <w:rPr>
          <w:rFonts w:ascii="Times New Roman" w:hAnsi="Times New Roman"/>
          <w:sz w:val="24"/>
          <w:szCs w:val="24"/>
          <w:lang w:val="ru-RU"/>
        </w:rPr>
        <w:t>лобальной сети – Интернете в соответствии с учебной задачей;</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обработку информации для выступления с аудио-, видео- и графическим сопровождением;</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 размещение продуктов познавательной, исследовательской и творческой деятельности в </w:t>
      </w:r>
      <w:r w:rsidRPr="00BF03A3">
        <w:rPr>
          <w:rFonts w:ascii="Times New Roman" w:hAnsi="Times New Roman"/>
          <w:sz w:val="24"/>
          <w:szCs w:val="24"/>
          <w:lang w:val="ru-RU"/>
        </w:rPr>
        <w:lastRenderedPageBreak/>
        <w:t>сети школы и Интернете;</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Все указанные виды деятельности обеспечены </w:t>
      </w:r>
      <w:r w:rsidR="005649A8">
        <w:rPr>
          <w:rFonts w:ascii="Times New Roman" w:hAnsi="Times New Roman"/>
          <w:sz w:val="24"/>
          <w:szCs w:val="24"/>
          <w:lang w:val="ru-RU"/>
        </w:rPr>
        <w:t xml:space="preserve">в МБОУ «Карымкарская СОШ» </w:t>
      </w:r>
      <w:r w:rsidRPr="00BF03A3">
        <w:rPr>
          <w:rFonts w:ascii="Times New Roman" w:hAnsi="Times New Roman"/>
          <w:sz w:val="24"/>
          <w:szCs w:val="24"/>
          <w:lang w:val="ru-RU"/>
        </w:rPr>
        <w:t>расходными материалами.</w:t>
      </w:r>
    </w:p>
    <w:p w:rsidR="00FF679E" w:rsidRPr="00BF03A3" w:rsidRDefault="00FF679E" w:rsidP="00BF03A3">
      <w:pPr>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Администрацией </w:t>
      </w:r>
      <w:r w:rsidR="005649A8">
        <w:rPr>
          <w:rFonts w:ascii="Times New Roman" w:hAnsi="Times New Roman"/>
          <w:sz w:val="24"/>
          <w:szCs w:val="24"/>
          <w:lang w:val="ru-RU"/>
        </w:rPr>
        <w:t>МБОУ «Карымкарская СОШ»</w:t>
      </w:r>
      <w:r w:rsidRPr="00BF03A3">
        <w:rPr>
          <w:rFonts w:ascii="Times New Roman" w:hAnsi="Times New Roman"/>
          <w:sz w:val="24"/>
          <w:szCs w:val="24"/>
          <w:lang w:val="ru-RU"/>
        </w:rPr>
        <w:t xml:space="preserve"> определяются необходимые меры и сроки по модернизации информационно-образовательной среды в соответствии с требованиями ФГОС НОО.</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При освоении ООП</w:t>
      </w:r>
      <w:r w:rsidR="00271BE9">
        <w:rPr>
          <w:rFonts w:ascii="Times New Roman" w:hAnsi="Times New Roman"/>
          <w:sz w:val="24"/>
          <w:szCs w:val="24"/>
          <w:lang w:val="ru-RU"/>
        </w:rPr>
        <w:t xml:space="preserve"> </w:t>
      </w:r>
      <w:r w:rsidRPr="00BF03A3">
        <w:rPr>
          <w:rFonts w:ascii="Times New Roman" w:hAnsi="Times New Roman"/>
          <w:sz w:val="24"/>
          <w:szCs w:val="24"/>
          <w:lang w:val="ru-RU"/>
        </w:rPr>
        <w:t>начального общего образования обучающимися с ОВЗ информационно-образовательная среда школыучитывает состояние здоровья обучающихся с ОВЗ, их особые образовательные потребности.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Учебно-методическое и информационное обеспечение реализации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 организацией образовательной деятельности и условиями ее осуществления.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5649A8">
        <w:rPr>
          <w:rFonts w:ascii="Times New Roman" w:hAnsi="Times New Roman"/>
          <w:sz w:val="24"/>
          <w:szCs w:val="24"/>
          <w:lang w:val="ru-RU"/>
        </w:rPr>
        <w:t>Школой</w:t>
      </w:r>
      <w:r w:rsidR="00271BE9" w:rsidRPr="005649A8">
        <w:rPr>
          <w:rFonts w:ascii="Times New Roman" w:hAnsi="Times New Roman"/>
          <w:sz w:val="24"/>
          <w:szCs w:val="24"/>
          <w:lang w:val="ru-RU"/>
        </w:rPr>
        <w:t xml:space="preserve"> </w:t>
      </w:r>
      <w:r w:rsidRPr="005649A8">
        <w:rPr>
          <w:rFonts w:ascii="Times New Roman" w:hAnsi="Times New Roman"/>
          <w:sz w:val="24"/>
          <w:szCs w:val="24"/>
          <w:lang w:val="ru-RU"/>
        </w:rPr>
        <w:t>предоставляется</w:t>
      </w:r>
      <w:r w:rsidR="00271BE9" w:rsidRPr="005649A8">
        <w:rPr>
          <w:rFonts w:ascii="Times New Roman" w:hAnsi="Times New Roman"/>
          <w:sz w:val="24"/>
          <w:szCs w:val="24"/>
          <w:lang w:val="ru-RU"/>
        </w:rPr>
        <w:t xml:space="preserve"> </w:t>
      </w:r>
      <w:r w:rsidRPr="005649A8">
        <w:rPr>
          <w:rFonts w:ascii="Times New Roman" w:hAnsi="Times New Roman"/>
          <w:sz w:val="24"/>
          <w:szCs w:val="24"/>
          <w:lang w:val="ru-RU"/>
        </w:rPr>
        <w:t>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r w:rsidRPr="00BF03A3">
        <w:rPr>
          <w:rFonts w:ascii="Times New Roman" w:hAnsi="Times New Roman"/>
          <w:sz w:val="24"/>
          <w:szCs w:val="24"/>
          <w:lang w:val="ru-RU"/>
        </w:rPr>
        <w:t xml:space="preserve"> </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Обучающимся </w:t>
      </w:r>
      <w:r w:rsidR="005649A8">
        <w:rPr>
          <w:rFonts w:ascii="Times New Roman" w:hAnsi="Times New Roman"/>
          <w:sz w:val="24"/>
          <w:szCs w:val="24"/>
          <w:lang w:val="ru-RU"/>
        </w:rPr>
        <w:t xml:space="preserve">МБОУ «Карымкарская СОШ» </w:t>
      </w:r>
      <w:r w:rsidRPr="00BF03A3">
        <w:rPr>
          <w:rFonts w:ascii="Times New Roman" w:hAnsi="Times New Roman"/>
          <w:sz w:val="24"/>
          <w:szCs w:val="24"/>
          <w:lang w:val="ru-RU"/>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Библиотека </w:t>
      </w:r>
      <w:r w:rsidR="005649A8">
        <w:rPr>
          <w:rFonts w:ascii="Times New Roman" w:hAnsi="Times New Roman"/>
          <w:sz w:val="24"/>
          <w:szCs w:val="24"/>
          <w:lang w:val="ru-RU"/>
        </w:rPr>
        <w:t>МБОУ «Карымкарская СОШ»</w:t>
      </w:r>
      <w:r w:rsidRPr="00BF03A3">
        <w:rPr>
          <w:rFonts w:ascii="Times New Roman" w:hAnsi="Times New Roman"/>
          <w:sz w:val="24"/>
          <w:szCs w:val="24"/>
          <w:lang w:val="ru-RU"/>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w:t>
      </w:r>
      <w:r w:rsidRPr="00BF03A3">
        <w:rPr>
          <w:rFonts w:ascii="Times New Roman" w:hAnsi="Times New Roman"/>
          <w:sz w:val="24"/>
          <w:szCs w:val="24"/>
          <w:lang w:val="ru-RU"/>
        </w:rPr>
        <w:lastRenderedPageBreak/>
        <w:t>сопровождающие реализацию программы начального общего образования.</w:t>
      </w:r>
    </w:p>
    <w:p w:rsidR="00434931" w:rsidRDefault="00434931" w:rsidP="00BF03A3">
      <w:pPr>
        <w:tabs>
          <w:tab w:val="left" w:pos="993"/>
        </w:tabs>
        <w:autoSpaceDE w:val="0"/>
        <w:autoSpaceDN w:val="0"/>
        <w:adjustRightInd w:val="0"/>
        <w:spacing w:after="0"/>
        <w:ind w:firstLine="709"/>
        <w:jc w:val="both"/>
        <w:rPr>
          <w:rFonts w:ascii="Times New Roman" w:hAnsi="Times New Roman"/>
          <w:b/>
          <w:sz w:val="24"/>
          <w:szCs w:val="24"/>
          <w:lang w:val="ru-RU"/>
        </w:rPr>
      </w:pPr>
      <w:bookmarkStart w:id="266" w:name="_GoBack"/>
      <w:bookmarkEnd w:id="266"/>
    </w:p>
    <w:p w:rsidR="00FF679E" w:rsidRPr="005649A8" w:rsidRDefault="00FF679E" w:rsidP="00BF03A3">
      <w:pPr>
        <w:tabs>
          <w:tab w:val="left" w:pos="993"/>
        </w:tabs>
        <w:autoSpaceDE w:val="0"/>
        <w:autoSpaceDN w:val="0"/>
        <w:adjustRightInd w:val="0"/>
        <w:spacing w:after="0"/>
        <w:ind w:firstLine="709"/>
        <w:jc w:val="both"/>
        <w:rPr>
          <w:rFonts w:ascii="Times New Roman" w:hAnsi="Times New Roman"/>
          <w:b/>
          <w:sz w:val="24"/>
          <w:szCs w:val="24"/>
          <w:lang w:val="ru-RU"/>
        </w:rPr>
      </w:pPr>
      <w:r w:rsidRPr="00BF03A3">
        <w:rPr>
          <w:rFonts w:ascii="Times New Roman" w:hAnsi="Times New Roman"/>
          <w:b/>
          <w:sz w:val="24"/>
          <w:szCs w:val="24"/>
          <w:lang w:val="ru-RU"/>
        </w:rPr>
        <w:t>3.5.4. Психолого-педагогические условия реализации основной образовательной программы начального общего образования</w:t>
      </w:r>
      <w:r w:rsidR="005649A8">
        <w:rPr>
          <w:rFonts w:ascii="Times New Roman" w:hAnsi="Times New Roman"/>
          <w:b/>
          <w:sz w:val="24"/>
          <w:szCs w:val="24"/>
          <w:lang w:val="ru-RU"/>
        </w:rPr>
        <w:t xml:space="preserve"> </w:t>
      </w:r>
      <w:r w:rsidR="005649A8" w:rsidRPr="005649A8">
        <w:rPr>
          <w:rFonts w:ascii="Times New Roman" w:hAnsi="Times New Roman"/>
          <w:b/>
          <w:sz w:val="24"/>
          <w:szCs w:val="24"/>
          <w:lang w:val="ru-RU"/>
        </w:rPr>
        <w:t>МБОУ «Карымкарская СОШ»</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Психолого-педагогические условия реализации программы начального</w:t>
      </w:r>
      <w:r w:rsidR="005649A8">
        <w:rPr>
          <w:rFonts w:ascii="Times New Roman" w:hAnsi="Times New Roman"/>
          <w:sz w:val="24"/>
          <w:szCs w:val="24"/>
          <w:lang w:val="ru-RU"/>
        </w:rPr>
        <w:t xml:space="preserve"> </w:t>
      </w:r>
      <w:r w:rsidRPr="00BF03A3">
        <w:rPr>
          <w:rFonts w:ascii="Times New Roman" w:hAnsi="Times New Roman"/>
          <w:sz w:val="24"/>
          <w:szCs w:val="24"/>
          <w:lang w:val="ru-RU"/>
        </w:rPr>
        <w:t>общего образования обеспечивают:</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2) 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3) формирование и развитие психолого-педагогической компетентности работников </w:t>
      </w:r>
      <w:r w:rsidR="005649A8">
        <w:rPr>
          <w:rFonts w:ascii="Times New Roman" w:hAnsi="Times New Roman"/>
          <w:sz w:val="24"/>
          <w:szCs w:val="24"/>
          <w:lang w:val="ru-RU"/>
        </w:rPr>
        <w:t xml:space="preserve">МБОУ «Карымкарская СОШ» </w:t>
      </w:r>
      <w:r w:rsidRPr="00BF03A3">
        <w:rPr>
          <w:rFonts w:ascii="Times New Roman" w:hAnsi="Times New Roman"/>
          <w:sz w:val="24"/>
          <w:szCs w:val="24"/>
          <w:lang w:val="ru-RU"/>
        </w:rPr>
        <w:t>и родителей (законных представителей) несовершеннолетних обучающихся;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4) профилактику формирования у обучающихся девиантных форм поведения, агрессии и повышенной тревожности;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5) психолого-педагогическое сопровождение квалифицированными специалистами (педагогом-психологом, учителем-логопедом, учителем-дефектологом, социальным педагогом) участников образовательных отношений:</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формирование и развитие психолого-педагогической компетентности;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поддержка и сопровождение детско-родительских отношений;</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формирование ценности здоровья и безопасного образа жизни;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мониторинг возможностей и способностей обучающихся, выявление, поддержка и сопровождение одаренных детей;</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создание условий для последующего профессионального самоопределения;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сопровождение проектирования обучающимися планов продолжения образования и будущего профессионального самоопределения;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обеспечение осознанного и ответственного выбора дальнейшей профессиональной сферы деятельности;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формирование коммуникативных навыков в разновозрастной среде и среде сверстников;</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поддержка детских объединений, ученического самоуправления;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формирование психологической культуры поведения в информационной среде;</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развитие психологической культуры в области использования ИКТ;</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6) индивидуальное психолого-педагогическое сопровождение всех участников образовательных отношений, в том числе:</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обучающихся, испытывающих трудности в освоении программы начального общего образования, развитии и социальной адаптации;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обучающихся, проявляющих индивидуальные способности, и одаренных;</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педагогических, учебно-вспомогательных и иных работников школы, обеспечивающих реализацию программы начального общего образования;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родителей (законных представителей) несовершеннолетних обучающихся;</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7) диверсификацию уровней психолого-педагогического сопровождения (индивидуальный, </w:t>
      </w:r>
      <w:r w:rsidRPr="00BF03A3">
        <w:rPr>
          <w:rFonts w:ascii="Times New Roman" w:hAnsi="Times New Roman"/>
          <w:sz w:val="24"/>
          <w:szCs w:val="24"/>
          <w:lang w:val="ru-RU"/>
        </w:rPr>
        <w:lastRenderedPageBreak/>
        <w:t>групповой, уровень класса, уровень школы);</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 xml:space="preserve">В </w:t>
      </w:r>
      <w:r w:rsidR="00CF63C2">
        <w:rPr>
          <w:rFonts w:ascii="Times New Roman" w:hAnsi="Times New Roman"/>
          <w:sz w:val="24"/>
          <w:szCs w:val="24"/>
          <w:lang w:val="ru-RU"/>
        </w:rPr>
        <w:t>МБОУ «Карымкарская СОШ»</w:t>
      </w:r>
      <w:r w:rsidRPr="00BF03A3">
        <w:rPr>
          <w:rFonts w:ascii="Times New Roman" w:hAnsi="Times New Roman"/>
          <w:sz w:val="24"/>
          <w:szCs w:val="24"/>
          <w:lang w:val="ru-RU"/>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F679E" w:rsidRPr="00087AFE"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087AFE">
        <w:rPr>
          <w:rFonts w:ascii="Times New Roman" w:hAnsi="Times New Roman"/>
          <w:sz w:val="24"/>
          <w:szCs w:val="24"/>
          <w:lang w:val="ru-RU"/>
        </w:rPr>
        <w:t>—</w:t>
      </w:r>
      <w:r w:rsidRPr="00087AFE">
        <w:rPr>
          <w:rFonts w:ascii="Times New Roman" w:hAnsi="Times New Roman"/>
          <w:sz w:val="24"/>
          <w:szCs w:val="24"/>
          <w:lang w:val="ru-RU"/>
        </w:rPr>
        <w:tab/>
        <w:t xml:space="preserve">педагогом-психологом </w:t>
      </w:r>
      <w:r w:rsidR="00271BE9" w:rsidRPr="00087AFE">
        <w:rPr>
          <w:rFonts w:ascii="Times New Roman" w:hAnsi="Times New Roman"/>
          <w:sz w:val="24"/>
          <w:szCs w:val="24"/>
          <w:lang w:val="ru-RU"/>
        </w:rPr>
        <w:t>Мудрецовой Ниной Олеговной</w:t>
      </w:r>
      <w:r w:rsidRPr="00087AFE">
        <w:rPr>
          <w:rFonts w:ascii="Times New Roman" w:hAnsi="Times New Roman"/>
          <w:sz w:val="24"/>
          <w:szCs w:val="24"/>
          <w:lang w:val="ru-RU"/>
        </w:rPr>
        <w:t xml:space="preserve">; </w:t>
      </w:r>
    </w:p>
    <w:p w:rsidR="00FF679E" w:rsidRPr="00087AFE"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087AFE">
        <w:rPr>
          <w:rFonts w:ascii="Times New Roman" w:hAnsi="Times New Roman"/>
          <w:sz w:val="24"/>
          <w:szCs w:val="24"/>
          <w:lang w:val="ru-RU"/>
        </w:rPr>
        <w:t>—</w:t>
      </w:r>
      <w:r w:rsidRPr="00087AFE">
        <w:rPr>
          <w:rFonts w:ascii="Times New Roman" w:hAnsi="Times New Roman"/>
          <w:sz w:val="24"/>
          <w:szCs w:val="24"/>
          <w:lang w:val="ru-RU"/>
        </w:rPr>
        <w:tab/>
        <w:t xml:space="preserve">учителем-логопедом </w:t>
      </w:r>
      <w:r w:rsidR="00271BE9" w:rsidRPr="00087AFE">
        <w:rPr>
          <w:rFonts w:ascii="Times New Roman" w:hAnsi="Times New Roman"/>
          <w:sz w:val="24"/>
          <w:szCs w:val="24"/>
          <w:lang w:val="ru-RU"/>
        </w:rPr>
        <w:t>Коротковой Людмилой Николаевной</w:t>
      </w:r>
      <w:r w:rsidRPr="00087AFE">
        <w:rPr>
          <w:rFonts w:ascii="Times New Roman" w:hAnsi="Times New Roman"/>
          <w:sz w:val="24"/>
          <w:szCs w:val="24"/>
          <w:lang w:val="ru-RU"/>
        </w:rPr>
        <w:t xml:space="preserve">; </w:t>
      </w:r>
    </w:p>
    <w:p w:rsidR="00FF679E" w:rsidRPr="00087AFE"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087AFE">
        <w:rPr>
          <w:rFonts w:ascii="Times New Roman" w:hAnsi="Times New Roman"/>
          <w:sz w:val="24"/>
          <w:szCs w:val="24"/>
          <w:lang w:val="ru-RU"/>
        </w:rPr>
        <w:t>—</w:t>
      </w:r>
      <w:r w:rsidRPr="00087AFE">
        <w:rPr>
          <w:rFonts w:ascii="Times New Roman" w:hAnsi="Times New Roman"/>
          <w:sz w:val="24"/>
          <w:szCs w:val="24"/>
          <w:lang w:val="ru-RU"/>
        </w:rPr>
        <w:tab/>
        <w:t xml:space="preserve">учителем-дефектологом </w:t>
      </w:r>
      <w:r w:rsidR="00271BE9" w:rsidRPr="00087AFE">
        <w:rPr>
          <w:rFonts w:ascii="Times New Roman" w:hAnsi="Times New Roman"/>
          <w:sz w:val="24"/>
          <w:szCs w:val="24"/>
          <w:lang w:val="ru-RU"/>
        </w:rPr>
        <w:t>Коротковой Людмилой Николаевной</w:t>
      </w:r>
      <w:r w:rsidRPr="00087AFE">
        <w:rPr>
          <w:rFonts w:ascii="Times New Roman" w:hAnsi="Times New Roman"/>
          <w:sz w:val="24"/>
          <w:szCs w:val="24"/>
          <w:lang w:val="ru-RU"/>
        </w:rPr>
        <w:t xml:space="preserve">; </w:t>
      </w:r>
    </w:p>
    <w:p w:rsidR="00FF679E" w:rsidRPr="00087AFE"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087AFE">
        <w:rPr>
          <w:rFonts w:ascii="Times New Roman" w:hAnsi="Times New Roman"/>
          <w:sz w:val="24"/>
          <w:szCs w:val="24"/>
          <w:lang w:val="ru-RU"/>
        </w:rPr>
        <w:t>—</w:t>
      </w:r>
      <w:r w:rsidRPr="00087AFE">
        <w:rPr>
          <w:rFonts w:ascii="Times New Roman" w:hAnsi="Times New Roman"/>
          <w:sz w:val="24"/>
          <w:szCs w:val="24"/>
          <w:lang w:val="ru-RU"/>
        </w:rPr>
        <w:tab/>
        <w:t xml:space="preserve">социальным педагогом </w:t>
      </w:r>
      <w:r w:rsidR="00087AFE" w:rsidRPr="00087AFE">
        <w:rPr>
          <w:rFonts w:ascii="Times New Roman" w:hAnsi="Times New Roman"/>
          <w:sz w:val="24"/>
          <w:szCs w:val="24"/>
          <w:lang w:val="ru-RU"/>
        </w:rPr>
        <w:t>Анисимовой Надеждой Михайловной</w:t>
      </w:r>
      <w:r w:rsidRPr="00087AFE">
        <w:rPr>
          <w:rFonts w:ascii="Times New Roman" w:hAnsi="Times New Roman"/>
          <w:sz w:val="24"/>
          <w:szCs w:val="24"/>
          <w:lang w:val="ru-RU"/>
        </w:rPr>
        <w:t>.</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w:t>
      </w:r>
      <w:r w:rsidRPr="00BF03A3">
        <w:rPr>
          <w:rFonts w:ascii="Times New Roman" w:hAnsi="Times New Roman"/>
          <w:sz w:val="24"/>
          <w:szCs w:val="24"/>
          <w:lang w:val="ru-RU"/>
        </w:rPr>
        <w:tab/>
        <w:t>диагностика, направленная на определение 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w:t>
      </w:r>
      <w:r w:rsidRPr="00BF03A3">
        <w:rPr>
          <w:rFonts w:ascii="Times New Roman" w:hAnsi="Times New Roman"/>
          <w:sz w:val="24"/>
          <w:szCs w:val="24"/>
          <w:lang w:val="ru-RU"/>
        </w:rPr>
        <w:tab/>
        <w:t xml:space="preserve">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w:t>
      </w:r>
      <w:r w:rsidR="00CF63C2">
        <w:rPr>
          <w:rFonts w:ascii="Times New Roman" w:hAnsi="Times New Roman"/>
          <w:sz w:val="24"/>
          <w:szCs w:val="24"/>
          <w:lang w:val="ru-RU"/>
        </w:rPr>
        <w:t>МБОУ «Карымкарская СОШ»</w:t>
      </w:r>
      <w:r w:rsidRPr="00BF03A3">
        <w:rPr>
          <w:rFonts w:ascii="Times New Roman" w:hAnsi="Times New Roman"/>
          <w:sz w:val="24"/>
          <w:szCs w:val="24"/>
          <w:lang w:val="ru-RU"/>
        </w:rPr>
        <w:t>;</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r w:rsidRPr="00BF03A3">
        <w:rPr>
          <w:rFonts w:ascii="Times New Roman" w:hAnsi="Times New Roman"/>
          <w:sz w:val="24"/>
          <w:szCs w:val="24"/>
          <w:lang w:val="ru-RU"/>
        </w:rPr>
        <w:t>-</w:t>
      </w:r>
      <w:r w:rsidRPr="00BF03A3">
        <w:rPr>
          <w:rFonts w:ascii="Times New Roman" w:hAnsi="Times New Roman"/>
          <w:sz w:val="24"/>
          <w:szCs w:val="24"/>
          <w:lang w:val="ru-RU"/>
        </w:rPr>
        <w:tab/>
        <w:t>профилактика, экспертиза, развивающая работа, просвещение, коррекционная работа, осуществляемая в течение всего учебного времени.</w:t>
      </w:r>
    </w:p>
    <w:p w:rsidR="00FF679E" w:rsidRPr="00BF03A3" w:rsidRDefault="00FF679E" w:rsidP="00BF03A3">
      <w:pPr>
        <w:tabs>
          <w:tab w:val="left" w:pos="993"/>
        </w:tabs>
        <w:autoSpaceDE w:val="0"/>
        <w:autoSpaceDN w:val="0"/>
        <w:adjustRightInd w:val="0"/>
        <w:spacing w:after="0"/>
        <w:ind w:firstLine="709"/>
        <w:jc w:val="both"/>
        <w:rPr>
          <w:rFonts w:ascii="Times New Roman" w:hAnsi="Times New Roman"/>
          <w:sz w:val="24"/>
          <w:szCs w:val="24"/>
          <w:lang w:val="ru-RU"/>
        </w:rPr>
      </w:pPr>
    </w:p>
    <w:p w:rsidR="00FF679E" w:rsidRPr="00CF63C2" w:rsidRDefault="00FF679E" w:rsidP="00BF03A3">
      <w:pPr>
        <w:tabs>
          <w:tab w:val="left" w:pos="993"/>
        </w:tabs>
        <w:autoSpaceDE w:val="0"/>
        <w:autoSpaceDN w:val="0"/>
        <w:adjustRightInd w:val="0"/>
        <w:spacing w:after="0"/>
        <w:ind w:firstLine="709"/>
        <w:jc w:val="both"/>
        <w:rPr>
          <w:rFonts w:ascii="Times New Roman" w:hAnsi="Times New Roman"/>
          <w:b/>
          <w:sz w:val="24"/>
          <w:szCs w:val="24"/>
          <w:lang w:val="ru-RU"/>
        </w:rPr>
      </w:pPr>
      <w:r w:rsidRPr="00BF03A3">
        <w:rPr>
          <w:rFonts w:ascii="Times New Roman" w:hAnsi="Times New Roman"/>
          <w:b/>
          <w:sz w:val="24"/>
          <w:szCs w:val="24"/>
          <w:lang w:val="ru-RU"/>
        </w:rPr>
        <w:t>3.5.5. Кадровые условия реализации основной образовательной программы начального общего образования</w:t>
      </w:r>
      <w:r w:rsidR="00CF63C2">
        <w:rPr>
          <w:rFonts w:ascii="Times New Roman" w:hAnsi="Times New Roman"/>
          <w:b/>
          <w:sz w:val="24"/>
          <w:szCs w:val="24"/>
          <w:lang w:val="ru-RU"/>
        </w:rPr>
        <w:t xml:space="preserve"> </w:t>
      </w:r>
      <w:r w:rsidR="00CF63C2" w:rsidRPr="00CF63C2">
        <w:rPr>
          <w:rFonts w:ascii="Times New Roman" w:hAnsi="Times New Roman"/>
          <w:b/>
          <w:sz w:val="24"/>
          <w:szCs w:val="24"/>
          <w:lang w:val="ru-RU"/>
        </w:rPr>
        <w:t>МБОУ «Карымкарская СОШ»</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Для обеспечения реализации программы начального общего образования </w:t>
      </w:r>
      <w:r w:rsidR="00CF63C2">
        <w:rPr>
          <w:rFonts w:ascii="Times New Roman" w:hAnsi="Times New Roman"/>
          <w:sz w:val="24"/>
          <w:szCs w:val="24"/>
          <w:lang w:val="ru-RU"/>
        </w:rPr>
        <w:t>МБОУ «Карымкарская СОШ»</w:t>
      </w:r>
      <w:r w:rsidRPr="00BF03A3">
        <w:rPr>
          <w:rFonts w:ascii="Times New Roman" w:hAnsi="Times New Roman"/>
          <w:color w:val="000000"/>
          <w:sz w:val="24"/>
          <w:szCs w:val="24"/>
          <w:lang w:val="ru-RU"/>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Обеспеченность кадровыми условиями включает в себя:</w:t>
      </w:r>
    </w:p>
    <w:p w:rsidR="00FF679E" w:rsidRPr="00BF03A3" w:rsidRDefault="00FF679E" w:rsidP="00573EC5">
      <w:pPr>
        <w:numPr>
          <w:ilvl w:val="0"/>
          <w:numId w:val="4"/>
        </w:numPr>
        <w:tabs>
          <w:tab w:val="left" w:pos="993"/>
        </w:tabs>
        <w:autoSpaceDE w:val="0"/>
        <w:autoSpaceDN w:val="0"/>
        <w:adjustRightInd w:val="0"/>
        <w:spacing w:after="0" w:line="240" w:lineRule="auto"/>
        <w:ind w:left="0"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укомплектованность школы педагогическими, руководящими и иными работниками;</w:t>
      </w:r>
    </w:p>
    <w:p w:rsidR="00FF679E" w:rsidRPr="00BF03A3" w:rsidRDefault="00FF679E" w:rsidP="00573EC5">
      <w:pPr>
        <w:numPr>
          <w:ilvl w:val="0"/>
          <w:numId w:val="4"/>
        </w:numPr>
        <w:tabs>
          <w:tab w:val="left" w:pos="993"/>
        </w:tabs>
        <w:autoSpaceDE w:val="0"/>
        <w:autoSpaceDN w:val="0"/>
        <w:adjustRightInd w:val="0"/>
        <w:spacing w:after="0" w:line="240" w:lineRule="auto"/>
        <w:ind w:left="0"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w:t>
      </w:r>
    </w:p>
    <w:p w:rsidR="00FF679E" w:rsidRPr="00BF03A3" w:rsidRDefault="00FF679E" w:rsidP="00573EC5">
      <w:pPr>
        <w:numPr>
          <w:ilvl w:val="0"/>
          <w:numId w:val="4"/>
        </w:numPr>
        <w:tabs>
          <w:tab w:val="left" w:pos="993"/>
        </w:tabs>
        <w:autoSpaceDE w:val="0"/>
        <w:autoSpaceDN w:val="0"/>
        <w:adjustRightInd w:val="0"/>
        <w:spacing w:after="0" w:line="240" w:lineRule="auto"/>
        <w:ind w:left="0"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rsidR="00CF63C2" w:rsidRPr="00CF63C2" w:rsidRDefault="00CF63C2" w:rsidP="00CF63C2">
      <w:pPr>
        <w:tabs>
          <w:tab w:val="left" w:pos="0"/>
        </w:tabs>
        <w:spacing w:after="0" w:line="240" w:lineRule="auto"/>
        <w:ind w:right="-1" w:firstLine="709"/>
        <w:jc w:val="both"/>
        <w:rPr>
          <w:rFonts w:ascii="Times New Roman" w:hAnsi="Times New Roman"/>
          <w:sz w:val="24"/>
          <w:szCs w:val="24"/>
          <w:lang w:val="ru-RU"/>
        </w:rPr>
      </w:pPr>
      <w:r>
        <w:rPr>
          <w:rFonts w:ascii="Times New Roman" w:hAnsi="Times New Roman"/>
          <w:color w:val="000000"/>
          <w:sz w:val="24"/>
          <w:szCs w:val="24"/>
          <w:lang w:val="ru-RU"/>
        </w:rPr>
        <w:t xml:space="preserve"> </w:t>
      </w:r>
      <w:r w:rsidRPr="00CF63C2">
        <w:rPr>
          <w:rFonts w:ascii="Times New Roman" w:hAnsi="Times New Roman"/>
          <w:sz w:val="24"/>
          <w:szCs w:val="24"/>
          <w:lang w:val="ru-RU"/>
        </w:rPr>
        <w:t xml:space="preserve">В 1-4 классах по ФГОС НОО работают учителя начальных классов, английского языка, музыки, физической культуры, педагоги дополнительного образования. </w:t>
      </w:r>
    </w:p>
    <w:p w:rsidR="00CF63C2" w:rsidRDefault="00CF63C2" w:rsidP="00CF63C2">
      <w:pPr>
        <w:shd w:val="clear" w:color="auto" w:fill="FFFFFF"/>
        <w:tabs>
          <w:tab w:val="left" w:pos="0"/>
        </w:tabs>
        <w:spacing w:after="0" w:line="240" w:lineRule="auto"/>
        <w:ind w:right="-1" w:firstLine="709"/>
        <w:jc w:val="both"/>
        <w:rPr>
          <w:rFonts w:ascii="Times New Roman" w:hAnsi="Times New Roman"/>
          <w:b/>
          <w:sz w:val="24"/>
          <w:szCs w:val="24"/>
          <w:lang w:val="ru-RU"/>
        </w:rPr>
      </w:pPr>
      <w:r w:rsidRPr="00CF63C2">
        <w:rPr>
          <w:rFonts w:ascii="Times New Roman" w:hAnsi="Times New Roman"/>
          <w:b/>
          <w:sz w:val="24"/>
          <w:szCs w:val="24"/>
          <w:lang w:val="ru-RU"/>
        </w:rPr>
        <w:t>Кадровое обеспечение реализации ООП НОО:</w:t>
      </w:r>
    </w:p>
    <w:p w:rsidR="00CF63C2" w:rsidRPr="00CF63C2" w:rsidRDefault="00CF63C2" w:rsidP="00CF63C2">
      <w:pPr>
        <w:shd w:val="clear" w:color="auto" w:fill="FFFFFF"/>
        <w:tabs>
          <w:tab w:val="left" w:pos="0"/>
        </w:tabs>
        <w:spacing w:after="0" w:line="240" w:lineRule="auto"/>
        <w:ind w:right="-1" w:firstLine="709"/>
        <w:jc w:val="both"/>
        <w:rPr>
          <w:rFonts w:ascii="Times New Roman" w:hAnsi="Times New Roman"/>
          <w:b/>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3585"/>
        <w:gridCol w:w="771"/>
        <w:gridCol w:w="4283"/>
      </w:tblGrid>
      <w:tr w:rsidR="00CF63C2" w:rsidRPr="00E10EF4" w:rsidTr="00AD40CA">
        <w:trPr>
          <w:trHeight w:val="562"/>
        </w:trPr>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Должность</w:t>
            </w:r>
          </w:p>
        </w:tc>
        <w:tc>
          <w:tcPr>
            <w:tcW w:w="1720"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Должностные обязанности</w:t>
            </w:r>
          </w:p>
        </w:tc>
        <w:tc>
          <w:tcPr>
            <w:tcW w:w="370" w:type="pct"/>
            <w:shd w:val="clear" w:color="auto" w:fill="FFFFFF"/>
            <w:textDirection w:val="btLr"/>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Кол-во</w:t>
            </w:r>
          </w:p>
        </w:tc>
        <w:tc>
          <w:tcPr>
            <w:tcW w:w="2055" w:type="pct"/>
            <w:shd w:val="clear" w:color="auto" w:fill="FFFFFF"/>
          </w:tcPr>
          <w:p w:rsidR="00CF63C2" w:rsidRPr="00CF63C2" w:rsidRDefault="00CF63C2" w:rsidP="00CF63C2">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Уровень квалификации работников М</w:t>
            </w:r>
            <w:r>
              <w:rPr>
                <w:rFonts w:ascii="Times New Roman" w:hAnsi="Times New Roman"/>
                <w:lang w:val="ru-RU"/>
              </w:rPr>
              <w:t>Б</w:t>
            </w:r>
            <w:r w:rsidRPr="00CF63C2">
              <w:rPr>
                <w:rFonts w:ascii="Times New Roman" w:hAnsi="Times New Roman"/>
                <w:lang w:val="ru-RU"/>
              </w:rPr>
              <w:t>ОУ «Карымкарская СОШ»</w:t>
            </w:r>
          </w:p>
        </w:tc>
      </w:tr>
      <w:tr w:rsidR="00CF63C2" w:rsidRPr="00203D5B"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Директор</w:t>
            </w:r>
          </w:p>
          <w:p w:rsidR="00CF63C2" w:rsidRPr="00464D53" w:rsidRDefault="00CF63C2" w:rsidP="00AD40CA">
            <w:pPr>
              <w:tabs>
                <w:tab w:val="left" w:pos="0"/>
              </w:tabs>
              <w:spacing w:after="0" w:line="240" w:lineRule="auto"/>
              <w:ind w:right="-1"/>
              <w:jc w:val="both"/>
              <w:rPr>
                <w:rFonts w:ascii="Times New Roman" w:hAnsi="Times New Roman"/>
              </w:rPr>
            </w:pP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Обеспечивает системную образовательную и</w:t>
            </w:r>
          </w:p>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административно-хозяйственную работу.</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образование,  дополнительное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профессиональное образование по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направлению подготовки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 «Менеджмент в образовании»,</w:t>
            </w:r>
          </w:p>
          <w:p w:rsidR="00CF63C2" w:rsidRPr="00464D53" w:rsidRDefault="00CF63C2" w:rsidP="00CF63C2">
            <w:pPr>
              <w:tabs>
                <w:tab w:val="left" w:pos="0"/>
              </w:tabs>
              <w:spacing w:after="0" w:line="240" w:lineRule="auto"/>
              <w:ind w:right="-1"/>
              <w:jc w:val="both"/>
              <w:rPr>
                <w:rFonts w:ascii="Times New Roman" w:hAnsi="Times New Roman"/>
              </w:rPr>
            </w:pPr>
            <w:r w:rsidRPr="00464D53">
              <w:rPr>
                <w:rFonts w:ascii="Times New Roman" w:hAnsi="Times New Roman"/>
              </w:rPr>
              <w:t xml:space="preserve">Пед.стаж – </w:t>
            </w:r>
            <w:r>
              <w:rPr>
                <w:rFonts w:ascii="Times New Roman" w:hAnsi="Times New Roman"/>
                <w:lang w:val="ru-RU"/>
              </w:rPr>
              <w:t>32 года</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lastRenderedPageBreak/>
              <w:t>Заместитель руководителя</w:t>
            </w: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2</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образование,  дополнительное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профессиональное образование по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направлению подготовки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 «Менеджмент в образовании»,</w:t>
            </w:r>
          </w:p>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Пед.стаж:</w:t>
            </w:r>
          </w:p>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 xml:space="preserve">Зам.директора по УВР – </w:t>
            </w:r>
            <w:r>
              <w:rPr>
                <w:rFonts w:ascii="Times New Roman" w:hAnsi="Times New Roman"/>
                <w:lang w:val="ru-RU"/>
              </w:rPr>
              <w:t>30</w:t>
            </w:r>
            <w:r w:rsidRPr="00CF63C2">
              <w:rPr>
                <w:rFonts w:ascii="Times New Roman" w:hAnsi="Times New Roman"/>
                <w:lang w:val="ru-RU"/>
              </w:rPr>
              <w:t xml:space="preserve"> лет</w:t>
            </w:r>
          </w:p>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Зам.директора по ВР – 19 лет</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Методист</w:t>
            </w:r>
          </w:p>
        </w:tc>
        <w:tc>
          <w:tcPr>
            <w:tcW w:w="1720"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Обеспечивает условия</w:t>
            </w:r>
          </w:p>
          <w:p w:rsidR="00CF63C2" w:rsidRPr="00CF63C2" w:rsidRDefault="00CF63C2" w:rsidP="00AD40CA">
            <w:pPr>
              <w:tabs>
                <w:tab w:val="left" w:pos="0"/>
              </w:tabs>
              <w:autoSpaceDE w:val="0"/>
              <w:autoSpaceDN w:val="0"/>
              <w:adjustRightInd w:val="0"/>
              <w:spacing w:after="0" w:line="240" w:lineRule="auto"/>
              <w:ind w:right="-1"/>
              <w:rPr>
                <w:rFonts w:ascii="Times New Roman" w:hAnsi="Times New Roman"/>
                <w:lang w:val="ru-RU"/>
              </w:rPr>
            </w:pPr>
            <w:r w:rsidRPr="00CF63C2">
              <w:rPr>
                <w:rFonts w:ascii="Times New Roman" w:eastAsiaTheme="minorHAnsi" w:hAnsi="Times New Roman"/>
                <w:lang w:val="ru-RU"/>
              </w:rPr>
              <w:t>для эффективной работы, осуществляет контроль и текущую организационную работу</w:t>
            </w:r>
          </w:p>
        </w:tc>
        <w:tc>
          <w:tcPr>
            <w:tcW w:w="370" w:type="pct"/>
          </w:tcPr>
          <w:p w:rsidR="00CF63C2" w:rsidRPr="00CF63C2" w:rsidRDefault="00CF63C2" w:rsidP="00AD40CA">
            <w:pPr>
              <w:tabs>
                <w:tab w:val="left" w:pos="0"/>
              </w:tabs>
              <w:spacing w:after="0" w:line="240" w:lineRule="auto"/>
              <w:ind w:right="-1"/>
              <w:jc w:val="both"/>
              <w:rPr>
                <w:rFonts w:ascii="Times New Roman" w:hAnsi="Times New Roman"/>
                <w:lang w:val="ru-RU"/>
              </w:rPr>
            </w:pPr>
            <w:r>
              <w:rPr>
                <w:rFonts w:ascii="Times New Roman" w:hAnsi="Times New Roman"/>
                <w:lang w:val="ru-RU"/>
              </w:rPr>
              <w:t>2</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CF63C2">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образование,  </w:t>
            </w:r>
          </w:p>
          <w:p w:rsidR="00CF63C2" w:rsidRPr="00CF63C2" w:rsidRDefault="00CF63C2" w:rsidP="00CF63C2">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w:t>
            </w:r>
            <w:r w:rsidRPr="00CF63C2">
              <w:rPr>
                <w:rFonts w:ascii="Times New Roman" w:hAnsi="Times New Roman"/>
                <w:lang w:val="ru-RU"/>
              </w:rPr>
              <w:t xml:space="preserve">ед.стаж – </w:t>
            </w:r>
            <w:r>
              <w:rPr>
                <w:rFonts w:ascii="Times New Roman" w:hAnsi="Times New Roman"/>
                <w:lang w:val="ru-RU"/>
              </w:rPr>
              <w:t>28 лет, 33 года</w:t>
            </w:r>
            <w:r w:rsidRPr="00CF63C2">
              <w:rPr>
                <w:rFonts w:ascii="Times New Roman" w:hAnsi="Times New Roman"/>
                <w:lang w:val="ru-RU"/>
              </w:rPr>
              <w:t xml:space="preserve"> год</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CF63C2">
              <w:rPr>
                <w:rFonts w:ascii="Times New Roman" w:hAnsi="Times New Roman"/>
                <w:lang w:val="ru-RU"/>
              </w:rPr>
              <w:t xml:space="preserve"> </w:t>
            </w:r>
            <w:r w:rsidRPr="00464D53">
              <w:rPr>
                <w:rFonts w:ascii="Times New Roman" w:hAnsi="Times New Roman"/>
              </w:rPr>
              <w:t>Учитель</w:t>
            </w: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Организует условия для успешного продвижения ребенка в рамках</w:t>
            </w:r>
          </w:p>
          <w:p w:rsidR="00CF63C2" w:rsidRPr="00464D53" w:rsidRDefault="00CF63C2" w:rsidP="00AD40CA">
            <w:pPr>
              <w:tabs>
                <w:tab w:val="left" w:pos="0"/>
              </w:tabs>
              <w:autoSpaceDE w:val="0"/>
              <w:autoSpaceDN w:val="0"/>
              <w:adjustRightInd w:val="0"/>
              <w:spacing w:after="0" w:line="240" w:lineRule="auto"/>
              <w:ind w:right="-1"/>
              <w:rPr>
                <w:rFonts w:ascii="Times New Roman" w:hAnsi="Times New Roman"/>
              </w:rPr>
            </w:pPr>
            <w:r w:rsidRPr="00464D53">
              <w:rPr>
                <w:rFonts w:ascii="Times New Roman" w:eastAsiaTheme="minorHAnsi" w:hAnsi="Times New Roman"/>
              </w:rPr>
              <w:t>образовательного процесса</w:t>
            </w:r>
          </w:p>
        </w:tc>
        <w:tc>
          <w:tcPr>
            <w:tcW w:w="370" w:type="pct"/>
          </w:tcPr>
          <w:p w:rsidR="00CF63C2" w:rsidRPr="00CF63C2" w:rsidRDefault="00CF63C2" w:rsidP="00AD40CA">
            <w:pPr>
              <w:tabs>
                <w:tab w:val="left" w:pos="0"/>
              </w:tabs>
              <w:spacing w:after="0" w:line="240" w:lineRule="auto"/>
              <w:ind w:right="-1"/>
              <w:jc w:val="both"/>
              <w:rPr>
                <w:rFonts w:ascii="Times New Roman" w:hAnsi="Times New Roman"/>
                <w:lang w:val="ru-RU"/>
              </w:rPr>
            </w:pPr>
            <w:r>
              <w:rPr>
                <w:rFonts w:ascii="Times New Roman" w:hAnsi="Times New Roman"/>
                <w:lang w:val="ru-RU"/>
              </w:rPr>
              <w:t>20</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hAnsi="Times New Roman"/>
                <w:lang w:val="ru-RU"/>
              </w:rPr>
              <w:t>1</w:t>
            </w:r>
            <w:r>
              <w:rPr>
                <w:rFonts w:ascii="Times New Roman" w:hAnsi="Times New Roman"/>
                <w:lang w:val="ru-RU"/>
              </w:rPr>
              <w:t>9</w:t>
            </w:r>
            <w:r w:rsidRPr="00CF63C2">
              <w:rPr>
                <w:rFonts w:ascii="Times New Roman" w:hAnsi="Times New Roman"/>
                <w:lang w:val="ru-RU"/>
              </w:rPr>
              <w:t xml:space="preserve"> педагогов имеют в</w:t>
            </w:r>
            <w:r w:rsidRPr="00CF63C2">
              <w:rPr>
                <w:rFonts w:ascii="Times New Roman" w:eastAsiaTheme="minorHAnsi" w:hAnsi="Times New Roman"/>
                <w:lang w:val="ru-RU"/>
              </w:rPr>
              <w:t xml:space="preserve">ысшее педагогическое образование, 1 – </w:t>
            </w:r>
            <w:r>
              <w:rPr>
                <w:rFonts w:ascii="Times New Roman" w:eastAsiaTheme="minorHAnsi" w:hAnsi="Times New Roman"/>
                <w:lang w:val="ru-RU"/>
              </w:rPr>
              <w:t xml:space="preserve">среднее </w:t>
            </w:r>
            <w:r w:rsidRPr="00CF63C2">
              <w:rPr>
                <w:rFonts w:ascii="Times New Roman" w:eastAsiaTheme="minorHAnsi" w:hAnsi="Times New Roman"/>
                <w:lang w:val="ru-RU"/>
              </w:rPr>
              <w:t>профессиональное образование по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направлению подготовки</w:t>
            </w:r>
          </w:p>
          <w:p w:rsidR="00CF63C2" w:rsidRPr="00CF63C2" w:rsidRDefault="00CF63C2" w:rsidP="00AD40CA">
            <w:pPr>
              <w:tabs>
                <w:tab w:val="left" w:pos="0"/>
              </w:tabs>
              <w:autoSpaceDE w:val="0"/>
              <w:autoSpaceDN w:val="0"/>
              <w:adjustRightInd w:val="0"/>
              <w:spacing w:after="0" w:line="240" w:lineRule="auto"/>
              <w:ind w:right="-1"/>
              <w:rPr>
                <w:rFonts w:ascii="Times New Roman" w:hAnsi="Times New Roman"/>
                <w:lang w:val="ru-RU"/>
              </w:rPr>
            </w:pPr>
            <w:r w:rsidRPr="00CF63C2">
              <w:rPr>
                <w:rFonts w:ascii="Times New Roman" w:eastAsiaTheme="minorHAnsi" w:hAnsi="Times New Roman"/>
                <w:lang w:val="ru-RU"/>
              </w:rPr>
              <w:t>«Образование и педагогика».</w:t>
            </w:r>
          </w:p>
          <w:p w:rsidR="00CF63C2" w:rsidRPr="00CF63C2" w:rsidRDefault="00CF63C2" w:rsidP="00AD40CA">
            <w:pPr>
              <w:tabs>
                <w:tab w:val="left" w:pos="0"/>
              </w:tabs>
              <w:spacing w:after="0" w:line="240" w:lineRule="auto"/>
              <w:ind w:right="-1"/>
              <w:jc w:val="both"/>
              <w:rPr>
                <w:rFonts w:ascii="Times New Roman" w:hAnsi="Times New Roman"/>
                <w:lang w:val="ru-RU"/>
              </w:rPr>
            </w:pPr>
          </w:p>
        </w:tc>
      </w:tr>
      <w:tr w:rsidR="00CF63C2" w:rsidRPr="00203D5B"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Педагог-психолог</w:t>
            </w: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образование,  дополнительное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профессиональное образование по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направлению подготовки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 «Менеджмент в образовании»,</w:t>
            </w:r>
          </w:p>
          <w:p w:rsidR="00CF63C2" w:rsidRPr="00464D53" w:rsidRDefault="00CF63C2" w:rsidP="00CF63C2">
            <w:pPr>
              <w:tabs>
                <w:tab w:val="left" w:pos="0"/>
              </w:tabs>
              <w:spacing w:after="0" w:line="240" w:lineRule="auto"/>
              <w:ind w:right="-1"/>
              <w:jc w:val="both"/>
              <w:rPr>
                <w:rFonts w:ascii="Times New Roman" w:hAnsi="Times New Roman"/>
              </w:rPr>
            </w:pPr>
            <w:r w:rsidRPr="00464D53">
              <w:rPr>
                <w:rFonts w:ascii="Times New Roman" w:hAnsi="Times New Roman"/>
              </w:rPr>
              <w:t xml:space="preserve">Пед.стаж – </w:t>
            </w:r>
            <w:r>
              <w:rPr>
                <w:rFonts w:ascii="Times New Roman" w:hAnsi="Times New Roman"/>
                <w:lang w:val="ru-RU"/>
              </w:rPr>
              <w:t>40</w:t>
            </w:r>
            <w:r w:rsidRPr="00464D53">
              <w:rPr>
                <w:rFonts w:ascii="Times New Roman" w:hAnsi="Times New Roman"/>
              </w:rPr>
              <w:t xml:space="preserve"> лет</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Учитель-логопед</w:t>
            </w:r>
          </w:p>
        </w:tc>
        <w:tc>
          <w:tcPr>
            <w:tcW w:w="1720"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Выявляет детей с речевыми</w:t>
            </w:r>
          </w:p>
          <w:p w:rsidR="00CF63C2" w:rsidRPr="00CF63C2" w:rsidRDefault="00CF63C2" w:rsidP="00AD40CA">
            <w:pPr>
              <w:tabs>
                <w:tab w:val="left" w:pos="0"/>
              </w:tabs>
              <w:autoSpaceDE w:val="0"/>
              <w:autoSpaceDN w:val="0"/>
              <w:adjustRightInd w:val="0"/>
              <w:spacing w:after="0" w:line="240" w:lineRule="auto"/>
              <w:ind w:right="-1"/>
              <w:rPr>
                <w:rFonts w:ascii="Times New Roman" w:hAnsi="Times New Roman"/>
                <w:lang w:val="ru-RU"/>
              </w:rPr>
            </w:pPr>
            <w:r w:rsidRPr="00CF63C2">
              <w:rPr>
                <w:rFonts w:ascii="Times New Roman" w:eastAsiaTheme="minorHAnsi" w:hAnsi="Times New Roman"/>
                <w:lang w:val="ru-RU"/>
              </w:rPr>
              <w:t>нарушениями. Организовывает и осуществляет логопедическую работу</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образование,  дополнительное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профессиональное образование по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направлению подготовки</w:t>
            </w:r>
          </w:p>
          <w:p w:rsidR="00CF63C2" w:rsidRPr="00CF63C2" w:rsidRDefault="00CF63C2" w:rsidP="00CF63C2">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 «Учитель-логопед», п</w:t>
            </w:r>
            <w:r w:rsidRPr="00CF63C2">
              <w:rPr>
                <w:rFonts w:ascii="Times New Roman" w:hAnsi="Times New Roman"/>
                <w:lang w:val="ru-RU"/>
              </w:rPr>
              <w:t xml:space="preserve">ед.стаж – </w:t>
            </w:r>
            <w:r>
              <w:rPr>
                <w:rFonts w:ascii="Times New Roman" w:hAnsi="Times New Roman"/>
                <w:lang w:val="ru-RU"/>
              </w:rPr>
              <w:t>33</w:t>
            </w:r>
            <w:r w:rsidRPr="00CF63C2">
              <w:rPr>
                <w:rFonts w:ascii="Times New Roman" w:hAnsi="Times New Roman"/>
                <w:lang w:val="ru-RU"/>
              </w:rPr>
              <w:t xml:space="preserve"> </w:t>
            </w:r>
            <w:r>
              <w:rPr>
                <w:rFonts w:ascii="Times New Roman" w:hAnsi="Times New Roman"/>
                <w:lang w:val="ru-RU"/>
              </w:rPr>
              <w:t>года</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Социальный педагог</w:t>
            </w:r>
          </w:p>
        </w:tc>
        <w:tc>
          <w:tcPr>
            <w:tcW w:w="1720"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Осуществляет комплекс</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мероприятий по развитию и социальной защите личности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обучающихся в школе 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по месту жительства.</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Изучение психолого-</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медико-педагогических</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особенностей личности обучающихся и ее микросреды, условий жизни.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Выявление интересов 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потребностей, трудностей и проблем, конфликтных ситуаций, отклонений в</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поведении обучающихся 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своевременное оказание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им социальной помощи.</w:t>
            </w:r>
          </w:p>
          <w:p w:rsidR="00CF63C2" w:rsidRPr="00CF63C2" w:rsidRDefault="00CF63C2" w:rsidP="00AD40CA">
            <w:pPr>
              <w:tabs>
                <w:tab w:val="left" w:pos="0"/>
              </w:tabs>
              <w:autoSpaceDE w:val="0"/>
              <w:autoSpaceDN w:val="0"/>
              <w:adjustRightInd w:val="0"/>
              <w:spacing w:after="0" w:line="240" w:lineRule="auto"/>
              <w:ind w:right="-1"/>
              <w:rPr>
                <w:rFonts w:ascii="Times New Roman" w:hAnsi="Times New Roman"/>
                <w:lang w:val="ru-RU"/>
              </w:rPr>
            </w:pPr>
            <w:r w:rsidRPr="00CF63C2">
              <w:rPr>
                <w:rFonts w:ascii="Times New Roman" w:eastAsiaTheme="minorHAnsi" w:hAnsi="Times New Roman"/>
                <w:lang w:val="ru-RU"/>
              </w:rPr>
              <w:t>Обеспечение сотрудничества с органами социальной защиты.</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eastAsiaTheme="minorHAnsi" w:hAnsi="Times New Roman"/>
                <w:lang w:val="ru-RU"/>
              </w:rPr>
              <w:t xml:space="preserve">образование, пед.стаж </w:t>
            </w:r>
            <w:r>
              <w:rPr>
                <w:rFonts w:ascii="Times New Roman" w:eastAsiaTheme="minorHAnsi" w:hAnsi="Times New Roman"/>
                <w:lang w:val="ru-RU"/>
              </w:rPr>
              <w:t>–</w:t>
            </w:r>
            <w:r w:rsidRPr="00CF63C2">
              <w:rPr>
                <w:rFonts w:ascii="Times New Roman" w:eastAsiaTheme="minorHAnsi" w:hAnsi="Times New Roman"/>
                <w:lang w:val="ru-RU"/>
              </w:rPr>
              <w:t xml:space="preserve"> </w:t>
            </w:r>
            <w:r>
              <w:rPr>
                <w:rFonts w:ascii="Times New Roman" w:eastAsiaTheme="minorHAnsi" w:hAnsi="Times New Roman"/>
                <w:lang w:val="ru-RU"/>
              </w:rPr>
              <w:t>34 года</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bookmarkStart w:id="267" w:name="bookmark409"/>
            <w:r w:rsidRPr="00464D53">
              <w:rPr>
                <w:rFonts w:ascii="Times New Roman" w:hAnsi="Times New Roman"/>
              </w:rPr>
              <w:t>Педагог-библиотекарь</w:t>
            </w:r>
            <w:bookmarkEnd w:id="267"/>
          </w:p>
          <w:p w:rsidR="00CF63C2" w:rsidRPr="00464D53" w:rsidRDefault="00CF63C2" w:rsidP="00AD40CA">
            <w:pPr>
              <w:tabs>
                <w:tab w:val="left" w:pos="0"/>
              </w:tabs>
              <w:spacing w:after="0" w:line="240" w:lineRule="auto"/>
              <w:ind w:right="-1"/>
              <w:jc w:val="both"/>
              <w:rPr>
                <w:rFonts w:ascii="Times New Roman" w:hAnsi="Times New Roman"/>
              </w:rPr>
            </w:pP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 xml:space="preserve">Обеспечивает доступ обучающихся к информационным ресурсам, участвует в их духовно-нравственном воспитании, профориентации и социализации, </w:t>
            </w:r>
            <w:r w:rsidRPr="00CF63C2">
              <w:rPr>
                <w:rFonts w:ascii="Times New Roman" w:hAnsi="Times New Roman"/>
                <w:lang w:val="ru-RU"/>
              </w:rPr>
              <w:lastRenderedPageBreak/>
              <w:t>содействует формированию информационной компетентности обучающихся.</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lastRenderedPageBreak/>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CF63C2">
            <w:pPr>
              <w:tabs>
                <w:tab w:val="left" w:pos="0"/>
              </w:tabs>
              <w:spacing w:after="0" w:line="240" w:lineRule="auto"/>
              <w:ind w:right="-1"/>
              <w:jc w:val="both"/>
              <w:rPr>
                <w:rFonts w:ascii="Times New Roman" w:hAnsi="Times New Roman"/>
                <w:lang w:val="ru-RU"/>
              </w:rPr>
            </w:pPr>
            <w:r w:rsidRPr="00CF63C2">
              <w:rPr>
                <w:rFonts w:ascii="Times New Roman" w:eastAsiaTheme="minorHAnsi" w:hAnsi="Times New Roman"/>
                <w:lang w:val="ru-RU"/>
              </w:rPr>
              <w:t xml:space="preserve">образование, пед.стаж – </w:t>
            </w:r>
            <w:r>
              <w:rPr>
                <w:rFonts w:ascii="Times New Roman" w:eastAsiaTheme="minorHAnsi" w:hAnsi="Times New Roman"/>
                <w:lang w:val="ru-RU"/>
              </w:rPr>
              <w:t>8</w:t>
            </w:r>
            <w:r w:rsidRPr="00CF63C2">
              <w:rPr>
                <w:rFonts w:ascii="Times New Roman" w:eastAsiaTheme="minorHAnsi" w:hAnsi="Times New Roman"/>
                <w:lang w:val="ru-RU"/>
              </w:rPr>
              <w:t xml:space="preserve"> лет, общий стаж – 32 года</w:t>
            </w:r>
          </w:p>
        </w:tc>
      </w:tr>
      <w:tr w:rsidR="00CF63C2" w:rsidRPr="00E10EF4" w:rsidTr="00AD40CA">
        <w:tc>
          <w:tcPr>
            <w:tcW w:w="855" w:type="pct"/>
            <w:shd w:val="clear" w:color="auto" w:fill="FFFFFF"/>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lastRenderedPageBreak/>
              <w:t>Техник-программист</w:t>
            </w:r>
          </w:p>
        </w:tc>
        <w:tc>
          <w:tcPr>
            <w:tcW w:w="1720"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Обеспечивает</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функционирование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информационной структуры (включая ремонт техники,</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системное администрирование,</w:t>
            </w:r>
          </w:p>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организацию выставок,</w:t>
            </w:r>
          </w:p>
          <w:p w:rsidR="00CF63C2" w:rsidRPr="00CF63C2" w:rsidRDefault="00CF63C2" w:rsidP="00AD40CA">
            <w:pPr>
              <w:tabs>
                <w:tab w:val="left" w:pos="0"/>
              </w:tabs>
              <w:autoSpaceDE w:val="0"/>
              <w:autoSpaceDN w:val="0"/>
              <w:adjustRightInd w:val="0"/>
              <w:spacing w:after="0" w:line="240" w:lineRule="auto"/>
              <w:ind w:right="-1"/>
              <w:rPr>
                <w:rFonts w:ascii="Times New Roman" w:hAnsi="Times New Roman"/>
                <w:lang w:val="ru-RU"/>
              </w:rPr>
            </w:pPr>
            <w:r w:rsidRPr="00CF63C2">
              <w:rPr>
                <w:rFonts w:ascii="Times New Roman" w:eastAsiaTheme="minorHAnsi" w:hAnsi="Times New Roman"/>
                <w:lang w:val="ru-RU"/>
              </w:rPr>
              <w:t>поддержание сайта школы и пр.)</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1</w:t>
            </w:r>
          </w:p>
        </w:tc>
        <w:tc>
          <w:tcPr>
            <w:tcW w:w="2055" w:type="pct"/>
          </w:tcPr>
          <w:p w:rsidR="00CF63C2" w:rsidRPr="00CF63C2" w:rsidRDefault="00CF63C2" w:rsidP="00AD40CA">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Высшее педагогическое</w:t>
            </w:r>
          </w:p>
          <w:p w:rsidR="00CF63C2" w:rsidRPr="00CF63C2" w:rsidRDefault="00CF63C2" w:rsidP="00CF63C2">
            <w:pPr>
              <w:tabs>
                <w:tab w:val="left" w:pos="0"/>
              </w:tabs>
              <w:autoSpaceDE w:val="0"/>
              <w:autoSpaceDN w:val="0"/>
              <w:adjustRightInd w:val="0"/>
              <w:spacing w:after="0" w:line="240" w:lineRule="auto"/>
              <w:ind w:right="-1"/>
              <w:rPr>
                <w:rFonts w:ascii="Times New Roman" w:eastAsiaTheme="minorHAnsi" w:hAnsi="Times New Roman"/>
                <w:lang w:val="ru-RU"/>
              </w:rPr>
            </w:pPr>
            <w:r w:rsidRPr="00CF63C2">
              <w:rPr>
                <w:rFonts w:ascii="Times New Roman" w:eastAsiaTheme="minorHAnsi" w:hAnsi="Times New Roman"/>
                <w:lang w:val="ru-RU"/>
              </w:rPr>
              <w:t xml:space="preserve">образование, пед.стаж – </w:t>
            </w:r>
            <w:r>
              <w:rPr>
                <w:rFonts w:ascii="Times New Roman" w:eastAsiaTheme="minorHAnsi" w:hAnsi="Times New Roman"/>
                <w:lang w:val="ru-RU"/>
              </w:rPr>
              <w:t>7 лет</w:t>
            </w:r>
            <w:r w:rsidRPr="00CF63C2">
              <w:rPr>
                <w:rFonts w:ascii="Times New Roman" w:eastAsiaTheme="minorHAnsi" w:hAnsi="Times New Roman"/>
                <w:lang w:val="ru-RU"/>
              </w:rPr>
              <w:t xml:space="preserve">, общий стаж – </w:t>
            </w:r>
            <w:r>
              <w:rPr>
                <w:rFonts w:ascii="Times New Roman" w:eastAsiaTheme="minorHAnsi" w:hAnsi="Times New Roman"/>
                <w:lang w:val="ru-RU"/>
              </w:rPr>
              <w:t>10 лет</w:t>
            </w:r>
          </w:p>
        </w:tc>
      </w:tr>
      <w:tr w:rsidR="00CF63C2" w:rsidRPr="00E10EF4" w:rsidTr="00AD40CA">
        <w:tc>
          <w:tcPr>
            <w:tcW w:w="855" w:type="pct"/>
            <w:shd w:val="clear" w:color="auto" w:fill="FFFFFF"/>
          </w:tcPr>
          <w:p w:rsidR="00CF63C2" w:rsidRPr="00CF63C2" w:rsidRDefault="00CF63C2" w:rsidP="00AD40CA">
            <w:pPr>
              <w:tabs>
                <w:tab w:val="left" w:pos="0"/>
              </w:tabs>
              <w:spacing w:after="0" w:line="240" w:lineRule="auto"/>
              <w:ind w:right="-1"/>
              <w:jc w:val="both"/>
              <w:rPr>
                <w:rFonts w:ascii="Times New Roman" w:hAnsi="Times New Roman"/>
                <w:lang w:val="ru-RU"/>
              </w:rPr>
            </w:pPr>
            <w:bookmarkStart w:id="268" w:name="bookmark412"/>
            <w:r>
              <w:rPr>
                <w:rFonts w:ascii="Times New Roman" w:hAnsi="Times New Roman"/>
                <w:lang w:val="ru-RU"/>
              </w:rPr>
              <w:t>Главный б</w:t>
            </w:r>
            <w:r w:rsidRPr="00464D53">
              <w:rPr>
                <w:rFonts w:ascii="Times New Roman" w:hAnsi="Times New Roman"/>
              </w:rPr>
              <w:t>ухгалтер</w:t>
            </w:r>
            <w:bookmarkEnd w:id="268"/>
            <w:r>
              <w:rPr>
                <w:rFonts w:ascii="Times New Roman" w:hAnsi="Times New Roman"/>
                <w:lang w:val="ru-RU"/>
              </w:rPr>
              <w:t>, бухгалтер</w:t>
            </w:r>
          </w:p>
          <w:p w:rsidR="00CF63C2" w:rsidRPr="00464D53" w:rsidRDefault="00CF63C2" w:rsidP="00AD40CA">
            <w:pPr>
              <w:tabs>
                <w:tab w:val="left" w:pos="0"/>
              </w:tabs>
              <w:spacing w:after="0" w:line="240" w:lineRule="auto"/>
              <w:ind w:right="-1"/>
              <w:jc w:val="both"/>
              <w:rPr>
                <w:rFonts w:ascii="Times New Roman" w:hAnsi="Times New Roman"/>
              </w:rPr>
            </w:pPr>
          </w:p>
        </w:tc>
        <w:tc>
          <w:tcPr>
            <w:tcW w:w="1720"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Выполняет работу по ведению бухгалтерского учёта имущества, обязательств и хозяйственных операций.</w:t>
            </w:r>
          </w:p>
        </w:tc>
        <w:tc>
          <w:tcPr>
            <w:tcW w:w="370" w:type="pct"/>
          </w:tcPr>
          <w:p w:rsidR="00CF63C2" w:rsidRPr="00464D53" w:rsidRDefault="00CF63C2" w:rsidP="00AD40CA">
            <w:pPr>
              <w:tabs>
                <w:tab w:val="left" w:pos="0"/>
              </w:tabs>
              <w:spacing w:after="0" w:line="240" w:lineRule="auto"/>
              <w:ind w:right="-1"/>
              <w:jc w:val="both"/>
              <w:rPr>
                <w:rFonts w:ascii="Times New Roman" w:hAnsi="Times New Roman"/>
              </w:rPr>
            </w:pPr>
            <w:r w:rsidRPr="00464D53">
              <w:rPr>
                <w:rFonts w:ascii="Times New Roman" w:hAnsi="Times New Roman"/>
              </w:rPr>
              <w:t>2</w:t>
            </w:r>
          </w:p>
        </w:tc>
        <w:tc>
          <w:tcPr>
            <w:tcW w:w="2055" w:type="pct"/>
          </w:tcPr>
          <w:p w:rsidR="00CF63C2" w:rsidRPr="00CF63C2" w:rsidRDefault="00CF63C2" w:rsidP="00AD40CA">
            <w:pPr>
              <w:tabs>
                <w:tab w:val="left" w:pos="0"/>
              </w:tabs>
              <w:spacing w:after="0" w:line="240" w:lineRule="auto"/>
              <w:ind w:right="-1"/>
              <w:jc w:val="both"/>
              <w:rPr>
                <w:rFonts w:ascii="Times New Roman" w:hAnsi="Times New Roman"/>
                <w:lang w:val="ru-RU"/>
              </w:rPr>
            </w:pPr>
            <w:r w:rsidRPr="00CF63C2">
              <w:rPr>
                <w:rFonts w:ascii="Times New Roman" w:hAnsi="Times New Roman"/>
                <w:lang w:val="ru-RU"/>
              </w:rPr>
              <w:t>Высшее профессиональное образование, стаж работы главного бухгалтера – 19 лет, бухгалтера – 4 года.</w:t>
            </w:r>
          </w:p>
        </w:tc>
      </w:tr>
    </w:tbl>
    <w:p w:rsidR="00FF679E" w:rsidRPr="00BF03A3" w:rsidRDefault="00CF63C2"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Pr>
          <w:rFonts w:ascii="Times New Roman" w:hAnsi="Times New Roman"/>
          <w:color w:val="000000"/>
          <w:sz w:val="24"/>
          <w:szCs w:val="24"/>
          <w:lang w:val="ru-RU"/>
        </w:rPr>
        <w:t>Вакансий педагогических работников в МБОУ «Карымкарская СОШ» нет.</w:t>
      </w:r>
    </w:p>
    <w:p w:rsidR="00FF679E"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F63C2" w:rsidRPr="00CF63C2" w:rsidRDefault="00CF63C2" w:rsidP="00CF63C2">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 xml:space="preserve">Банк данных о педагогах начальных классов </w:t>
      </w:r>
    </w:p>
    <w:tbl>
      <w:tblPr>
        <w:tblStyle w:val="afd"/>
        <w:tblW w:w="0" w:type="auto"/>
        <w:tblLook w:val="04A0"/>
      </w:tblPr>
      <w:tblGrid>
        <w:gridCol w:w="858"/>
        <w:gridCol w:w="2531"/>
        <w:gridCol w:w="1967"/>
        <w:gridCol w:w="2090"/>
        <w:gridCol w:w="2644"/>
      </w:tblGrid>
      <w:tr w:rsidR="00CF63C2" w:rsidTr="00CF63C2">
        <w:trPr>
          <w:trHeight w:val="1126"/>
        </w:trPr>
        <w:tc>
          <w:tcPr>
            <w:tcW w:w="858"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b/>
              </w:rPr>
            </w:pPr>
            <w:r w:rsidRPr="00897664">
              <w:rPr>
                <w:rFonts w:ascii="Times New Roman" w:hAnsi="Times New Roman"/>
                <w:b/>
              </w:rPr>
              <w:t>№ п/п</w:t>
            </w:r>
          </w:p>
        </w:tc>
        <w:tc>
          <w:tcPr>
            <w:tcW w:w="2531"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b/>
              </w:rPr>
            </w:pPr>
            <w:r w:rsidRPr="00897664">
              <w:rPr>
                <w:rFonts w:ascii="Times New Roman" w:hAnsi="Times New Roman"/>
                <w:b/>
              </w:rPr>
              <w:t>ФИО учителя</w:t>
            </w:r>
          </w:p>
        </w:tc>
        <w:tc>
          <w:tcPr>
            <w:tcW w:w="1929"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b/>
              </w:rPr>
            </w:pPr>
            <w:r w:rsidRPr="00897664">
              <w:rPr>
                <w:rFonts w:ascii="Times New Roman" w:hAnsi="Times New Roman"/>
                <w:b/>
              </w:rPr>
              <w:t>Образование</w:t>
            </w:r>
          </w:p>
        </w:tc>
        <w:tc>
          <w:tcPr>
            <w:tcW w:w="2090" w:type="dxa"/>
          </w:tcPr>
          <w:p w:rsidR="00CF63C2" w:rsidRPr="00CF63C2" w:rsidRDefault="00CF63C2" w:rsidP="00CF63C2">
            <w:pPr>
              <w:tabs>
                <w:tab w:val="left" w:pos="0"/>
              </w:tabs>
              <w:autoSpaceDE w:val="0"/>
              <w:autoSpaceDN w:val="0"/>
              <w:adjustRightInd w:val="0"/>
              <w:spacing w:after="0"/>
              <w:ind w:right="-1"/>
              <w:jc w:val="center"/>
              <w:rPr>
                <w:rFonts w:ascii="Times New Roman" w:hAnsi="Times New Roman"/>
                <w:b/>
                <w:lang w:val="ru-RU"/>
              </w:rPr>
            </w:pPr>
            <w:r w:rsidRPr="00CF63C2">
              <w:rPr>
                <w:rFonts w:ascii="Times New Roman" w:hAnsi="Times New Roman"/>
                <w:b/>
                <w:lang w:val="ru-RU"/>
              </w:rPr>
              <w:t>Педагогический стаж и стаж работы в данном ОУ</w:t>
            </w:r>
          </w:p>
        </w:tc>
        <w:tc>
          <w:tcPr>
            <w:tcW w:w="2644"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b/>
              </w:rPr>
            </w:pPr>
            <w:r w:rsidRPr="00897664">
              <w:rPr>
                <w:rFonts w:ascii="Times New Roman" w:hAnsi="Times New Roman"/>
                <w:b/>
              </w:rPr>
              <w:t>УМК, класс</w:t>
            </w:r>
          </w:p>
        </w:tc>
      </w:tr>
      <w:tr w:rsidR="00CF63C2" w:rsidTr="00CF63C2">
        <w:trPr>
          <w:trHeight w:val="555"/>
        </w:trPr>
        <w:tc>
          <w:tcPr>
            <w:tcW w:w="858" w:type="dxa"/>
          </w:tcPr>
          <w:p w:rsidR="00CF63C2" w:rsidRPr="00897664" w:rsidRDefault="00CF63C2" w:rsidP="00573EC5">
            <w:pPr>
              <w:pStyle w:val="a4"/>
              <w:widowControl/>
              <w:numPr>
                <w:ilvl w:val="0"/>
                <w:numId w:val="54"/>
              </w:numPr>
              <w:tabs>
                <w:tab w:val="left" w:pos="0"/>
              </w:tabs>
              <w:autoSpaceDE w:val="0"/>
              <w:autoSpaceDN w:val="0"/>
              <w:adjustRightInd w:val="0"/>
              <w:spacing w:after="0" w:line="240" w:lineRule="auto"/>
              <w:ind w:left="0" w:right="-1" w:firstLine="0"/>
              <w:jc w:val="center"/>
            </w:pPr>
          </w:p>
        </w:tc>
        <w:tc>
          <w:tcPr>
            <w:tcW w:w="2531" w:type="dxa"/>
          </w:tcPr>
          <w:p w:rsidR="00CF63C2" w:rsidRPr="00CF63C2" w:rsidRDefault="00CF63C2" w:rsidP="00CF63C2">
            <w:pPr>
              <w:tabs>
                <w:tab w:val="left" w:pos="0"/>
              </w:tabs>
              <w:autoSpaceDE w:val="0"/>
              <w:autoSpaceDN w:val="0"/>
              <w:adjustRightInd w:val="0"/>
              <w:spacing w:after="0"/>
              <w:ind w:right="-1"/>
              <w:rPr>
                <w:rFonts w:ascii="Times New Roman" w:hAnsi="Times New Roman"/>
                <w:lang w:val="ru-RU"/>
              </w:rPr>
            </w:pPr>
            <w:r>
              <w:rPr>
                <w:rFonts w:ascii="Times New Roman" w:hAnsi="Times New Roman"/>
                <w:lang w:val="ru-RU"/>
              </w:rPr>
              <w:t>Балинская Ольга Сергеевна</w:t>
            </w:r>
          </w:p>
        </w:tc>
        <w:tc>
          <w:tcPr>
            <w:tcW w:w="1929"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rPr>
            </w:pPr>
            <w:r w:rsidRPr="00897664">
              <w:rPr>
                <w:rFonts w:ascii="Times New Roman" w:hAnsi="Times New Roman"/>
              </w:rPr>
              <w:t>Высшее педагогическое</w:t>
            </w:r>
          </w:p>
        </w:tc>
        <w:tc>
          <w:tcPr>
            <w:tcW w:w="2090" w:type="dxa"/>
          </w:tcPr>
          <w:p w:rsidR="00CF63C2" w:rsidRPr="00434931" w:rsidRDefault="00434931" w:rsidP="00CF63C2">
            <w:pPr>
              <w:tabs>
                <w:tab w:val="left" w:pos="0"/>
              </w:tabs>
              <w:autoSpaceDE w:val="0"/>
              <w:autoSpaceDN w:val="0"/>
              <w:adjustRightInd w:val="0"/>
              <w:spacing w:after="0"/>
              <w:ind w:right="-1"/>
              <w:jc w:val="center"/>
              <w:rPr>
                <w:rFonts w:ascii="Times New Roman" w:hAnsi="Times New Roman"/>
                <w:lang w:val="ru-RU"/>
              </w:rPr>
            </w:pPr>
            <w:r w:rsidRPr="00434931">
              <w:rPr>
                <w:rFonts w:ascii="Times New Roman" w:hAnsi="Times New Roman"/>
                <w:lang w:val="ru-RU"/>
              </w:rPr>
              <w:t>3/3</w:t>
            </w:r>
          </w:p>
        </w:tc>
        <w:tc>
          <w:tcPr>
            <w:tcW w:w="2644" w:type="dxa"/>
          </w:tcPr>
          <w:p w:rsidR="00CF63C2" w:rsidRPr="00434931" w:rsidRDefault="00CF63C2" w:rsidP="00434931">
            <w:pPr>
              <w:tabs>
                <w:tab w:val="left" w:pos="0"/>
              </w:tabs>
              <w:autoSpaceDE w:val="0"/>
              <w:autoSpaceDN w:val="0"/>
              <w:adjustRightInd w:val="0"/>
              <w:spacing w:after="0"/>
              <w:ind w:right="-1"/>
              <w:jc w:val="center"/>
              <w:rPr>
                <w:rFonts w:ascii="Times New Roman" w:hAnsi="Times New Roman"/>
              </w:rPr>
            </w:pPr>
            <w:r w:rsidRPr="00434931">
              <w:rPr>
                <w:rFonts w:ascii="Times New Roman" w:hAnsi="Times New Roman"/>
              </w:rPr>
              <w:t xml:space="preserve">УМК «Перспектива», </w:t>
            </w:r>
            <w:r w:rsidR="00434931" w:rsidRPr="00434931">
              <w:rPr>
                <w:rFonts w:ascii="Times New Roman" w:hAnsi="Times New Roman"/>
                <w:lang w:val="ru-RU"/>
              </w:rPr>
              <w:t>1</w:t>
            </w:r>
            <w:r w:rsidRPr="00434931">
              <w:rPr>
                <w:rFonts w:ascii="Times New Roman" w:hAnsi="Times New Roman"/>
              </w:rPr>
              <w:t xml:space="preserve"> класс</w:t>
            </w:r>
          </w:p>
        </w:tc>
      </w:tr>
      <w:tr w:rsidR="00CF63C2" w:rsidTr="00CF63C2">
        <w:trPr>
          <w:trHeight w:val="570"/>
        </w:trPr>
        <w:tc>
          <w:tcPr>
            <w:tcW w:w="858" w:type="dxa"/>
          </w:tcPr>
          <w:p w:rsidR="00CF63C2" w:rsidRPr="00897664" w:rsidRDefault="00CF63C2" w:rsidP="00573EC5">
            <w:pPr>
              <w:pStyle w:val="a4"/>
              <w:widowControl/>
              <w:numPr>
                <w:ilvl w:val="0"/>
                <w:numId w:val="54"/>
              </w:numPr>
              <w:tabs>
                <w:tab w:val="left" w:pos="0"/>
              </w:tabs>
              <w:autoSpaceDE w:val="0"/>
              <w:autoSpaceDN w:val="0"/>
              <w:adjustRightInd w:val="0"/>
              <w:spacing w:after="0" w:line="240" w:lineRule="auto"/>
              <w:ind w:left="0" w:right="-1" w:firstLine="0"/>
              <w:jc w:val="center"/>
            </w:pPr>
          </w:p>
        </w:tc>
        <w:tc>
          <w:tcPr>
            <w:tcW w:w="2531" w:type="dxa"/>
          </w:tcPr>
          <w:p w:rsidR="00CF63C2" w:rsidRPr="00897664" w:rsidRDefault="00CF63C2" w:rsidP="00CF63C2">
            <w:pPr>
              <w:tabs>
                <w:tab w:val="left" w:pos="0"/>
              </w:tabs>
              <w:autoSpaceDE w:val="0"/>
              <w:autoSpaceDN w:val="0"/>
              <w:adjustRightInd w:val="0"/>
              <w:spacing w:after="0"/>
              <w:ind w:right="-1"/>
              <w:rPr>
                <w:rFonts w:ascii="Times New Roman" w:hAnsi="Times New Roman"/>
              </w:rPr>
            </w:pPr>
            <w:r w:rsidRPr="00897664">
              <w:rPr>
                <w:rFonts w:ascii="Times New Roman" w:hAnsi="Times New Roman"/>
              </w:rPr>
              <w:t>Климова Анна Владиславовна</w:t>
            </w:r>
          </w:p>
        </w:tc>
        <w:tc>
          <w:tcPr>
            <w:tcW w:w="1929"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rPr>
            </w:pPr>
            <w:r>
              <w:rPr>
                <w:rFonts w:ascii="Times New Roman" w:hAnsi="Times New Roman"/>
                <w:lang w:val="ru-RU"/>
              </w:rPr>
              <w:t>Среднее профессиональное</w:t>
            </w:r>
            <w:r w:rsidRPr="00897664">
              <w:rPr>
                <w:rFonts w:ascii="Times New Roman" w:hAnsi="Times New Roman"/>
              </w:rPr>
              <w:t xml:space="preserve"> педагогическое</w:t>
            </w:r>
          </w:p>
        </w:tc>
        <w:tc>
          <w:tcPr>
            <w:tcW w:w="2090" w:type="dxa"/>
          </w:tcPr>
          <w:p w:rsidR="00CF63C2" w:rsidRPr="00434931" w:rsidRDefault="00434931" w:rsidP="00434931">
            <w:pPr>
              <w:tabs>
                <w:tab w:val="left" w:pos="0"/>
              </w:tabs>
              <w:autoSpaceDE w:val="0"/>
              <w:autoSpaceDN w:val="0"/>
              <w:adjustRightInd w:val="0"/>
              <w:spacing w:after="0"/>
              <w:ind w:right="-1"/>
              <w:jc w:val="center"/>
              <w:rPr>
                <w:rFonts w:ascii="Times New Roman" w:hAnsi="Times New Roman"/>
                <w:lang w:val="ru-RU"/>
              </w:rPr>
            </w:pPr>
            <w:r w:rsidRPr="00434931">
              <w:rPr>
                <w:rFonts w:ascii="Times New Roman" w:hAnsi="Times New Roman"/>
                <w:lang w:val="ru-RU"/>
              </w:rPr>
              <w:t>5</w:t>
            </w:r>
            <w:r w:rsidR="00CF63C2" w:rsidRPr="00434931">
              <w:rPr>
                <w:rFonts w:ascii="Times New Roman" w:hAnsi="Times New Roman"/>
              </w:rPr>
              <w:t>/</w:t>
            </w:r>
            <w:r w:rsidRPr="00434931">
              <w:rPr>
                <w:rFonts w:ascii="Times New Roman" w:hAnsi="Times New Roman"/>
                <w:lang w:val="ru-RU"/>
              </w:rPr>
              <w:t>3</w:t>
            </w:r>
          </w:p>
        </w:tc>
        <w:tc>
          <w:tcPr>
            <w:tcW w:w="2644" w:type="dxa"/>
          </w:tcPr>
          <w:p w:rsidR="00CF63C2" w:rsidRPr="00434931" w:rsidRDefault="00CF63C2" w:rsidP="00434931">
            <w:pPr>
              <w:tabs>
                <w:tab w:val="left" w:pos="0"/>
              </w:tabs>
              <w:autoSpaceDE w:val="0"/>
              <w:autoSpaceDN w:val="0"/>
              <w:adjustRightInd w:val="0"/>
              <w:spacing w:after="0"/>
              <w:ind w:right="-1"/>
              <w:jc w:val="center"/>
              <w:rPr>
                <w:rFonts w:ascii="Times New Roman" w:hAnsi="Times New Roman"/>
              </w:rPr>
            </w:pPr>
            <w:r w:rsidRPr="00434931">
              <w:rPr>
                <w:rFonts w:ascii="Times New Roman" w:hAnsi="Times New Roman"/>
              </w:rPr>
              <w:t xml:space="preserve">УМК «Перспектива», </w:t>
            </w:r>
            <w:r w:rsidR="00434931" w:rsidRPr="00434931">
              <w:rPr>
                <w:rFonts w:ascii="Times New Roman" w:hAnsi="Times New Roman"/>
                <w:lang w:val="ru-RU"/>
              </w:rPr>
              <w:t>2</w:t>
            </w:r>
            <w:r w:rsidRPr="00434931">
              <w:rPr>
                <w:rFonts w:ascii="Times New Roman" w:hAnsi="Times New Roman"/>
              </w:rPr>
              <w:t xml:space="preserve"> класс</w:t>
            </w:r>
          </w:p>
        </w:tc>
      </w:tr>
      <w:tr w:rsidR="00CF63C2" w:rsidTr="00CF63C2">
        <w:trPr>
          <w:trHeight w:val="555"/>
        </w:trPr>
        <w:tc>
          <w:tcPr>
            <w:tcW w:w="858" w:type="dxa"/>
          </w:tcPr>
          <w:p w:rsidR="00CF63C2" w:rsidRPr="00897664" w:rsidRDefault="00CF63C2" w:rsidP="00573EC5">
            <w:pPr>
              <w:pStyle w:val="a4"/>
              <w:widowControl/>
              <w:numPr>
                <w:ilvl w:val="0"/>
                <w:numId w:val="54"/>
              </w:numPr>
              <w:tabs>
                <w:tab w:val="left" w:pos="0"/>
              </w:tabs>
              <w:autoSpaceDE w:val="0"/>
              <w:autoSpaceDN w:val="0"/>
              <w:adjustRightInd w:val="0"/>
              <w:spacing w:after="0" w:line="240" w:lineRule="auto"/>
              <w:ind w:left="0" w:right="-1" w:firstLine="0"/>
              <w:jc w:val="center"/>
            </w:pPr>
          </w:p>
        </w:tc>
        <w:tc>
          <w:tcPr>
            <w:tcW w:w="2531" w:type="dxa"/>
          </w:tcPr>
          <w:p w:rsidR="00CF63C2" w:rsidRPr="00CF63C2" w:rsidRDefault="00CF63C2" w:rsidP="00CF63C2">
            <w:pPr>
              <w:tabs>
                <w:tab w:val="left" w:pos="0"/>
              </w:tabs>
              <w:autoSpaceDE w:val="0"/>
              <w:autoSpaceDN w:val="0"/>
              <w:adjustRightInd w:val="0"/>
              <w:spacing w:after="0"/>
              <w:ind w:right="-1"/>
              <w:rPr>
                <w:rFonts w:ascii="Times New Roman" w:hAnsi="Times New Roman"/>
                <w:lang w:val="ru-RU"/>
              </w:rPr>
            </w:pPr>
            <w:r>
              <w:rPr>
                <w:rFonts w:ascii="Times New Roman" w:hAnsi="Times New Roman"/>
                <w:lang w:val="ru-RU"/>
              </w:rPr>
              <w:t>Кондакова Татьяна Сергеевна</w:t>
            </w:r>
          </w:p>
        </w:tc>
        <w:tc>
          <w:tcPr>
            <w:tcW w:w="1929"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rPr>
            </w:pPr>
            <w:r w:rsidRPr="00897664">
              <w:rPr>
                <w:rFonts w:ascii="Times New Roman" w:hAnsi="Times New Roman"/>
              </w:rPr>
              <w:t>Высшее педагогическое</w:t>
            </w:r>
          </w:p>
        </w:tc>
        <w:tc>
          <w:tcPr>
            <w:tcW w:w="2090" w:type="dxa"/>
          </w:tcPr>
          <w:p w:rsidR="00CF63C2" w:rsidRPr="00434931" w:rsidRDefault="00434931" w:rsidP="00434931">
            <w:pPr>
              <w:tabs>
                <w:tab w:val="left" w:pos="0"/>
              </w:tabs>
              <w:autoSpaceDE w:val="0"/>
              <w:autoSpaceDN w:val="0"/>
              <w:adjustRightInd w:val="0"/>
              <w:spacing w:after="0"/>
              <w:ind w:right="-1"/>
              <w:jc w:val="center"/>
              <w:rPr>
                <w:rFonts w:ascii="Times New Roman" w:hAnsi="Times New Roman"/>
                <w:lang w:val="ru-RU"/>
              </w:rPr>
            </w:pPr>
            <w:r w:rsidRPr="00434931">
              <w:rPr>
                <w:rFonts w:ascii="Times New Roman" w:hAnsi="Times New Roman"/>
                <w:lang w:val="ru-RU"/>
              </w:rPr>
              <w:t>9</w:t>
            </w:r>
            <w:r w:rsidR="00CF63C2" w:rsidRPr="00434931">
              <w:rPr>
                <w:rFonts w:ascii="Times New Roman" w:hAnsi="Times New Roman"/>
              </w:rPr>
              <w:t>/</w:t>
            </w:r>
            <w:r w:rsidRPr="00434931">
              <w:rPr>
                <w:rFonts w:ascii="Times New Roman" w:hAnsi="Times New Roman"/>
                <w:lang w:val="ru-RU"/>
              </w:rPr>
              <w:t>2</w:t>
            </w:r>
          </w:p>
        </w:tc>
        <w:tc>
          <w:tcPr>
            <w:tcW w:w="2644" w:type="dxa"/>
          </w:tcPr>
          <w:p w:rsidR="00CF63C2" w:rsidRPr="00434931" w:rsidRDefault="00CF63C2" w:rsidP="00CF63C2">
            <w:pPr>
              <w:tabs>
                <w:tab w:val="left" w:pos="0"/>
              </w:tabs>
              <w:autoSpaceDE w:val="0"/>
              <w:autoSpaceDN w:val="0"/>
              <w:adjustRightInd w:val="0"/>
              <w:spacing w:after="0"/>
              <w:ind w:right="-1"/>
              <w:jc w:val="center"/>
              <w:rPr>
                <w:rFonts w:ascii="Times New Roman" w:hAnsi="Times New Roman"/>
              </w:rPr>
            </w:pPr>
            <w:r w:rsidRPr="00434931">
              <w:rPr>
                <w:rFonts w:ascii="Times New Roman" w:hAnsi="Times New Roman"/>
              </w:rPr>
              <w:t>УМК «Перспектива», 3 класс</w:t>
            </w:r>
          </w:p>
        </w:tc>
      </w:tr>
      <w:tr w:rsidR="00CF63C2" w:rsidTr="00CF63C2">
        <w:trPr>
          <w:trHeight w:val="570"/>
        </w:trPr>
        <w:tc>
          <w:tcPr>
            <w:tcW w:w="858" w:type="dxa"/>
          </w:tcPr>
          <w:p w:rsidR="00CF63C2" w:rsidRPr="00897664" w:rsidRDefault="00CF63C2" w:rsidP="00573EC5">
            <w:pPr>
              <w:pStyle w:val="a4"/>
              <w:widowControl/>
              <w:numPr>
                <w:ilvl w:val="0"/>
                <w:numId w:val="54"/>
              </w:numPr>
              <w:tabs>
                <w:tab w:val="left" w:pos="0"/>
              </w:tabs>
              <w:autoSpaceDE w:val="0"/>
              <w:autoSpaceDN w:val="0"/>
              <w:adjustRightInd w:val="0"/>
              <w:spacing w:after="0" w:line="240" w:lineRule="auto"/>
              <w:ind w:left="0" w:right="-1" w:firstLine="0"/>
              <w:jc w:val="center"/>
            </w:pPr>
          </w:p>
        </w:tc>
        <w:tc>
          <w:tcPr>
            <w:tcW w:w="2531" w:type="dxa"/>
          </w:tcPr>
          <w:p w:rsidR="00CF63C2" w:rsidRPr="00897664" w:rsidRDefault="00CF63C2" w:rsidP="00CF63C2">
            <w:pPr>
              <w:tabs>
                <w:tab w:val="left" w:pos="0"/>
              </w:tabs>
              <w:autoSpaceDE w:val="0"/>
              <w:autoSpaceDN w:val="0"/>
              <w:adjustRightInd w:val="0"/>
              <w:spacing w:after="0"/>
              <w:ind w:right="-1"/>
              <w:rPr>
                <w:rFonts w:ascii="Times New Roman" w:hAnsi="Times New Roman"/>
              </w:rPr>
            </w:pPr>
            <w:r w:rsidRPr="00897664">
              <w:rPr>
                <w:rFonts w:ascii="Times New Roman" w:hAnsi="Times New Roman"/>
              </w:rPr>
              <w:t>Логиновских Людмила Николаевна</w:t>
            </w:r>
          </w:p>
        </w:tc>
        <w:tc>
          <w:tcPr>
            <w:tcW w:w="1929" w:type="dxa"/>
          </w:tcPr>
          <w:p w:rsidR="00CF63C2" w:rsidRPr="00897664" w:rsidRDefault="00CF63C2" w:rsidP="00CF63C2">
            <w:pPr>
              <w:tabs>
                <w:tab w:val="left" w:pos="0"/>
              </w:tabs>
              <w:autoSpaceDE w:val="0"/>
              <w:autoSpaceDN w:val="0"/>
              <w:adjustRightInd w:val="0"/>
              <w:spacing w:after="0"/>
              <w:ind w:right="-1"/>
              <w:jc w:val="center"/>
              <w:rPr>
                <w:rFonts w:ascii="Times New Roman" w:hAnsi="Times New Roman"/>
              </w:rPr>
            </w:pPr>
            <w:r w:rsidRPr="00897664">
              <w:rPr>
                <w:rFonts w:ascii="Times New Roman" w:hAnsi="Times New Roman"/>
              </w:rPr>
              <w:t>Высшее педагогическое</w:t>
            </w:r>
          </w:p>
        </w:tc>
        <w:tc>
          <w:tcPr>
            <w:tcW w:w="2090" w:type="dxa"/>
          </w:tcPr>
          <w:p w:rsidR="00CF63C2" w:rsidRPr="00434931" w:rsidRDefault="00CF63C2" w:rsidP="00434931">
            <w:pPr>
              <w:tabs>
                <w:tab w:val="left" w:pos="0"/>
              </w:tabs>
              <w:autoSpaceDE w:val="0"/>
              <w:autoSpaceDN w:val="0"/>
              <w:adjustRightInd w:val="0"/>
              <w:spacing w:after="0"/>
              <w:ind w:right="-1"/>
              <w:jc w:val="center"/>
              <w:rPr>
                <w:rFonts w:ascii="Times New Roman" w:hAnsi="Times New Roman"/>
              </w:rPr>
            </w:pPr>
            <w:r w:rsidRPr="00434931">
              <w:rPr>
                <w:rFonts w:ascii="Times New Roman" w:hAnsi="Times New Roman"/>
              </w:rPr>
              <w:t>31/29</w:t>
            </w:r>
          </w:p>
        </w:tc>
        <w:tc>
          <w:tcPr>
            <w:tcW w:w="2644" w:type="dxa"/>
          </w:tcPr>
          <w:p w:rsidR="00CF63C2" w:rsidRPr="00434931" w:rsidRDefault="00CF63C2" w:rsidP="00CF63C2">
            <w:pPr>
              <w:tabs>
                <w:tab w:val="left" w:pos="0"/>
              </w:tabs>
              <w:autoSpaceDE w:val="0"/>
              <w:autoSpaceDN w:val="0"/>
              <w:adjustRightInd w:val="0"/>
              <w:spacing w:after="0"/>
              <w:ind w:right="-1"/>
              <w:jc w:val="center"/>
              <w:rPr>
                <w:rFonts w:ascii="Times New Roman" w:hAnsi="Times New Roman"/>
              </w:rPr>
            </w:pPr>
            <w:r w:rsidRPr="00434931">
              <w:rPr>
                <w:rFonts w:ascii="Times New Roman" w:hAnsi="Times New Roman"/>
              </w:rPr>
              <w:t>УМК «Перспектива», 4 класс</w:t>
            </w:r>
          </w:p>
        </w:tc>
      </w:tr>
    </w:tbl>
    <w:p w:rsidR="00CF63C2" w:rsidRDefault="00CF63C2" w:rsidP="00CF63C2">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rPr>
      </w:pPr>
    </w:p>
    <w:p w:rsidR="00CF63C2" w:rsidRPr="00CF63C2" w:rsidRDefault="00CF63C2" w:rsidP="00CF63C2">
      <w:pPr>
        <w:spacing w:after="0"/>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Профессиональное развитие и повышение квалификации</w:t>
      </w:r>
    </w:p>
    <w:p w:rsidR="00CF63C2" w:rsidRPr="00CF63C2" w:rsidRDefault="00CF63C2" w:rsidP="00CF63C2">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педагогических работников</w:t>
      </w:r>
    </w:p>
    <w:p w:rsidR="00CF63C2" w:rsidRPr="00CF63C2" w:rsidRDefault="00CF63C2" w:rsidP="00CF63C2">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p>
    <w:tbl>
      <w:tblPr>
        <w:tblStyle w:val="afd"/>
        <w:tblW w:w="0" w:type="auto"/>
        <w:tblLayout w:type="fixed"/>
        <w:tblLook w:val="04A0"/>
      </w:tblPr>
      <w:tblGrid>
        <w:gridCol w:w="1007"/>
        <w:gridCol w:w="1637"/>
        <w:gridCol w:w="894"/>
        <w:gridCol w:w="1488"/>
        <w:gridCol w:w="827"/>
        <w:gridCol w:w="1508"/>
        <w:gridCol w:w="1184"/>
        <w:gridCol w:w="1508"/>
      </w:tblGrid>
      <w:tr w:rsidR="00CF63C2" w:rsidTr="00CF63C2">
        <w:trPr>
          <w:trHeight w:val="502"/>
        </w:trPr>
        <w:tc>
          <w:tcPr>
            <w:tcW w:w="2644" w:type="dxa"/>
            <w:gridSpan w:val="2"/>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eastAsiaTheme="minorHAnsi" w:hAnsi="Times New Roman"/>
              </w:rPr>
              <w:t>Учителя 1-4 классов</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p>
        </w:tc>
        <w:tc>
          <w:tcPr>
            <w:tcW w:w="2382" w:type="dxa"/>
            <w:gridSpan w:val="2"/>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Директор</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p>
        </w:tc>
        <w:tc>
          <w:tcPr>
            <w:tcW w:w="2335" w:type="dxa"/>
            <w:gridSpan w:val="2"/>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eastAsiaTheme="minorHAnsi" w:hAnsi="Times New Roman"/>
              </w:rPr>
              <w:t>Заместитель директор</w:t>
            </w:r>
            <w:r>
              <w:rPr>
                <w:rFonts w:ascii="Times New Roman" w:eastAsiaTheme="minorHAnsi" w:hAnsi="Times New Roman"/>
              </w:rPr>
              <w:t xml:space="preserve"> </w:t>
            </w:r>
            <w:r w:rsidRPr="004663B7">
              <w:rPr>
                <w:rFonts w:ascii="Times New Roman" w:eastAsiaTheme="minorHAnsi" w:hAnsi="Times New Roman"/>
              </w:rPr>
              <w:t xml:space="preserve">по </w:t>
            </w:r>
            <w:r>
              <w:rPr>
                <w:rFonts w:ascii="Times New Roman" w:eastAsiaTheme="minorHAnsi" w:hAnsi="Times New Roman"/>
              </w:rPr>
              <w:t>УВР</w:t>
            </w:r>
          </w:p>
        </w:tc>
        <w:tc>
          <w:tcPr>
            <w:tcW w:w="2692" w:type="dxa"/>
            <w:gridSpan w:val="2"/>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Заместитель</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eastAsiaTheme="minorHAnsi" w:hAnsi="Times New Roman"/>
              </w:rPr>
              <w:t>директора по</w:t>
            </w:r>
            <w:r>
              <w:rPr>
                <w:rFonts w:ascii="Times New Roman" w:eastAsiaTheme="minorHAnsi" w:hAnsi="Times New Roman"/>
              </w:rPr>
              <w:t xml:space="preserve"> ВР</w:t>
            </w:r>
          </w:p>
        </w:tc>
      </w:tr>
      <w:tr w:rsidR="00CF63C2" w:rsidRPr="00CF63C2" w:rsidTr="00CF63C2">
        <w:trPr>
          <w:trHeight w:val="1279"/>
        </w:trPr>
        <w:tc>
          <w:tcPr>
            <w:tcW w:w="1007"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Всего</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(чел.)</w:t>
            </w:r>
          </w:p>
          <w:p w:rsidR="00CF63C2" w:rsidRPr="004663B7" w:rsidRDefault="00CF63C2" w:rsidP="00CF63C2">
            <w:pPr>
              <w:tabs>
                <w:tab w:val="left" w:pos="0"/>
              </w:tabs>
              <w:autoSpaceDE w:val="0"/>
              <w:autoSpaceDN w:val="0"/>
              <w:adjustRightInd w:val="0"/>
              <w:spacing w:after="0" w:line="240" w:lineRule="auto"/>
              <w:ind w:right="-1" w:firstLine="709"/>
              <w:jc w:val="center"/>
              <w:rPr>
                <w:rFonts w:ascii="Times New Roman" w:hAnsi="Times New Roman"/>
              </w:rPr>
            </w:pPr>
          </w:p>
        </w:tc>
        <w:tc>
          <w:tcPr>
            <w:tcW w:w="1637" w:type="dxa"/>
          </w:tcPr>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Из них</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прошли</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повышение</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квалификац</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hAnsi="Times New Roman"/>
                <w:lang w:val="ru-RU"/>
              </w:rPr>
            </w:pPr>
            <w:r w:rsidRPr="00CF63C2">
              <w:rPr>
                <w:rFonts w:ascii="Times New Roman" w:eastAsiaTheme="minorHAnsi" w:hAnsi="Times New Roman"/>
                <w:lang w:val="ru-RU"/>
              </w:rPr>
              <w:t xml:space="preserve">ии по </w:t>
            </w:r>
            <w:r>
              <w:rPr>
                <w:rFonts w:ascii="Times New Roman" w:eastAsiaTheme="minorHAnsi" w:hAnsi="Times New Roman"/>
                <w:lang w:val="ru-RU"/>
              </w:rPr>
              <w:t xml:space="preserve">обновл. </w:t>
            </w:r>
            <w:r w:rsidRPr="00CF63C2">
              <w:rPr>
                <w:rFonts w:ascii="Times New Roman" w:eastAsiaTheme="minorHAnsi" w:hAnsi="Times New Roman"/>
                <w:lang w:val="ru-RU"/>
              </w:rPr>
              <w:t>ФГОС</w:t>
            </w:r>
            <w:r>
              <w:rPr>
                <w:rFonts w:ascii="Times New Roman" w:eastAsiaTheme="minorHAnsi" w:hAnsi="Times New Roman"/>
                <w:lang w:val="ru-RU"/>
              </w:rPr>
              <w:t xml:space="preserve"> и ФОП</w:t>
            </w:r>
          </w:p>
        </w:tc>
        <w:tc>
          <w:tcPr>
            <w:tcW w:w="894"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Всего</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(чел.)</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p>
        </w:tc>
        <w:tc>
          <w:tcPr>
            <w:tcW w:w="1488" w:type="dxa"/>
          </w:tcPr>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Из них</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прошли</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повышение</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hAnsi="Times New Roman"/>
                <w:lang w:val="ru-RU"/>
              </w:rPr>
            </w:pPr>
            <w:r w:rsidRPr="00CF63C2">
              <w:rPr>
                <w:rFonts w:ascii="Times New Roman" w:eastAsiaTheme="minorHAnsi" w:hAnsi="Times New Roman"/>
                <w:lang w:val="ru-RU"/>
              </w:rPr>
              <w:t xml:space="preserve">квалификации по </w:t>
            </w:r>
            <w:r>
              <w:rPr>
                <w:rFonts w:ascii="Times New Roman" w:eastAsiaTheme="minorHAnsi" w:hAnsi="Times New Roman"/>
                <w:lang w:val="ru-RU"/>
              </w:rPr>
              <w:t xml:space="preserve">обновл. </w:t>
            </w:r>
            <w:r w:rsidRPr="00CF63C2">
              <w:rPr>
                <w:rFonts w:ascii="Times New Roman" w:eastAsiaTheme="minorHAnsi" w:hAnsi="Times New Roman"/>
                <w:lang w:val="ru-RU"/>
              </w:rPr>
              <w:t>ФГОС</w:t>
            </w:r>
            <w:r>
              <w:rPr>
                <w:rFonts w:ascii="Times New Roman" w:eastAsiaTheme="minorHAnsi" w:hAnsi="Times New Roman"/>
                <w:lang w:val="ru-RU"/>
              </w:rPr>
              <w:t xml:space="preserve"> и ФОП</w:t>
            </w:r>
          </w:p>
        </w:tc>
        <w:tc>
          <w:tcPr>
            <w:tcW w:w="827"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Всего</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(чел.)</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p>
        </w:tc>
        <w:tc>
          <w:tcPr>
            <w:tcW w:w="1508" w:type="dxa"/>
          </w:tcPr>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Из них</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прошли</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повышение</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квалификац</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hAnsi="Times New Roman"/>
                <w:lang w:val="ru-RU"/>
              </w:rPr>
            </w:pPr>
            <w:r w:rsidRPr="00CF63C2">
              <w:rPr>
                <w:rFonts w:ascii="Times New Roman" w:eastAsiaTheme="minorHAnsi" w:hAnsi="Times New Roman"/>
                <w:lang w:val="ru-RU"/>
              </w:rPr>
              <w:t xml:space="preserve">ии по </w:t>
            </w:r>
            <w:r>
              <w:rPr>
                <w:rFonts w:ascii="Times New Roman" w:eastAsiaTheme="minorHAnsi" w:hAnsi="Times New Roman"/>
                <w:lang w:val="ru-RU"/>
              </w:rPr>
              <w:t xml:space="preserve">обновл. </w:t>
            </w:r>
            <w:r w:rsidRPr="00CF63C2">
              <w:rPr>
                <w:rFonts w:ascii="Times New Roman" w:eastAsiaTheme="minorHAnsi" w:hAnsi="Times New Roman"/>
                <w:lang w:val="ru-RU"/>
              </w:rPr>
              <w:t>ФГОС</w:t>
            </w:r>
            <w:r>
              <w:rPr>
                <w:rFonts w:ascii="Times New Roman" w:eastAsiaTheme="minorHAnsi" w:hAnsi="Times New Roman"/>
                <w:lang w:val="ru-RU"/>
              </w:rPr>
              <w:t xml:space="preserve"> и ФОП</w:t>
            </w:r>
          </w:p>
        </w:tc>
        <w:tc>
          <w:tcPr>
            <w:tcW w:w="1184"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Всего</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rPr>
            </w:pPr>
            <w:r w:rsidRPr="004663B7">
              <w:rPr>
                <w:rFonts w:ascii="Times New Roman" w:eastAsiaTheme="minorHAnsi" w:hAnsi="Times New Roman"/>
              </w:rPr>
              <w:t>(чел.)</w:t>
            </w:r>
          </w:p>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p>
        </w:tc>
        <w:tc>
          <w:tcPr>
            <w:tcW w:w="1508" w:type="dxa"/>
          </w:tcPr>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Из них</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прошли</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повышение</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eastAsiaTheme="minorHAnsi" w:hAnsi="Times New Roman"/>
                <w:lang w:val="ru-RU"/>
              </w:rPr>
            </w:pPr>
            <w:r w:rsidRPr="00CF63C2">
              <w:rPr>
                <w:rFonts w:ascii="Times New Roman" w:eastAsiaTheme="minorHAnsi" w:hAnsi="Times New Roman"/>
                <w:lang w:val="ru-RU"/>
              </w:rPr>
              <w:t>квалификац</w:t>
            </w:r>
          </w:p>
          <w:p w:rsidR="00CF63C2" w:rsidRPr="00CF63C2" w:rsidRDefault="00CF63C2" w:rsidP="00CF63C2">
            <w:pPr>
              <w:tabs>
                <w:tab w:val="left" w:pos="0"/>
              </w:tabs>
              <w:autoSpaceDE w:val="0"/>
              <w:autoSpaceDN w:val="0"/>
              <w:adjustRightInd w:val="0"/>
              <w:spacing w:after="0" w:line="240" w:lineRule="auto"/>
              <w:ind w:right="-1"/>
              <w:jc w:val="center"/>
              <w:rPr>
                <w:rFonts w:ascii="Times New Roman" w:hAnsi="Times New Roman"/>
                <w:lang w:val="ru-RU"/>
              </w:rPr>
            </w:pPr>
            <w:r w:rsidRPr="00CF63C2">
              <w:rPr>
                <w:rFonts w:ascii="Times New Roman" w:eastAsiaTheme="minorHAnsi" w:hAnsi="Times New Roman"/>
                <w:lang w:val="ru-RU"/>
              </w:rPr>
              <w:t xml:space="preserve">ии по </w:t>
            </w:r>
            <w:r>
              <w:rPr>
                <w:rFonts w:ascii="Times New Roman" w:eastAsiaTheme="minorHAnsi" w:hAnsi="Times New Roman"/>
                <w:lang w:val="ru-RU"/>
              </w:rPr>
              <w:t xml:space="preserve">обновл. </w:t>
            </w:r>
            <w:r w:rsidRPr="00CF63C2">
              <w:rPr>
                <w:rFonts w:ascii="Times New Roman" w:eastAsiaTheme="minorHAnsi" w:hAnsi="Times New Roman"/>
                <w:lang w:val="ru-RU"/>
              </w:rPr>
              <w:t>ФГОС</w:t>
            </w:r>
            <w:r>
              <w:rPr>
                <w:rFonts w:ascii="Times New Roman" w:eastAsiaTheme="minorHAnsi" w:hAnsi="Times New Roman"/>
                <w:lang w:val="ru-RU"/>
              </w:rPr>
              <w:t xml:space="preserve"> и ФОП</w:t>
            </w:r>
          </w:p>
        </w:tc>
      </w:tr>
      <w:tr w:rsidR="00CF63C2" w:rsidTr="00CF63C2">
        <w:trPr>
          <w:trHeight w:val="259"/>
        </w:trPr>
        <w:tc>
          <w:tcPr>
            <w:tcW w:w="1007"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hAnsi="Times New Roman"/>
              </w:rPr>
              <w:t>4</w:t>
            </w:r>
          </w:p>
        </w:tc>
        <w:tc>
          <w:tcPr>
            <w:tcW w:w="1637" w:type="dxa"/>
          </w:tcPr>
          <w:p w:rsidR="00CF63C2" w:rsidRPr="004663B7" w:rsidRDefault="00CF63C2" w:rsidP="00CF63C2">
            <w:pPr>
              <w:tabs>
                <w:tab w:val="left" w:pos="0"/>
              </w:tabs>
              <w:autoSpaceDE w:val="0"/>
              <w:autoSpaceDN w:val="0"/>
              <w:adjustRightInd w:val="0"/>
              <w:spacing w:after="0" w:line="240" w:lineRule="auto"/>
              <w:ind w:right="-1" w:firstLine="34"/>
              <w:jc w:val="center"/>
              <w:rPr>
                <w:rFonts w:ascii="Times New Roman" w:hAnsi="Times New Roman"/>
              </w:rPr>
            </w:pPr>
            <w:r w:rsidRPr="004663B7">
              <w:rPr>
                <w:rFonts w:ascii="Times New Roman" w:hAnsi="Times New Roman"/>
              </w:rPr>
              <w:t>4</w:t>
            </w:r>
          </w:p>
        </w:tc>
        <w:tc>
          <w:tcPr>
            <w:tcW w:w="894"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hAnsi="Times New Roman"/>
              </w:rPr>
              <w:t>1</w:t>
            </w:r>
          </w:p>
        </w:tc>
        <w:tc>
          <w:tcPr>
            <w:tcW w:w="1488" w:type="dxa"/>
          </w:tcPr>
          <w:p w:rsidR="00CF63C2" w:rsidRPr="004663B7" w:rsidRDefault="00CF63C2" w:rsidP="00CF63C2">
            <w:pPr>
              <w:tabs>
                <w:tab w:val="left" w:pos="0"/>
              </w:tabs>
              <w:autoSpaceDE w:val="0"/>
              <w:autoSpaceDN w:val="0"/>
              <w:adjustRightInd w:val="0"/>
              <w:spacing w:after="0" w:line="240" w:lineRule="auto"/>
              <w:ind w:right="-1" w:firstLine="33"/>
              <w:jc w:val="center"/>
              <w:rPr>
                <w:rFonts w:ascii="Times New Roman" w:hAnsi="Times New Roman"/>
              </w:rPr>
            </w:pPr>
            <w:r w:rsidRPr="004663B7">
              <w:rPr>
                <w:rFonts w:ascii="Times New Roman" w:hAnsi="Times New Roman"/>
              </w:rPr>
              <w:t>1</w:t>
            </w:r>
          </w:p>
        </w:tc>
        <w:tc>
          <w:tcPr>
            <w:tcW w:w="827" w:type="dxa"/>
          </w:tcPr>
          <w:p w:rsidR="00CF63C2" w:rsidRPr="004663B7" w:rsidRDefault="00CF63C2" w:rsidP="00CF63C2">
            <w:pPr>
              <w:tabs>
                <w:tab w:val="left" w:pos="0"/>
              </w:tabs>
              <w:autoSpaceDE w:val="0"/>
              <w:autoSpaceDN w:val="0"/>
              <w:adjustRightInd w:val="0"/>
              <w:spacing w:after="0" w:line="240" w:lineRule="auto"/>
              <w:ind w:right="-1" w:firstLine="33"/>
              <w:jc w:val="center"/>
              <w:rPr>
                <w:rFonts w:ascii="Times New Roman" w:hAnsi="Times New Roman"/>
              </w:rPr>
            </w:pPr>
            <w:r w:rsidRPr="004663B7">
              <w:rPr>
                <w:rFonts w:ascii="Times New Roman" w:hAnsi="Times New Roman"/>
              </w:rPr>
              <w:t>1</w:t>
            </w:r>
          </w:p>
        </w:tc>
        <w:tc>
          <w:tcPr>
            <w:tcW w:w="1508"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hAnsi="Times New Roman"/>
              </w:rPr>
              <w:t>1</w:t>
            </w:r>
          </w:p>
        </w:tc>
        <w:tc>
          <w:tcPr>
            <w:tcW w:w="1184"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hAnsi="Times New Roman"/>
              </w:rPr>
              <w:t>1</w:t>
            </w:r>
          </w:p>
        </w:tc>
        <w:tc>
          <w:tcPr>
            <w:tcW w:w="1508" w:type="dxa"/>
          </w:tcPr>
          <w:p w:rsidR="00CF63C2" w:rsidRPr="004663B7" w:rsidRDefault="00CF63C2" w:rsidP="00CF63C2">
            <w:pPr>
              <w:tabs>
                <w:tab w:val="left" w:pos="0"/>
              </w:tabs>
              <w:autoSpaceDE w:val="0"/>
              <w:autoSpaceDN w:val="0"/>
              <w:adjustRightInd w:val="0"/>
              <w:spacing w:after="0" w:line="240" w:lineRule="auto"/>
              <w:ind w:right="-1"/>
              <w:jc w:val="center"/>
              <w:rPr>
                <w:rFonts w:ascii="Times New Roman" w:hAnsi="Times New Roman"/>
              </w:rPr>
            </w:pPr>
            <w:r w:rsidRPr="004663B7">
              <w:rPr>
                <w:rFonts w:ascii="Times New Roman" w:hAnsi="Times New Roman"/>
              </w:rPr>
              <w:t>1</w:t>
            </w:r>
          </w:p>
        </w:tc>
      </w:tr>
    </w:tbl>
    <w:p w:rsidR="00CF63C2" w:rsidRPr="00BF03A3" w:rsidRDefault="00CF63C2" w:rsidP="00CF63C2">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p>
    <w:p w:rsidR="00CF63C2" w:rsidRPr="00CF63C2" w:rsidRDefault="00CF63C2" w:rsidP="00CF63C2">
      <w:pPr>
        <w:tabs>
          <w:tab w:val="left" w:pos="0"/>
        </w:tabs>
        <w:autoSpaceDE w:val="0"/>
        <w:autoSpaceDN w:val="0"/>
        <w:adjustRightInd w:val="0"/>
        <w:spacing w:after="0" w:line="240" w:lineRule="auto"/>
        <w:ind w:right="-1" w:firstLine="709"/>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План мероприятий по повышению квалификации членов</w:t>
      </w:r>
    </w:p>
    <w:p w:rsidR="00CF63C2" w:rsidRPr="00434931" w:rsidRDefault="00CF63C2" w:rsidP="00CF63C2">
      <w:pPr>
        <w:tabs>
          <w:tab w:val="left" w:pos="0"/>
        </w:tabs>
        <w:spacing w:after="0" w:line="240" w:lineRule="auto"/>
        <w:ind w:right="-1" w:firstLine="709"/>
        <w:jc w:val="center"/>
        <w:rPr>
          <w:rFonts w:ascii="Times New Roman" w:eastAsiaTheme="minorHAnsi" w:hAnsi="Times New Roman"/>
          <w:b/>
          <w:bCs/>
          <w:sz w:val="24"/>
          <w:szCs w:val="24"/>
          <w:lang w:val="ru-RU"/>
        </w:rPr>
      </w:pPr>
      <w:r w:rsidRPr="00434931">
        <w:rPr>
          <w:rFonts w:ascii="Times New Roman" w:eastAsiaTheme="minorHAnsi" w:hAnsi="Times New Roman"/>
          <w:b/>
          <w:bCs/>
          <w:sz w:val="24"/>
          <w:szCs w:val="24"/>
          <w:lang w:val="ru-RU"/>
        </w:rPr>
        <w:t>педагогического коллектива на период 20</w:t>
      </w:r>
      <w:r w:rsidR="00434931">
        <w:rPr>
          <w:rFonts w:ascii="Times New Roman" w:eastAsiaTheme="minorHAnsi" w:hAnsi="Times New Roman"/>
          <w:b/>
          <w:bCs/>
          <w:sz w:val="24"/>
          <w:szCs w:val="24"/>
          <w:lang w:val="ru-RU"/>
        </w:rPr>
        <w:t>23</w:t>
      </w:r>
      <w:r w:rsidRPr="00434931">
        <w:rPr>
          <w:rFonts w:ascii="Times New Roman" w:eastAsiaTheme="minorHAnsi" w:hAnsi="Times New Roman"/>
          <w:b/>
          <w:bCs/>
          <w:sz w:val="24"/>
          <w:szCs w:val="24"/>
          <w:lang w:val="ru-RU"/>
        </w:rPr>
        <w:t>-202</w:t>
      </w:r>
      <w:r w:rsidR="00434931">
        <w:rPr>
          <w:rFonts w:ascii="Times New Roman" w:eastAsiaTheme="minorHAnsi" w:hAnsi="Times New Roman"/>
          <w:b/>
          <w:bCs/>
          <w:sz w:val="24"/>
          <w:szCs w:val="24"/>
          <w:lang w:val="ru-RU"/>
        </w:rPr>
        <w:t>7</w:t>
      </w:r>
      <w:r w:rsidRPr="00434931">
        <w:rPr>
          <w:rFonts w:ascii="Times New Roman" w:eastAsiaTheme="minorHAnsi" w:hAnsi="Times New Roman"/>
          <w:b/>
          <w:bCs/>
          <w:sz w:val="24"/>
          <w:szCs w:val="24"/>
          <w:lang w:val="ru-RU"/>
        </w:rPr>
        <w:t xml:space="preserve"> годы</w:t>
      </w:r>
    </w:p>
    <w:tbl>
      <w:tblPr>
        <w:tblStyle w:val="afd"/>
        <w:tblW w:w="0" w:type="auto"/>
        <w:tblLook w:val="04A0"/>
      </w:tblPr>
      <w:tblGrid>
        <w:gridCol w:w="817"/>
        <w:gridCol w:w="4820"/>
        <w:gridCol w:w="1542"/>
        <w:gridCol w:w="2568"/>
      </w:tblGrid>
      <w:tr w:rsidR="00CF63C2" w:rsidTr="00434931">
        <w:tc>
          <w:tcPr>
            <w:tcW w:w="817"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sz w:val="24"/>
                <w:szCs w:val="24"/>
              </w:rPr>
              <w:t xml:space="preserve">№ </w:t>
            </w:r>
          </w:p>
        </w:tc>
        <w:tc>
          <w:tcPr>
            <w:tcW w:w="4820"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sz w:val="24"/>
                <w:szCs w:val="24"/>
              </w:rPr>
              <w:t xml:space="preserve">Этапы </w:t>
            </w:r>
          </w:p>
        </w:tc>
        <w:tc>
          <w:tcPr>
            <w:tcW w:w="1542"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sz w:val="24"/>
                <w:szCs w:val="24"/>
              </w:rPr>
              <w:t xml:space="preserve">Сроки </w:t>
            </w:r>
          </w:p>
        </w:tc>
        <w:tc>
          <w:tcPr>
            <w:tcW w:w="2568"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sz w:val="24"/>
                <w:szCs w:val="24"/>
              </w:rPr>
              <w:t>Ответственные</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Выявление уровня профессиональной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 xml:space="preserve">компетентности и методической подготовки </w:t>
            </w:r>
            <w:r w:rsidRPr="00434931">
              <w:rPr>
                <w:rFonts w:ascii="Times New Roman" w:eastAsiaTheme="minorHAnsi" w:hAnsi="Times New Roman"/>
                <w:sz w:val="24"/>
                <w:szCs w:val="24"/>
                <w:lang w:val="ru-RU"/>
              </w:rPr>
              <w:lastRenderedPageBreak/>
              <w:t>учителей через диагностику и проектирование индивидуальной методической работы (диагностика потребностей педагогических кадров в повышении своей квалификации, оценка профессиональных затруднений учителей).</w:t>
            </w:r>
          </w:p>
        </w:tc>
        <w:tc>
          <w:tcPr>
            <w:tcW w:w="154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lastRenderedPageBreak/>
              <w:t>Ежегодно</w:t>
            </w:r>
          </w:p>
          <w:p w:rsidR="00CF63C2" w:rsidRPr="00434931" w:rsidRDefault="00CF63C2" w:rsidP="00434931">
            <w:pPr>
              <w:tabs>
                <w:tab w:val="left" w:pos="0"/>
              </w:tabs>
              <w:spacing w:after="0"/>
              <w:ind w:right="-1"/>
              <w:rPr>
                <w:rFonts w:ascii="Times New Roman" w:eastAsiaTheme="minorHAnsi" w:hAnsi="Times New Roman"/>
                <w:b/>
                <w:bCs/>
                <w:sz w:val="24"/>
                <w:szCs w:val="24"/>
              </w:rPr>
            </w:pP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Руководители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lastRenderedPageBreak/>
              <w:t>методических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объединений</w:t>
            </w:r>
          </w:p>
          <w:p w:rsidR="00CF63C2" w:rsidRPr="00434931" w:rsidRDefault="00CF63C2" w:rsidP="00434931">
            <w:pPr>
              <w:tabs>
                <w:tab w:val="left" w:pos="0"/>
              </w:tabs>
              <w:spacing w:after="0"/>
              <w:ind w:right="-1"/>
              <w:rPr>
                <w:rFonts w:ascii="Times New Roman" w:eastAsiaTheme="minorHAnsi" w:hAnsi="Times New Roman"/>
                <w:b/>
                <w:bCs/>
                <w:sz w:val="24"/>
                <w:szCs w:val="24"/>
              </w:rPr>
            </w:pP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Повышение квалификации и переподготовка кадров</w:t>
            </w:r>
          </w:p>
        </w:tc>
        <w:tc>
          <w:tcPr>
            <w:tcW w:w="154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Ежегодно</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568" w:type="dxa"/>
          </w:tcPr>
          <w:p w:rsidR="00CF63C2" w:rsidRPr="00434931" w:rsidRDefault="00CF63C2" w:rsidP="00434931">
            <w:pPr>
              <w:tabs>
                <w:tab w:val="left" w:pos="0"/>
              </w:tabs>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Методист</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Развитие и совершенствование сложившейся модели методической службы школы, направленной на повышение педагогической компетентности учителя, его социальной мобильности.</w:t>
            </w:r>
          </w:p>
        </w:tc>
        <w:tc>
          <w:tcPr>
            <w:tcW w:w="1542" w:type="dxa"/>
          </w:tcPr>
          <w:p w:rsidR="00CF63C2" w:rsidRPr="00434931" w:rsidRDefault="00CF63C2" w:rsidP="00434931">
            <w:pPr>
              <w:tabs>
                <w:tab w:val="left" w:pos="0"/>
              </w:tabs>
              <w:spacing w:after="0"/>
              <w:ind w:right="-1"/>
              <w:rPr>
                <w:rFonts w:ascii="Times New Roman" w:eastAsiaTheme="minorHAnsi" w:hAnsi="Times New Roman"/>
                <w:bCs/>
                <w:sz w:val="24"/>
                <w:szCs w:val="24"/>
                <w:lang w:val="ru-RU"/>
              </w:rPr>
            </w:pPr>
            <w:r w:rsidRPr="00434931">
              <w:rPr>
                <w:rFonts w:ascii="Times New Roman" w:eastAsiaTheme="minorHAnsi" w:hAnsi="Times New Roman"/>
                <w:bCs/>
                <w:sz w:val="24"/>
                <w:szCs w:val="24"/>
              </w:rPr>
              <w:t>20</w:t>
            </w:r>
            <w:r w:rsidR="00434931" w:rsidRPr="00434931">
              <w:rPr>
                <w:rFonts w:ascii="Times New Roman" w:eastAsiaTheme="minorHAnsi" w:hAnsi="Times New Roman"/>
                <w:bCs/>
                <w:sz w:val="24"/>
                <w:szCs w:val="24"/>
                <w:lang w:val="ru-RU"/>
              </w:rPr>
              <w:t>23</w:t>
            </w:r>
            <w:r w:rsidRPr="00434931">
              <w:rPr>
                <w:rFonts w:ascii="Times New Roman" w:eastAsiaTheme="minorHAnsi" w:hAnsi="Times New Roman"/>
                <w:bCs/>
                <w:sz w:val="24"/>
                <w:szCs w:val="24"/>
              </w:rPr>
              <w:t>-202</w:t>
            </w:r>
            <w:r w:rsidR="00434931" w:rsidRPr="00434931">
              <w:rPr>
                <w:rFonts w:ascii="Times New Roman" w:eastAsiaTheme="minorHAnsi" w:hAnsi="Times New Roman"/>
                <w:bCs/>
                <w:sz w:val="24"/>
                <w:szCs w:val="24"/>
                <w:lang w:val="ru-RU"/>
              </w:rPr>
              <w:t>8</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Зам.директора по УВР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Зам.директора по 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Руководители ШМО</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 творческих групп учителей, сориентированных на работу по следующим направлениям (планирование их деятельности):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rPr>
              <w:t></w:t>
            </w:r>
            <w:r w:rsidRPr="00434931">
              <w:rPr>
                <w:rFonts w:ascii="Times New Roman" w:eastAsiaTheme="minorHAnsi" w:hAnsi="Times New Roman"/>
                <w:sz w:val="24"/>
                <w:szCs w:val="24"/>
              </w:rPr>
              <w:t></w:t>
            </w:r>
            <w:r w:rsidRPr="00434931">
              <w:rPr>
                <w:rFonts w:ascii="Times New Roman" w:eastAsiaTheme="minorHAnsi" w:hAnsi="Times New Roman"/>
                <w:sz w:val="24"/>
                <w:szCs w:val="24"/>
                <w:lang w:val="ru-RU"/>
              </w:rPr>
              <w:t>формирование  профессиональной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компетентности и социальной мобильности учителей-предметников;</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rPr>
              <w:t></w:t>
            </w:r>
            <w:r w:rsidRPr="00434931">
              <w:rPr>
                <w:rFonts w:ascii="Times New Roman" w:eastAsiaTheme="minorHAnsi" w:hAnsi="Times New Roman"/>
                <w:sz w:val="24"/>
                <w:szCs w:val="24"/>
              </w:rPr>
              <w:t></w:t>
            </w:r>
            <w:r w:rsidRPr="00434931">
              <w:rPr>
                <w:rFonts w:ascii="Times New Roman" w:eastAsiaTheme="minorHAnsi" w:hAnsi="Times New Roman"/>
                <w:sz w:val="24"/>
                <w:szCs w:val="24"/>
                <w:lang w:val="ru-RU"/>
              </w:rPr>
              <w:t>метод проектов в развитии личности учителя и формировании ключевых образовательных 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rPr>
              <w:t></w:t>
            </w:r>
            <w:r w:rsidRPr="00434931">
              <w:rPr>
                <w:rFonts w:ascii="Times New Roman" w:eastAsiaTheme="minorHAnsi" w:hAnsi="Times New Roman"/>
                <w:sz w:val="24"/>
                <w:szCs w:val="24"/>
              </w:rPr>
              <w:t></w:t>
            </w:r>
            <w:r w:rsidRPr="00434931">
              <w:rPr>
                <w:rFonts w:ascii="Times New Roman" w:eastAsiaTheme="minorHAnsi" w:hAnsi="Times New Roman"/>
                <w:sz w:val="24"/>
                <w:szCs w:val="24"/>
                <w:lang w:val="ru-RU"/>
              </w:rPr>
              <w:t>реализация программы преемственности как условие формирования ключевых образовательных компетентностей педагога.</w:t>
            </w:r>
          </w:p>
        </w:tc>
        <w:tc>
          <w:tcPr>
            <w:tcW w:w="154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Ежегодно</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Руководители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методических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объединений</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bCs/>
                <w:sz w:val="24"/>
                <w:szCs w:val="24"/>
                <w:lang w:val="ru-RU"/>
              </w:rPr>
              <w:t>Реализация</w:t>
            </w:r>
            <w:r w:rsidRPr="00434931">
              <w:rPr>
                <w:rFonts w:ascii="Times New Roman" w:eastAsiaTheme="minorHAnsi" w:hAnsi="Times New Roman"/>
                <w:b/>
                <w:bCs/>
                <w:sz w:val="24"/>
                <w:szCs w:val="24"/>
                <w:lang w:val="ru-RU"/>
              </w:rPr>
              <w:t xml:space="preserve"> </w:t>
            </w:r>
            <w:r w:rsidRPr="00434931">
              <w:rPr>
                <w:rFonts w:ascii="Times New Roman" w:eastAsiaTheme="minorHAnsi" w:hAnsi="Times New Roman"/>
                <w:sz w:val="24"/>
                <w:szCs w:val="24"/>
                <w:lang w:val="ru-RU"/>
              </w:rPr>
              <w:t>форм и методов изучения и обобщения педагогического опыта учителя, его педагогического мастерства («Учитель года», «Лучший учебный кабинет»).</w:t>
            </w:r>
          </w:p>
        </w:tc>
        <w:tc>
          <w:tcPr>
            <w:tcW w:w="154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Ежегодно</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Руководители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методических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объединений</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Проведение целевых, проблемных,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методических семинаров</w:t>
            </w:r>
          </w:p>
        </w:tc>
        <w:tc>
          <w:tcPr>
            <w:tcW w:w="1542" w:type="dxa"/>
          </w:tcPr>
          <w:p w:rsidR="00CF63C2" w:rsidRPr="00434931" w:rsidRDefault="00CF63C2" w:rsidP="00434931">
            <w:pPr>
              <w:tabs>
                <w:tab w:val="left" w:pos="0"/>
              </w:tabs>
              <w:spacing w:after="0"/>
              <w:ind w:right="-1"/>
              <w:rPr>
                <w:rFonts w:ascii="Times New Roman" w:hAnsi="Times New Roman"/>
                <w:sz w:val="24"/>
                <w:szCs w:val="24"/>
              </w:rPr>
            </w:pPr>
            <w:r w:rsidRPr="00434931">
              <w:rPr>
                <w:rFonts w:ascii="Times New Roman" w:eastAsiaTheme="minorHAnsi" w:hAnsi="Times New Roman"/>
                <w:sz w:val="24"/>
                <w:szCs w:val="24"/>
              </w:rPr>
              <w:t>Ежегодно</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Зам.директора по УВР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Зам.директора по 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Руководители ШМО</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 xml:space="preserve">Анализ эффективности взаимодействия «учитель-ученик» в учебно-исследовательской деятельности учащихся </w:t>
            </w:r>
          </w:p>
        </w:tc>
        <w:tc>
          <w:tcPr>
            <w:tcW w:w="1542" w:type="dxa"/>
          </w:tcPr>
          <w:p w:rsidR="00CF63C2" w:rsidRPr="00434931" w:rsidRDefault="00CF63C2" w:rsidP="00434931">
            <w:pPr>
              <w:tabs>
                <w:tab w:val="left" w:pos="0"/>
              </w:tabs>
              <w:spacing w:after="0"/>
              <w:ind w:right="-1"/>
              <w:rPr>
                <w:rFonts w:ascii="Times New Roman" w:hAnsi="Times New Roman"/>
                <w:sz w:val="24"/>
                <w:szCs w:val="24"/>
              </w:rPr>
            </w:pPr>
            <w:r w:rsidRPr="00434931">
              <w:rPr>
                <w:rFonts w:ascii="Times New Roman" w:eastAsiaTheme="minorHAnsi" w:hAnsi="Times New Roman"/>
                <w:sz w:val="24"/>
                <w:szCs w:val="24"/>
              </w:rPr>
              <w:t>Ежегодно</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Руководители ШМО</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Анализ методика и механизма непрерывного самообразования и самореализации учителя в ходе реализации ООП НОО</w:t>
            </w:r>
          </w:p>
        </w:tc>
        <w:tc>
          <w:tcPr>
            <w:tcW w:w="1542" w:type="dxa"/>
          </w:tcPr>
          <w:p w:rsidR="00CF63C2" w:rsidRPr="00434931" w:rsidRDefault="00CF63C2" w:rsidP="00434931">
            <w:pPr>
              <w:tabs>
                <w:tab w:val="left" w:pos="0"/>
              </w:tabs>
              <w:spacing w:after="0"/>
              <w:ind w:right="-1"/>
              <w:rPr>
                <w:rFonts w:ascii="Times New Roman" w:hAnsi="Times New Roman"/>
                <w:sz w:val="24"/>
                <w:szCs w:val="24"/>
              </w:rPr>
            </w:pPr>
            <w:r w:rsidRPr="00434931">
              <w:rPr>
                <w:rFonts w:ascii="Times New Roman" w:eastAsiaTheme="minorHAnsi" w:hAnsi="Times New Roman"/>
                <w:sz w:val="24"/>
                <w:szCs w:val="24"/>
              </w:rPr>
              <w:t>Ежегодно</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Руководители ШМО</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Анализ результатов повышения квалификации членов педагогического коллектива, проектирования деятельности каждого педагога</w:t>
            </w:r>
          </w:p>
        </w:tc>
        <w:tc>
          <w:tcPr>
            <w:tcW w:w="1542" w:type="dxa"/>
          </w:tcPr>
          <w:p w:rsidR="00CF63C2" w:rsidRPr="00434931" w:rsidRDefault="00CF63C2" w:rsidP="00434931">
            <w:pPr>
              <w:tabs>
                <w:tab w:val="left" w:pos="0"/>
              </w:tabs>
              <w:spacing w:after="0"/>
              <w:ind w:right="-1"/>
              <w:rPr>
                <w:rFonts w:ascii="Times New Roman" w:hAnsi="Times New Roman"/>
                <w:sz w:val="24"/>
                <w:szCs w:val="24"/>
              </w:rPr>
            </w:pPr>
            <w:r w:rsidRPr="00434931">
              <w:rPr>
                <w:rFonts w:ascii="Times New Roman" w:eastAsiaTheme="minorHAnsi" w:hAnsi="Times New Roman"/>
                <w:sz w:val="24"/>
                <w:szCs w:val="24"/>
              </w:rPr>
              <w:t>Ежегодно</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Руководители ШМО</w:t>
            </w:r>
          </w:p>
        </w:tc>
      </w:tr>
      <w:tr w:rsidR="00CF63C2" w:rsidTr="00434931">
        <w:tc>
          <w:tcPr>
            <w:tcW w:w="817" w:type="dxa"/>
          </w:tcPr>
          <w:p w:rsidR="00CF63C2" w:rsidRPr="00434931" w:rsidRDefault="00CF63C2" w:rsidP="00573EC5">
            <w:pPr>
              <w:pStyle w:val="a4"/>
              <w:widowControl/>
              <w:numPr>
                <w:ilvl w:val="0"/>
                <w:numId w:val="55"/>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820"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Обобщение и презентация опыта работы по </w:t>
            </w:r>
            <w:r w:rsidRPr="00434931">
              <w:rPr>
                <w:rFonts w:ascii="Times New Roman" w:eastAsiaTheme="minorHAnsi" w:hAnsi="Times New Roman"/>
                <w:sz w:val="24"/>
                <w:szCs w:val="24"/>
                <w:lang w:val="ru-RU"/>
              </w:rPr>
              <w:lastRenderedPageBreak/>
              <w:t>обновлению целей, структуры содержания образования, использования новых технологий в ходе реализации ООП НОО</w:t>
            </w:r>
          </w:p>
        </w:tc>
        <w:tc>
          <w:tcPr>
            <w:tcW w:w="1542" w:type="dxa"/>
          </w:tcPr>
          <w:p w:rsidR="00CF63C2" w:rsidRPr="00434931" w:rsidRDefault="00CF63C2" w:rsidP="00434931">
            <w:pPr>
              <w:tabs>
                <w:tab w:val="left" w:pos="0"/>
              </w:tabs>
              <w:spacing w:after="0"/>
              <w:ind w:right="-1"/>
              <w:rPr>
                <w:rFonts w:ascii="Times New Roman" w:hAnsi="Times New Roman"/>
                <w:sz w:val="24"/>
                <w:szCs w:val="24"/>
              </w:rPr>
            </w:pPr>
            <w:r w:rsidRPr="00434931">
              <w:rPr>
                <w:rFonts w:ascii="Times New Roman" w:eastAsiaTheme="minorHAnsi" w:hAnsi="Times New Roman"/>
                <w:sz w:val="24"/>
                <w:szCs w:val="24"/>
              </w:rPr>
              <w:lastRenderedPageBreak/>
              <w:t>Ежегодно</w:t>
            </w:r>
          </w:p>
        </w:tc>
        <w:tc>
          <w:tcPr>
            <w:tcW w:w="256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Зам.директора по УВР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Зам.директора по ВР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Руководители ШМО</w:t>
            </w:r>
          </w:p>
        </w:tc>
      </w:tr>
    </w:tbl>
    <w:p w:rsidR="00CF63C2" w:rsidRDefault="00CF63C2" w:rsidP="00434931">
      <w:pPr>
        <w:tabs>
          <w:tab w:val="left" w:pos="0"/>
        </w:tabs>
        <w:spacing w:after="0" w:line="240" w:lineRule="auto"/>
        <w:ind w:right="-1" w:firstLine="709"/>
        <w:jc w:val="center"/>
        <w:rPr>
          <w:rFonts w:ascii="Times New Roman" w:eastAsiaTheme="minorHAnsi" w:hAnsi="Times New Roman"/>
          <w:b/>
          <w:bCs/>
          <w:sz w:val="24"/>
          <w:szCs w:val="24"/>
        </w:rPr>
      </w:pP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образовательной организацией на основе планируемых результатов и в соответствии со спецификой ООП НОО.</w:t>
      </w:r>
    </w:p>
    <w:p w:rsidR="00434931" w:rsidRDefault="00434931" w:rsidP="00CF63C2">
      <w:pPr>
        <w:tabs>
          <w:tab w:val="left" w:pos="0"/>
        </w:tabs>
        <w:spacing w:after="0" w:line="240" w:lineRule="auto"/>
        <w:ind w:right="-1"/>
        <w:jc w:val="center"/>
        <w:rPr>
          <w:rFonts w:ascii="Times New Roman" w:eastAsiaTheme="minorHAnsi" w:hAnsi="Times New Roman"/>
          <w:b/>
          <w:bCs/>
          <w:sz w:val="24"/>
          <w:szCs w:val="24"/>
          <w:lang w:val="ru-RU"/>
        </w:rPr>
      </w:pPr>
    </w:p>
    <w:p w:rsidR="00CF63C2" w:rsidRPr="00CF63C2" w:rsidRDefault="00CF63C2" w:rsidP="00CF63C2">
      <w:pPr>
        <w:tabs>
          <w:tab w:val="left" w:pos="0"/>
        </w:tabs>
        <w:spacing w:after="0" w:line="240" w:lineRule="auto"/>
        <w:ind w:right="-1"/>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Критерии оценки деятельности членов педагогического коллектива</w:t>
      </w:r>
    </w:p>
    <w:p w:rsidR="00CF63C2" w:rsidRPr="00CF63C2" w:rsidRDefault="00CF63C2" w:rsidP="00CF63C2">
      <w:pPr>
        <w:tabs>
          <w:tab w:val="left" w:pos="0"/>
        </w:tabs>
        <w:spacing w:after="0" w:line="240" w:lineRule="auto"/>
        <w:ind w:right="-1" w:firstLine="709"/>
        <w:jc w:val="center"/>
        <w:rPr>
          <w:rFonts w:ascii="Times New Roman" w:eastAsiaTheme="minorHAnsi" w:hAnsi="Times New Roman"/>
          <w:b/>
          <w:bCs/>
          <w:sz w:val="24"/>
          <w:szCs w:val="24"/>
          <w:lang w:val="ru-RU"/>
        </w:rPr>
      </w:pPr>
    </w:p>
    <w:tbl>
      <w:tblPr>
        <w:tblStyle w:val="afd"/>
        <w:tblW w:w="0" w:type="auto"/>
        <w:tblLook w:val="04A0"/>
      </w:tblPr>
      <w:tblGrid>
        <w:gridCol w:w="2263"/>
        <w:gridCol w:w="3072"/>
        <w:gridCol w:w="4502"/>
      </w:tblGrid>
      <w:tr w:rsidR="00CF63C2" w:rsidTr="00AD40CA">
        <w:tc>
          <w:tcPr>
            <w:tcW w:w="0" w:type="auto"/>
          </w:tcPr>
          <w:p w:rsidR="00CF63C2" w:rsidRPr="00434931" w:rsidRDefault="00CF63C2" w:rsidP="00434931">
            <w:pPr>
              <w:tabs>
                <w:tab w:val="left" w:pos="0"/>
              </w:tabs>
              <w:autoSpaceDE w:val="0"/>
              <w:autoSpaceDN w:val="0"/>
              <w:adjustRightInd w:val="0"/>
              <w:spacing w:after="0"/>
              <w:ind w:right="-1"/>
              <w:jc w:val="center"/>
              <w:rPr>
                <w:rFonts w:ascii="Times New Roman" w:hAnsi="Times New Roman"/>
                <w:sz w:val="24"/>
                <w:szCs w:val="24"/>
              </w:rPr>
            </w:pPr>
            <w:r w:rsidRPr="00434931">
              <w:rPr>
                <w:rFonts w:ascii="Times New Roman" w:eastAsiaTheme="minorHAnsi" w:hAnsi="Times New Roman"/>
                <w:b/>
                <w:bCs/>
                <w:sz w:val="24"/>
                <w:szCs w:val="24"/>
              </w:rPr>
              <w:t>Критерии оценки</w:t>
            </w:r>
          </w:p>
        </w:tc>
        <w:tc>
          <w:tcPr>
            <w:tcW w:w="3072" w:type="dxa"/>
          </w:tcPr>
          <w:p w:rsidR="00CF63C2" w:rsidRPr="00434931" w:rsidRDefault="00CF63C2" w:rsidP="00434931">
            <w:pPr>
              <w:tabs>
                <w:tab w:val="left" w:pos="0"/>
              </w:tabs>
              <w:spacing w:after="0"/>
              <w:ind w:right="-1"/>
              <w:jc w:val="center"/>
              <w:rPr>
                <w:rFonts w:ascii="Times New Roman" w:hAnsi="Times New Roman"/>
                <w:sz w:val="24"/>
                <w:szCs w:val="24"/>
              </w:rPr>
            </w:pPr>
            <w:r w:rsidRPr="00434931">
              <w:rPr>
                <w:rFonts w:ascii="Times New Roman" w:eastAsiaTheme="minorHAnsi" w:hAnsi="Times New Roman"/>
                <w:b/>
                <w:bCs/>
                <w:sz w:val="24"/>
                <w:szCs w:val="24"/>
              </w:rPr>
              <w:t>Содержания критерия</w:t>
            </w:r>
          </w:p>
        </w:tc>
        <w:tc>
          <w:tcPr>
            <w:tcW w:w="4502" w:type="dxa"/>
          </w:tcPr>
          <w:p w:rsidR="00CF63C2" w:rsidRPr="00434931" w:rsidRDefault="00CF63C2" w:rsidP="00434931">
            <w:pPr>
              <w:tabs>
                <w:tab w:val="left" w:pos="0"/>
              </w:tabs>
              <w:spacing w:after="0"/>
              <w:ind w:right="-1"/>
              <w:jc w:val="center"/>
              <w:rPr>
                <w:rFonts w:ascii="Times New Roman" w:hAnsi="Times New Roman"/>
                <w:sz w:val="24"/>
                <w:szCs w:val="24"/>
              </w:rPr>
            </w:pPr>
            <w:r w:rsidRPr="00434931">
              <w:rPr>
                <w:rFonts w:ascii="Times New Roman" w:eastAsiaTheme="minorHAnsi" w:hAnsi="Times New Roman"/>
                <w:b/>
                <w:bCs/>
                <w:sz w:val="24"/>
                <w:szCs w:val="24"/>
              </w:rPr>
              <w:t>Показатели</w:t>
            </w:r>
          </w:p>
        </w:tc>
      </w:tr>
      <w:tr w:rsidR="00CF63C2" w:rsidRPr="00E10EF4"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учебно-предметных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 учащихся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(предметные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результаты)</w:t>
            </w:r>
          </w:p>
          <w:p w:rsidR="00CF63C2" w:rsidRPr="00434931" w:rsidRDefault="00CF63C2" w:rsidP="00434931">
            <w:pPr>
              <w:tabs>
                <w:tab w:val="left" w:pos="0"/>
              </w:tabs>
              <w:spacing w:after="0"/>
              <w:ind w:right="-1"/>
              <w:jc w:val="center"/>
              <w:rPr>
                <w:rFonts w:ascii="Times New Roman" w:hAnsi="Times New Roman"/>
                <w:sz w:val="24"/>
                <w:szCs w:val="24"/>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Сформированность данных компетентностей предполагает наличие знаний, умений и способностей учащихся, обеспечивающих успешность освоения ФГОС НОО (способность применять знания на практике, способность к обучению, способность адаптации к новым ситуациям,</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способность генерировать идеи, воля к успеху, способность к анализу и синтезу и др.).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Данный критерий, в первую очередь, позволяет судить о</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профессионализме 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эффективности работы учителя.</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-увеличение количества учащихся (в %), принимающих участие, а также победивших в предметных олимпиадах и других предметных конкурсных мероприятиях школьного, муниципального,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-посещаемость кружков, секций. Индикаторами данного показателя</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lang w:val="ru-RU"/>
              </w:rPr>
            </w:pPr>
            <w:r w:rsidRPr="00434931">
              <w:rPr>
                <w:rFonts w:ascii="Times New Roman" w:eastAsiaTheme="minorHAnsi" w:hAnsi="Times New Roman"/>
                <w:sz w:val="24"/>
                <w:szCs w:val="24"/>
                <w:lang w:val="ru-RU"/>
              </w:rPr>
              <w:t>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CF63C2" w:rsidRPr="00E10EF4"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социальных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(личностные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результаты)</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 xml:space="preserve">Сформированность данного типа </w:t>
            </w:r>
            <w:r w:rsidRPr="00434931">
              <w:rPr>
                <w:rFonts w:ascii="Times New Roman" w:eastAsiaTheme="minorHAnsi" w:hAnsi="Times New Roman"/>
                <w:sz w:val="24"/>
                <w:szCs w:val="24"/>
                <w:lang w:val="ru-RU"/>
              </w:rPr>
              <w:lastRenderedPageBreak/>
              <w:t>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улучшении демократических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институтов, способность быть</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лидером, способность работать</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автономно.</w:t>
            </w:r>
          </w:p>
          <w:p w:rsidR="00CF63C2" w:rsidRPr="00434931" w:rsidRDefault="00CF63C2" w:rsidP="00434931">
            <w:pPr>
              <w:tabs>
                <w:tab w:val="left" w:pos="0"/>
              </w:tabs>
              <w:spacing w:after="0"/>
              <w:ind w:right="-1"/>
              <w:jc w:val="center"/>
              <w:rPr>
                <w:rFonts w:ascii="Times New Roman" w:hAnsi="Times New Roman"/>
                <w:sz w:val="24"/>
                <w:szCs w:val="24"/>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 xml:space="preserve">-активность учащихся в жизни и решении проблем класса, школы и </w:t>
            </w:r>
            <w:r w:rsidRPr="00434931">
              <w:rPr>
                <w:rFonts w:ascii="Times New Roman" w:eastAsiaTheme="minorHAnsi" w:hAnsi="Times New Roman"/>
                <w:sz w:val="24"/>
                <w:szCs w:val="24"/>
                <w:lang w:val="ru-RU"/>
              </w:rPr>
              <w:lastRenderedPageBreak/>
              <w:t>окружающего социума посредством участия в школьном самоуправлении,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благотворительные акции и др.);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-наличие индивидуальных образовательных траекторий учащихся, ориентированных на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получение доступного образования.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Индикатором по данному критерию может быть доля школьников, обучающихся по индивидуальным образовательным программам;</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lang w:val="ru-RU"/>
              </w:rPr>
            </w:pPr>
            <w:r w:rsidRPr="00434931">
              <w:rPr>
                <w:rFonts w:ascii="Times New Roman" w:eastAsiaTheme="minorHAnsi" w:hAnsi="Times New Roman"/>
                <w:sz w:val="24"/>
                <w:szCs w:val="24"/>
                <w:lang w:val="ru-RU"/>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CF63C2"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поликультурных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(личностные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результаты)</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Поликультурная компетентность предполагает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понимание различий между</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культурами, уважение к</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представителям иных культур,</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способность жить и находить</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общий язык с людьми </w:t>
            </w:r>
            <w:r w:rsidRPr="00434931">
              <w:rPr>
                <w:rFonts w:ascii="Times New Roman" w:eastAsiaTheme="minorHAnsi" w:hAnsi="Times New Roman"/>
                <w:sz w:val="24"/>
                <w:szCs w:val="24"/>
                <w:lang w:val="ru-RU"/>
              </w:rPr>
              <w:lastRenderedPageBreak/>
              <w:t>других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культур, языков, религий.</w:t>
            </w:r>
          </w:p>
          <w:p w:rsidR="00CF63C2" w:rsidRPr="00434931" w:rsidRDefault="00CF63C2" w:rsidP="00434931">
            <w:pPr>
              <w:tabs>
                <w:tab w:val="left" w:pos="0"/>
              </w:tabs>
              <w:spacing w:after="0"/>
              <w:ind w:right="-1"/>
              <w:jc w:val="center"/>
              <w:rPr>
                <w:rFonts w:ascii="Times New Roman" w:hAnsi="Times New Roman"/>
                <w:sz w:val="24"/>
                <w:szCs w:val="24"/>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-результаты исследования толерантности в классе;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-отсутствие конфликтов на межнациональной и межконфессиональной почве;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w:t>
            </w:r>
            <w:r w:rsidRPr="00434931">
              <w:rPr>
                <w:rFonts w:ascii="Times New Roman" w:eastAsiaTheme="minorHAnsi" w:hAnsi="Times New Roman"/>
                <w:sz w:val="24"/>
                <w:szCs w:val="24"/>
                <w:lang w:val="ru-RU"/>
              </w:rPr>
              <w:lastRenderedPageBreak/>
              <w:t>организаторов мероприятий, их участников в адрес учащихся школы (класса);</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rPr>
            </w:pPr>
            <w:r w:rsidRPr="00434931">
              <w:rPr>
                <w:rFonts w:ascii="Times New Roman" w:eastAsiaTheme="minorHAnsi" w:hAnsi="Times New Roman"/>
                <w:sz w:val="24"/>
                <w:szCs w:val="24"/>
                <w:lang w:val="ru-RU"/>
              </w:rPr>
              <w:t xml:space="preserve">-знание и уважение культурных традиций, способствующих интеграции учащихся в глобальное сообщество. </w:t>
            </w:r>
            <w:r w:rsidRPr="00434931">
              <w:rPr>
                <w:rFonts w:ascii="Times New Roman" w:eastAsiaTheme="minorHAnsi" w:hAnsi="Times New Roman"/>
                <w:sz w:val="24"/>
                <w:szCs w:val="24"/>
              </w:rPr>
              <w:t>Индикатор – участие в конкурсах, проектах.</w:t>
            </w:r>
          </w:p>
        </w:tc>
      </w:tr>
      <w:tr w:rsidR="00CF63C2" w:rsidRPr="00E10EF4"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общекультурной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(личностные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результаты)</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Содержание данного критерия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отражает духовно-нравственное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развитие личности, ее общую</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культуру, личную этическую</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программу, направленные на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 основы успешной саморазвивающейся личности в мире человека, природы и техники.</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 культуры здоровье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сбережения. Индикатор – доля детей, участвующих в оздоровительных и здоровье формирующих мероприятиях различного вида;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-увеличение количества учащихся,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-участие в природоохранительной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деятельности. Индикатор – доля учащихся, занятых в природоохранительной деятельности;</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lang w:val="ru-RU"/>
              </w:rPr>
            </w:pPr>
            <w:r w:rsidRPr="00434931">
              <w:rPr>
                <w:rFonts w:ascii="Times New Roman" w:eastAsiaTheme="minorHAnsi" w:hAnsi="Times New Roman"/>
                <w:sz w:val="24"/>
                <w:szCs w:val="24"/>
                <w:lang w:val="ru-RU"/>
              </w:rPr>
              <w:t>-участие в туристско-краеведческой деятельности. Индикатор – доля учащихся, занятых туризмом и занимающихся волонтерской деятельностью в школьном краеведческом музее</w:t>
            </w:r>
          </w:p>
        </w:tc>
      </w:tr>
      <w:tr w:rsidR="00CF63C2" w:rsidRPr="00E10EF4"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коммуникативн</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ых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(метапредметны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е результаты)</w:t>
            </w:r>
          </w:p>
          <w:p w:rsidR="00CF63C2" w:rsidRPr="00434931" w:rsidRDefault="00CF63C2" w:rsidP="00434931">
            <w:pPr>
              <w:tabs>
                <w:tab w:val="left" w:pos="0"/>
              </w:tabs>
              <w:spacing w:after="0"/>
              <w:ind w:right="-1"/>
              <w:jc w:val="center"/>
              <w:rPr>
                <w:rFonts w:ascii="Times New Roman" w:hAnsi="Times New Roman"/>
                <w:sz w:val="24"/>
                <w:szCs w:val="24"/>
                <w:lang w:val="ru-RU"/>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Данный тип 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отражает владение навыками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устного и письменного общения, владение несколькими языками, а также умение регулировать конфликты </w:t>
            </w:r>
            <w:r w:rsidRPr="00434931">
              <w:rPr>
                <w:rFonts w:ascii="Times New Roman" w:eastAsiaTheme="minorHAnsi" w:hAnsi="Times New Roman"/>
                <w:sz w:val="24"/>
                <w:szCs w:val="24"/>
                <w:lang w:val="ru-RU"/>
              </w:rPr>
              <w:lastRenderedPageBreak/>
              <w:t>ненасильственным</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путем, вести переговоры</w:t>
            </w:r>
          </w:p>
          <w:p w:rsidR="00CF63C2" w:rsidRPr="00434931" w:rsidRDefault="00CF63C2" w:rsidP="00434931">
            <w:pPr>
              <w:tabs>
                <w:tab w:val="left" w:pos="0"/>
                <w:tab w:val="center" w:pos="1674"/>
              </w:tabs>
              <w:spacing w:after="0"/>
              <w:ind w:right="-1"/>
              <w:rPr>
                <w:rFonts w:ascii="Times New Roman" w:hAnsi="Times New Roman"/>
                <w:sz w:val="24"/>
                <w:szCs w:val="24"/>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выступления);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-благоприятный психологический климат в классе. Индикатор – результаты социально- психологического исследования, проведенного в классе специалистом;</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-наличие практики конструктивного разрешения конфликтных ситуаций.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Отсутствие свидетельств деструктивных последствий конфликтов, наносящих вред</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lang w:val="ru-RU"/>
              </w:rPr>
            </w:pPr>
            <w:r w:rsidRPr="00434931">
              <w:rPr>
                <w:rFonts w:ascii="Times New Roman" w:eastAsiaTheme="minorHAnsi" w:hAnsi="Times New Roman"/>
                <w:sz w:val="24"/>
                <w:szCs w:val="24"/>
                <w:lang w:val="ru-RU"/>
              </w:rPr>
              <w:t>физическому, психическому и нравственному здоровью.</w:t>
            </w:r>
          </w:p>
        </w:tc>
      </w:tr>
      <w:tr w:rsidR="00CF63C2" w:rsidRPr="00E10EF4" w:rsidTr="00AD40CA">
        <w:trPr>
          <w:trHeight w:val="2247"/>
        </w:trPr>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lastRenderedPageBreak/>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информационны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х компетентностей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(метапредметны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е результаты) </w:t>
            </w:r>
          </w:p>
          <w:p w:rsidR="00CF63C2" w:rsidRPr="00434931" w:rsidRDefault="00CF63C2" w:rsidP="00434931">
            <w:pPr>
              <w:tabs>
                <w:tab w:val="left" w:pos="0"/>
              </w:tabs>
              <w:spacing w:after="0"/>
              <w:ind w:right="-1"/>
              <w:rPr>
                <w:rFonts w:ascii="Times New Roman" w:hAnsi="Times New Roman"/>
                <w:sz w:val="24"/>
                <w:szCs w:val="24"/>
                <w:lang w:val="ru-RU"/>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Владение современными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информационными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технологиями, понимание 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силы и слабости, способность</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критически относиться к</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информации, распространяемой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средствами массовой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коммуникации  </w:t>
            </w: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-использование в проектной,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исследовательской и других видах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деятельности учащихся ИКТ (интернет - ресурсов; презентационных программ,</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мультимедийных средств).  Индикатор – положительная оценка коллег, получаемая в ходе открытых занятий, а также результаты учебной деятельности учащихся, оформленные в электронном виде </w:t>
            </w:r>
          </w:p>
        </w:tc>
      </w:tr>
      <w:tr w:rsidR="00CF63C2" w:rsidRPr="00E10EF4" w:rsidTr="00AD40CA">
        <w:tc>
          <w:tcPr>
            <w:tcW w:w="0" w:type="auto"/>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Формирование</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учебной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(интеллектуальн</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компетентности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(метапредметны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е результаты)</w:t>
            </w:r>
          </w:p>
          <w:p w:rsidR="00CF63C2" w:rsidRPr="00434931" w:rsidRDefault="00CF63C2" w:rsidP="00434931">
            <w:pPr>
              <w:tabs>
                <w:tab w:val="left" w:pos="0"/>
              </w:tabs>
              <w:spacing w:after="0"/>
              <w:ind w:right="-1"/>
              <w:jc w:val="center"/>
              <w:rPr>
                <w:rFonts w:ascii="Times New Roman" w:hAnsi="Times New Roman"/>
                <w:sz w:val="24"/>
                <w:szCs w:val="24"/>
              </w:rPr>
            </w:pPr>
          </w:p>
        </w:tc>
        <w:tc>
          <w:tcPr>
            <w:tcW w:w="307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Способность учиться на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протяжении всей жизни,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самообразование.</w:t>
            </w:r>
          </w:p>
          <w:p w:rsidR="00CF63C2" w:rsidRPr="00434931" w:rsidRDefault="00CF63C2" w:rsidP="00434931">
            <w:pPr>
              <w:tabs>
                <w:tab w:val="left" w:pos="0"/>
              </w:tabs>
              <w:spacing w:after="0"/>
              <w:ind w:right="-1"/>
              <w:jc w:val="center"/>
              <w:rPr>
                <w:rFonts w:ascii="Times New Roman" w:hAnsi="Times New Roman"/>
                <w:sz w:val="24"/>
                <w:szCs w:val="24"/>
              </w:rPr>
            </w:pPr>
          </w:p>
        </w:tc>
        <w:tc>
          <w:tcPr>
            <w:tcW w:w="4502"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-устойчивый интерес у школьников к чтению учебной и художественной литературы. Индикатор – результаты анкетирования родителей,учащихся, экспертные оценки работников библиотеки;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-систематическое выполнение домашней самостоятельной работы (в % от класса), выбор уровней для выполнения заданий;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-увеличение количества творческих</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(научных, проектных и других) работ учащихся по предметам образовательной программы ОУ, представленных на различных уровнях. Индикатор – награды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различного уровня, полученные по</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результатам участия в конференциях и конкурсах, а также реестр участников </w:t>
            </w:r>
            <w:r w:rsidRPr="00434931">
              <w:rPr>
                <w:rFonts w:ascii="Times New Roman" w:eastAsiaTheme="minorHAnsi" w:hAnsi="Times New Roman"/>
                <w:sz w:val="24"/>
                <w:szCs w:val="24"/>
                <w:lang w:val="ru-RU"/>
              </w:rPr>
              <w:lastRenderedPageBreak/>
              <w:t>конкурсных мероприятиях;</w:t>
            </w:r>
          </w:p>
          <w:p w:rsidR="00CF63C2" w:rsidRPr="00434931" w:rsidRDefault="00CF63C2" w:rsidP="00434931">
            <w:pPr>
              <w:tabs>
                <w:tab w:val="left" w:pos="0"/>
              </w:tabs>
              <w:autoSpaceDE w:val="0"/>
              <w:autoSpaceDN w:val="0"/>
              <w:adjustRightInd w:val="0"/>
              <w:spacing w:after="0"/>
              <w:ind w:right="-1"/>
              <w:rPr>
                <w:rFonts w:ascii="Times New Roman" w:hAnsi="Times New Roman"/>
                <w:sz w:val="24"/>
                <w:szCs w:val="24"/>
                <w:lang w:val="ru-RU"/>
              </w:rPr>
            </w:pPr>
            <w:r w:rsidRPr="00434931">
              <w:rPr>
                <w:rFonts w:ascii="Times New Roman" w:eastAsiaTheme="minorHAnsi" w:hAnsi="Times New Roman"/>
                <w:sz w:val="24"/>
                <w:szCs w:val="24"/>
                <w:lang w:val="ru-RU"/>
              </w:rPr>
              <w:t>-умение учиться (определять границу знания-незнания, делать запрос на недостающую информацию через посещение консультаций, общение с учителем через информационную среду и т.п.)</w:t>
            </w:r>
          </w:p>
        </w:tc>
      </w:tr>
    </w:tbl>
    <w:p w:rsidR="00CF63C2" w:rsidRPr="00CF63C2" w:rsidRDefault="00CF63C2" w:rsidP="00434931">
      <w:pPr>
        <w:tabs>
          <w:tab w:val="left" w:pos="0"/>
        </w:tabs>
        <w:spacing w:after="0" w:line="240" w:lineRule="auto"/>
        <w:ind w:right="-1" w:firstLine="709"/>
        <w:jc w:val="center"/>
        <w:rPr>
          <w:rFonts w:ascii="Times New Roman" w:hAnsi="Times New Roman"/>
          <w:sz w:val="24"/>
          <w:szCs w:val="24"/>
          <w:lang w:val="ru-RU"/>
        </w:rPr>
      </w:pPr>
    </w:p>
    <w:p w:rsidR="00CF63C2" w:rsidRPr="00CF63C2" w:rsidRDefault="00CF63C2" w:rsidP="00CF63C2">
      <w:pPr>
        <w:tabs>
          <w:tab w:val="left" w:pos="0"/>
        </w:tabs>
        <w:spacing w:after="0" w:line="240" w:lineRule="auto"/>
        <w:ind w:right="-1"/>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План методической работы М</w:t>
      </w:r>
      <w:r w:rsidR="00434931">
        <w:rPr>
          <w:rFonts w:ascii="Times New Roman" w:eastAsiaTheme="minorHAnsi" w:hAnsi="Times New Roman"/>
          <w:b/>
          <w:bCs/>
          <w:sz w:val="24"/>
          <w:szCs w:val="24"/>
          <w:lang w:val="ru-RU"/>
        </w:rPr>
        <w:t>Б</w:t>
      </w:r>
      <w:r w:rsidRPr="00CF63C2">
        <w:rPr>
          <w:rFonts w:ascii="Times New Roman" w:eastAsiaTheme="minorHAnsi" w:hAnsi="Times New Roman"/>
          <w:b/>
          <w:bCs/>
          <w:sz w:val="24"/>
          <w:szCs w:val="24"/>
          <w:lang w:val="ru-RU"/>
        </w:rPr>
        <w:t>ОУ «Карымкарская СОШ» включает следующие мероприятия:</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1. Семинары, посвященные содержанию и ключевым особенностям реализации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2. Тренинги для педагогов с целью выявления и соотнесения собственной профессиональной позиции с целями и задачами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3. Заседания методических объединений учителей, воспитателей по проблемам введения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реализации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5. Участие педагогов в актуализации разделов и компонентов ООП НОО, оценки эффективности ее реализации.</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6. Участие педагогов в проведении мастер-классов, круглых столов, открытых уроков, внеурочных занятий и мероприятий по отдельным направлениям ФГОС НОО.</w:t>
      </w:r>
    </w:p>
    <w:p w:rsidR="00CF63C2" w:rsidRPr="00CF63C2" w:rsidRDefault="00CF63C2" w:rsidP="00CF63C2">
      <w:pPr>
        <w:tabs>
          <w:tab w:val="left" w:pos="0"/>
        </w:tabs>
        <w:autoSpaceDE w:val="0"/>
        <w:autoSpaceDN w:val="0"/>
        <w:adjustRightInd w:val="0"/>
        <w:spacing w:after="0" w:line="240" w:lineRule="auto"/>
        <w:ind w:right="-1" w:firstLine="709"/>
        <w:rPr>
          <w:rFonts w:ascii="Times New Roman" w:eastAsiaTheme="minorHAnsi" w:hAnsi="Times New Roman"/>
          <w:b/>
          <w:bCs/>
          <w:sz w:val="24"/>
          <w:szCs w:val="24"/>
          <w:lang w:val="ru-RU"/>
        </w:rPr>
      </w:pPr>
    </w:p>
    <w:p w:rsidR="00CF63C2" w:rsidRPr="00CF63C2" w:rsidRDefault="00CF63C2" w:rsidP="00434931">
      <w:pPr>
        <w:spacing w:after="0"/>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План методического сопровождения реализации</w:t>
      </w:r>
    </w:p>
    <w:p w:rsidR="00CF63C2" w:rsidRPr="00CF63C2" w:rsidRDefault="00CF63C2" w:rsidP="00CF63C2">
      <w:pPr>
        <w:tabs>
          <w:tab w:val="left" w:pos="0"/>
        </w:tabs>
        <w:spacing w:after="0" w:line="240" w:lineRule="auto"/>
        <w:ind w:right="-1" w:firstLine="709"/>
        <w:jc w:val="center"/>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ФГОС начального общего образования в М</w:t>
      </w:r>
      <w:r w:rsidR="00434931">
        <w:rPr>
          <w:rFonts w:ascii="Times New Roman" w:eastAsiaTheme="minorHAnsi" w:hAnsi="Times New Roman"/>
          <w:b/>
          <w:bCs/>
          <w:sz w:val="24"/>
          <w:szCs w:val="24"/>
          <w:lang w:val="ru-RU"/>
        </w:rPr>
        <w:t>Б</w:t>
      </w:r>
      <w:r w:rsidRPr="00CF63C2">
        <w:rPr>
          <w:rFonts w:ascii="Times New Roman" w:eastAsiaTheme="minorHAnsi" w:hAnsi="Times New Roman"/>
          <w:b/>
          <w:bCs/>
          <w:sz w:val="24"/>
          <w:szCs w:val="24"/>
          <w:lang w:val="ru-RU"/>
        </w:rPr>
        <w:t>ОУ «Карымкарская СОШ»</w:t>
      </w:r>
    </w:p>
    <w:tbl>
      <w:tblPr>
        <w:tblStyle w:val="afd"/>
        <w:tblW w:w="0" w:type="auto"/>
        <w:tblLook w:val="04A0"/>
      </w:tblPr>
      <w:tblGrid>
        <w:gridCol w:w="817"/>
        <w:gridCol w:w="4536"/>
        <w:gridCol w:w="1418"/>
        <w:gridCol w:w="2801"/>
      </w:tblGrid>
      <w:tr w:rsidR="00CF63C2" w:rsidTr="00AD40CA">
        <w:tc>
          <w:tcPr>
            <w:tcW w:w="817"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b/>
                <w:bCs/>
                <w:sz w:val="24"/>
                <w:szCs w:val="24"/>
              </w:rPr>
              <w:t>№</w:t>
            </w:r>
          </w:p>
        </w:tc>
        <w:tc>
          <w:tcPr>
            <w:tcW w:w="4536"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b/>
                <w:bCs/>
                <w:sz w:val="24"/>
                <w:szCs w:val="24"/>
              </w:rPr>
              <w:t>Мероприятия</w:t>
            </w:r>
          </w:p>
        </w:tc>
        <w:tc>
          <w:tcPr>
            <w:tcW w:w="1418"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b/>
                <w:bCs/>
                <w:sz w:val="24"/>
                <w:szCs w:val="24"/>
              </w:rPr>
              <w:t>Сроки</w:t>
            </w:r>
          </w:p>
        </w:tc>
        <w:tc>
          <w:tcPr>
            <w:tcW w:w="2801" w:type="dxa"/>
          </w:tcPr>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r w:rsidRPr="00434931">
              <w:rPr>
                <w:rFonts w:ascii="Times New Roman" w:eastAsiaTheme="minorHAnsi" w:hAnsi="Times New Roman"/>
                <w:b/>
                <w:bCs/>
                <w:sz w:val="24"/>
                <w:szCs w:val="24"/>
              </w:rPr>
              <w:t>Ответственные</w:t>
            </w:r>
          </w:p>
        </w:tc>
      </w:tr>
      <w:tr w:rsid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Согласование и утверждение рабочих программ по предметам учебного плана</w:t>
            </w:r>
          </w:p>
          <w:p w:rsidR="00CF63C2" w:rsidRPr="00434931" w:rsidRDefault="00CF63C2" w:rsidP="00434931">
            <w:pPr>
              <w:tabs>
                <w:tab w:val="left" w:pos="0"/>
              </w:tabs>
              <w:spacing w:after="0"/>
              <w:ind w:right="-1"/>
              <w:jc w:val="center"/>
              <w:rPr>
                <w:rFonts w:ascii="Times New Roman" w:eastAsiaTheme="minorHAnsi" w:hAnsi="Times New Roman"/>
                <w:b/>
                <w:bCs/>
                <w:sz w:val="24"/>
                <w:szCs w:val="24"/>
                <w:lang w:val="ru-RU"/>
              </w:rPr>
            </w:pP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Август</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Директор школы,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 xml:space="preserve">зам. директора по УВР </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 xml:space="preserve">Руководитель МО </w:t>
            </w:r>
          </w:p>
        </w:tc>
      </w:tr>
      <w:tr w:rsid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 xml:space="preserve">Входящая диагностика обучающихся </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Сентябрь</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Педагог-психолог</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учителя начальных</w:t>
            </w:r>
          </w:p>
          <w:p w:rsidR="00CF63C2" w:rsidRPr="00434931" w:rsidRDefault="00CF63C2" w:rsidP="00434931">
            <w:pPr>
              <w:tabs>
                <w:tab w:val="left" w:pos="0"/>
              </w:tabs>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классов</w:t>
            </w:r>
          </w:p>
        </w:tc>
      </w:tr>
      <w:tr w:rsidR="00CF63C2" w:rsidRPr="00E10EF4"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Консультация «Система оценки достижения планируемых результатов освоения ООП НОО»</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Октябрь</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Зам. директора по УВР, учителя нач.кл.</w:t>
            </w:r>
          </w:p>
        </w:tc>
      </w:tr>
      <w:tr w:rsidR="00CF63C2" w:rsidRPr="00E10EF4"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Диагностика первоклассников с целью</w:t>
            </w:r>
          </w:p>
          <w:p w:rsidR="00CF63C2" w:rsidRPr="00434931" w:rsidRDefault="00CF63C2" w:rsidP="00434931">
            <w:pPr>
              <w:tabs>
                <w:tab w:val="left" w:pos="0"/>
              </w:tabs>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выявления дезадаптированных детей.</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Октябрь</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Педагог-психолог</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учителя нач.кл.</w:t>
            </w:r>
          </w:p>
        </w:tc>
      </w:tr>
      <w:tr w:rsid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Коррекционные занятия с 1классниками по преодолению дезадаптации</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Ноябрь-</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декабрь</w:t>
            </w:r>
          </w:p>
        </w:tc>
        <w:tc>
          <w:tcPr>
            <w:tcW w:w="2801" w:type="dxa"/>
          </w:tcPr>
          <w:p w:rsidR="00CF63C2" w:rsidRPr="00434931" w:rsidRDefault="00CF63C2" w:rsidP="00434931">
            <w:pPr>
              <w:tabs>
                <w:tab w:val="left" w:pos="0"/>
              </w:tabs>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Педагог-психолог</w:t>
            </w:r>
          </w:p>
        </w:tc>
      </w:tr>
      <w:tr w:rsidR="00CF63C2" w:rsidRPr="00E10EF4"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Консультирование по проблеме реализации ФГОС, с целью повышения уровня психологической компетентности</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В течение года</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 директора по</w:t>
            </w:r>
          </w:p>
          <w:p w:rsidR="00CF63C2" w:rsidRPr="00434931" w:rsidRDefault="00CF63C2" w:rsidP="00434931">
            <w:pPr>
              <w:tabs>
                <w:tab w:val="left" w:pos="0"/>
              </w:tabs>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УВР, методист</w:t>
            </w:r>
          </w:p>
        </w:tc>
      </w:tr>
      <w:tr w:rsidR="00CF63C2" w:rsidRPr="00E10EF4"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Методическая помощь учителям по созданию системы уроков, показывающих выработку УУД</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 xml:space="preserve">В течение года </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 директора по</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УВР , методист, учителя нач.кл.</w:t>
            </w:r>
          </w:p>
        </w:tc>
      </w:tr>
      <w:tr w:rsidR="00CF63C2" w:rsidRPr="00E10EF4"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 xml:space="preserve">Мастер-классы для учителей начальных классов. Открытое занятие по </w:t>
            </w:r>
            <w:r w:rsidRPr="00434931">
              <w:rPr>
                <w:rFonts w:ascii="Times New Roman" w:eastAsiaTheme="minorHAnsi" w:hAnsi="Times New Roman"/>
                <w:sz w:val="24"/>
                <w:szCs w:val="24"/>
                <w:lang w:val="ru-RU"/>
              </w:rPr>
              <w:lastRenderedPageBreak/>
              <w:t>внеурочной деятельности</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lastRenderedPageBreak/>
              <w:t>Январь</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 директора по</w:t>
            </w:r>
          </w:p>
          <w:p w:rsidR="00CF63C2" w:rsidRPr="00434931" w:rsidRDefault="00CF63C2" w:rsidP="00434931">
            <w:pPr>
              <w:tabs>
                <w:tab w:val="left" w:pos="0"/>
              </w:tabs>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ВР, учителя нач.кл.</w:t>
            </w:r>
          </w:p>
        </w:tc>
      </w:tr>
      <w:tr w:rsid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Организация выставки работ урочной и</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внеурочной деятельности обучающихся 1-4-ых классов «Мои достижения».</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 xml:space="preserve">Март </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 директора</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lang w:val="ru-RU"/>
              </w:rPr>
              <w:t xml:space="preserve">по ВР, рук. </w:t>
            </w:r>
            <w:r w:rsidRPr="00434931">
              <w:rPr>
                <w:rFonts w:ascii="Times New Roman" w:eastAsiaTheme="minorHAnsi" w:hAnsi="Times New Roman"/>
                <w:sz w:val="24"/>
                <w:szCs w:val="24"/>
              </w:rPr>
              <w:t>МО нач.кл.</w:t>
            </w:r>
          </w:p>
        </w:tc>
      </w:tr>
      <w:tr w:rsidR="00CF63C2" w:rsidRP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Диагностика познавательного развития</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обучающихся и УУД</w:t>
            </w: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Апрель</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Педагог-психолог,</w:t>
            </w:r>
          </w:p>
          <w:p w:rsidR="00CF63C2" w:rsidRPr="00434931" w:rsidRDefault="00CF63C2" w:rsidP="00434931">
            <w:pPr>
              <w:tabs>
                <w:tab w:val="left" w:pos="0"/>
              </w:tabs>
              <w:spacing w:after="0"/>
              <w:ind w:right="-1"/>
              <w:rPr>
                <w:rFonts w:ascii="Times New Roman" w:eastAsiaTheme="minorHAnsi" w:hAnsi="Times New Roman"/>
                <w:b/>
                <w:bCs/>
                <w:sz w:val="24"/>
                <w:szCs w:val="24"/>
                <w:lang w:val="ru-RU"/>
              </w:rPr>
            </w:pPr>
            <w:r w:rsidRPr="00434931">
              <w:rPr>
                <w:rFonts w:ascii="Times New Roman" w:eastAsiaTheme="minorHAnsi" w:hAnsi="Times New Roman"/>
                <w:sz w:val="24"/>
                <w:szCs w:val="24"/>
                <w:lang w:val="ru-RU"/>
              </w:rPr>
              <w:t>учителя нач.кл</w:t>
            </w:r>
          </w:p>
        </w:tc>
      </w:tr>
      <w:tr w:rsidR="00CF63C2" w:rsidTr="00AD40CA">
        <w:tc>
          <w:tcPr>
            <w:tcW w:w="817" w:type="dxa"/>
          </w:tcPr>
          <w:p w:rsidR="00CF63C2" w:rsidRPr="00434931" w:rsidRDefault="00CF63C2" w:rsidP="00573EC5">
            <w:pPr>
              <w:pStyle w:val="a4"/>
              <w:widowControl/>
              <w:numPr>
                <w:ilvl w:val="0"/>
                <w:numId w:val="56"/>
              </w:numPr>
              <w:tabs>
                <w:tab w:val="left" w:pos="0"/>
              </w:tabs>
              <w:spacing w:after="0" w:line="240" w:lineRule="auto"/>
              <w:ind w:left="0" w:right="-1" w:firstLine="0"/>
              <w:jc w:val="center"/>
              <w:rPr>
                <w:rFonts w:ascii="Times New Roman" w:eastAsiaTheme="minorHAnsi" w:hAnsi="Times New Roman"/>
                <w:b/>
                <w:bCs/>
                <w:sz w:val="24"/>
                <w:szCs w:val="24"/>
                <w:lang w:val="ru-RU"/>
              </w:rPr>
            </w:pPr>
          </w:p>
        </w:tc>
        <w:tc>
          <w:tcPr>
            <w:tcW w:w="4536"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Круглый стол «Результаты, проблемы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реализации ФГОС» с участием администрации школы, учителей нач. классов и родителей.</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lang w:val="ru-RU"/>
              </w:rPr>
            </w:pPr>
          </w:p>
        </w:tc>
        <w:tc>
          <w:tcPr>
            <w:tcW w:w="1418"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Май</w:t>
            </w:r>
          </w:p>
          <w:p w:rsidR="00CF63C2" w:rsidRPr="00434931" w:rsidRDefault="00CF63C2" w:rsidP="00434931">
            <w:pPr>
              <w:tabs>
                <w:tab w:val="left" w:pos="0"/>
              </w:tabs>
              <w:spacing w:after="0"/>
              <w:ind w:right="-1"/>
              <w:jc w:val="center"/>
              <w:rPr>
                <w:rFonts w:ascii="Times New Roman" w:eastAsiaTheme="minorHAnsi" w:hAnsi="Times New Roman"/>
                <w:b/>
                <w:bCs/>
                <w:sz w:val="24"/>
                <w:szCs w:val="24"/>
              </w:rPr>
            </w:pPr>
          </w:p>
        </w:tc>
        <w:tc>
          <w:tcPr>
            <w:tcW w:w="2801" w:type="dxa"/>
          </w:tcPr>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Директор школы,</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зам. директора по</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lang w:val="ru-RU"/>
              </w:rPr>
            </w:pPr>
            <w:r w:rsidRPr="00434931">
              <w:rPr>
                <w:rFonts w:ascii="Times New Roman" w:eastAsiaTheme="minorHAnsi" w:hAnsi="Times New Roman"/>
                <w:sz w:val="24"/>
                <w:szCs w:val="24"/>
                <w:lang w:val="ru-RU"/>
              </w:rPr>
              <w:t>УВР, методист,</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sz w:val="24"/>
                <w:szCs w:val="24"/>
              </w:rPr>
            </w:pPr>
            <w:r w:rsidRPr="00434931">
              <w:rPr>
                <w:rFonts w:ascii="Times New Roman" w:eastAsiaTheme="minorHAnsi" w:hAnsi="Times New Roman"/>
                <w:sz w:val="24"/>
                <w:szCs w:val="24"/>
              </w:rPr>
              <w:t xml:space="preserve">Руководители ШМО, </w:t>
            </w:r>
          </w:p>
          <w:p w:rsidR="00CF63C2" w:rsidRPr="00434931" w:rsidRDefault="00CF63C2" w:rsidP="00434931">
            <w:pPr>
              <w:tabs>
                <w:tab w:val="left" w:pos="0"/>
              </w:tabs>
              <w:autoSpaceDE w:val="0"/>
              <w:autoSpaceDN w:val="0"/>
              <w:adjustRightInd w:val="0"/>
              <w:spacing w:after="0"/>
              <w:ind w:right="-1"/>
              <w:rPr>
                <w:rFonts w:ascii="Times New Roman" w:eastAsiaTheme="minorHAnsi" w:hAnsi="Times New Roman"/>
                <w:b/>
                <w:bCs/>
                <w:sz w:val="24"/>
                <w:szCs w:val="24"/>
              </w:rPr>
            </w:pPr>
            <w:r w:rsidRPr="00434931">
              <w:rPr>
                <w:rFonts w:ascii="Times New Roman" w:eastAsiaTheme="minorHAnsi" w:hAnsi="Times New Roman"/>
                <w:sz w:val="24"/>
                <w:szCs w:val="24"/>
              </w:rPr>
              <w:t>педагог-психолог</w:t>
            </w:r>
          </w:p>
        </w:tc>
      </w:tr>
    </w:tbl>
    <w:p w:rsidR="00CF63C2" w:rsidRDefault="00CF63C2" w:rsidP="00434931">
      <w:pPr>
        <w:tabs>
          <w:tab w:val="left" w:pos="0"/>
        </w:tabs>
        <w:spacing w:after="0" w:line="240" w:lineRule="auto"/>
        <w:ind w:right="-1" w:firstLine="709"/>
        <w:jc w:val="center"/>
        <w:rPr>
          <w:rFonts w:ascii="Times New Roman" w:eastAsiaTheme="minorHAnsi" w:hAnsi="Times New Roman"/>
          <w:b/>
          <w:bCs/>
          <w:sz w:val="24"/>
          <w:szCs w:val="24"/>
        </w:rPr>
      </w:pP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b/>
          <w:bCs/>
          <w:sz w:val="24"/>
          <w:szCs w:val="24"/>
          <w:lang w:val="ru-RU"/>
        </w:rPr>
        <w:t xml:space="preserve">Подведение итогов и обсуждение результатов мероприятий </w:t>
      </w:r>
      <w:r w:rsidRPr="00CF63C2">
        <w:rPr>
          <w:rFonts w:ascii="Times New Roman" w:eastAsiaTheme="minorHAnsi" w:hAnsi="Times New Roman"/>
          <w:sz w:val="24"/>
          <w:szCs w:val="24"/>
          <w:lang w:val="ru-RU"/>
        </w:rPr>
        <w:t>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b/>
          <w:bCs/>
          <w:sz w:val="24"/>
          <w:szCs w:val="24"/>
          <w:lang w:val="ru-RU"/>
        </w:rPr>
      </w:pPr>
      <w:r w:rsidRPr="00CF63C2">
        <w:rPr>
          <w:rFonts w:ascii="Times New Roman" w:eastAsiaTheme="minorHAnsi" w:hAnsi="Times New Roman"/>
          <w:b/>
          <w:bCs/>
          <w:sz w:val="24"/>
          <w:szCs w:val="24"/>
          <w:lang w:val="ru-RU"/>
        </w:rPr>
        <w:t>Ожидаемый результат повышения квалификации - профессиональная готовность педагогов школы к реализации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 xml:space="preserve">– </w:t>
      </w:r>
      <w:r w:rsidRPr="00CF63C2">
        <w:rPr>
          <w:rFonts w:ascii="Times New Roman" w:eastAsiaTheme="minorHAnsi" w:hAnsi="Times New Roman"/>
          <w:b/>
          <w:bCs/>
          <w:sz w:val="24"/>
          <w:szCs w:val="24"/>
          <w:lang w:val="ru-RU"/>
        </w:rPr>
        <w:t xml:space="preserve">обеспечение </w:t>
      </w:r>
      <w:r w:rsidRPr="00CF63C2">
        <w:rPr>
          <w:rFonts w:ascii="Times New Roman" w:eastAsiaTheme="minorHAnsi" w:hAnsi="Times New Roman"/>
          <w:sz w:val="24"/>
          <w:szCs w:val="24"/>
          <w:lang w:val="ru-RU"/>
        </w:rPr>
        <w:t>оптимального вхождения педагогов в систему ценностей современного образования;</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 xml:space="preserve">– </w:t>
      </w:r>
      <w:r w:rsidRPr="00CF63C2">
        <w:rPr>
          <w:rFonts w:ascii="Times New Roman" w:eastAsiaTheme="minorHAnsi" w:hAnsi="Times New Roman"/>
          <w:b/>
          <w:bCs/>
          <w:sz w:val="24"/>
          <w:szCs w:val="24"/>
          <w:lang w:val="ru-RU"/>
        </w:rPr>
        <w:t xml:space="preserve">принятие </w:t>
      </w:r>
      <w:r w:rsidRPr="00CF63C2">
        <w:rPr>
          <w:rFonts w:ascii="Times New Roman" w:eastAsiaTheme="minorHAnsi" w:hAnsi="Times New Roman"/>
          <w:sz w:val="24"/>
          <w:szCs w:val="24"/>
          <w:lang w:val="ru-RU"/>
        </w:rPr>
        <w:t>идеологии ФГОС НОО;</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 xml:space="preserve">– </w:t>
      </w:r>
      <w:r w:rsidRPr="00CF63C2">
        <w:rPr>
          <w:rFonts w:ascii="Times New Roman" w:eastAsiaTheme="minorHAnsi" w:hAnsi="Times New Roman"/>
          <w:b/>
          <w:bCs/>
          <w:sz w:val="24"/>
          <w:szCs w:val="24"/>
          <w:lang w:val="ru-RU"/>
        </w:rPr>
        <w:t xml:space="preserve">освоение </w:t>
      </w:r>
      <w:r w:rsidRPr="00CF63C2">
        <w:rPr>
          <w:rFonts w:ascii="Times New Roman" w:eastAsiaTheme="minorHAnsi" w:hAnsi="Times New Roman"/>
          <w:sz w:val="24"/>
          <w:szCs w:val="24"/>
          <w:lang w:val="ru-RU"/>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F63C2" w:rsidRPr="00CF63C2" w:rsidRDefault="00CF63C2" w:rsidP="00CF63C2">
      <w:pPr>
        <w:tabs>
          <w:tab w:val="left" w:pos="0"/>
        </w:tabs>
        <w:autoSpaceDE w:val="0"/>
        <w:autoSpaceDN w:val="0"/>
        <w:adjustRightInd w:val="0"/>
        <w:spacing w:after="0" w:line="240" w:lineRule="auto"/>
        <w:ind w:right="-1" w:firstLine="709"/>
        <w:jc w:val="both"/>
        <w:rPr>
          <w:rFonts w:ascii="Times New Roman" w:eastAsiaTheme="minorHAnsi" w:hAnsi="Times New Roman"/>
          <w:sz w:val="24"/>
          <w:szCs w:val="24"/>
          <w:lang w:val="ru-RU"/>
        </w:rPr>
      </w:pPr>
      <w:r w:rsidRPr="00CF63C2">
        <w:rPr>
          <w:rFonts w:ascii="Times New Roman" w:eastAsiaTheme="minorHAnsi" w:hAnsi="Times New Roman"/>
          <w:sz w:val="24"/>
          <w:szCs w:val="24"/>
          <w:lang w:val="ru-RU"/>
        </w:rPr>
        <w:t xml:space="preserve">– </w:t>
      </w:r>
      <w:r w:rsidRPr="00CF63C2">
        <w:rPr>
          <w:rFonts w:ascii="Times New Roman" w:eastAsiaTheme="minorHAnsi" w:hAnsi="Times New Roman"/>
          <w:b/>
          <w:bCs/>
          <w:sz w:val="24"/>
          <w:szCs w:val="24"/>
          <w:lang w:val="ru-RU"/>
        </w:rPr>
        <w:t xml:space="preserve">овладение </w:t>
      </w:r>
      <w:r w:rsidRPr="00CF63C2">
        <w:rPr>
          <w:rFonts w:ascii="Times New Roman" w:eastAsiaTheme="minorHAnsi" w:hAnsi="Times New Roman"/>
          <w:sz w:val="24"/>
          <w:szCs w:val="24"/>
          <w:lang w:val="ru-RU"/>
        </w:rPr>
        <w:t>учебно-методическими и информационно-методическими ресурсами, необходимыми для успешного решения задач ФГОС НОО.</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 </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 </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spacing w:val="2"/>
          <w:sz w:val="24"/>
          <w:szCs w:val="24"/>
          <w:lang w:val="ru-RU"/>
        </w:rPr>
      </w:pPr>
      <w:r w:rsidRPr="00BF03A3">
        <w:rPr>
          <w:rFonts w:ascii="Times New Roman" w:hAnsi="Times New Roman"/>
          <w:spacing w:val="2"/>
          <w:sz w:val="24"/>
          <w:szCs w:val="24"/>
          <w:lang w:val="ru-RU"/>
        </w:rPr>
        <w:t xml:space="preserve">Проведение аттестации в целях установления квалификационной категории </w:t>
      </w:r>
      <w:r w:rsidRPr="00BF03A3">
        <w:rPr>
          <w:rFonts w:ascii="Times New Roman" w:hAnsi="Times New Roman"/>
          <w:spacing w:val="2"/>
          <w:sz w:val="24"/>
          <w:szCs w:val="24"/>
          <w:lang w:val="ru-RU"/>
        </w:rPr>
        <w:lastRenderedPageBreak/>
        <w:t xml:space="preserve">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p>
    <w:tbl>
      <w:tblPr>
        <w:tblW w:w="9923" w:type="dxa"/>
        <w:tblInd w:w="113" w:type="dxa"/>
        <w:tblLayout w:type="fixed"/>
        <w:tblCellMar>
          <w:left w:w="0" w:type="dxa"/>
          <w:right w:w="0" w:type="dxa"/>
        </w:tblCellMar>
        <w:tblLook w:val="0000"/>
      </w:tblPr>
      <w:tblGrid>
        <w:gridCol w:w="2268"/>
        <w:gridCol w:w="3402"/>
        <w:gridCol w:w="2127"/>
        <w:gridCol w:w="2126"/>
      </w:tblGrid>
      <w:tr w:rsidR="00FF679E" w:rsidRPr="00E10EF4" w:rsidTr="00087AFE">
        <w:trPr>
          <w:trHeight w:val="60"/>
        </w:trPr>
        <w:tc>
          <w:tcPr>
            <w:tcW w:w="2268"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Категория работников</w:t>
            </w:r>
          </w:p>
        </w:tc>
        <w:tc>
          <w:tcPr>
            <w:tcW w:w="3402"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lang w:val="ru-RU"/>
              </w:rPr>
            </w:pPr>
            <w:r w:rsidRPr="00BF03A3">
              <w:rPr>
                <w:rFonts w:ascii="Times New Roman" w:hAnsi="Times New Roman"/>
                <w:b/>
                <w:bCs/>
                <w:color w:val="000000"/>
                <w:sz w:val="24"/>
                <w:szCs w:val="24"/>
                <w:lang w:val="ru-RU"/>
              </w:rPr>
              <w:t>Подтверждение уровня квалификации документами об</w:t>
            </w:r>
            <w:r w:rsidRPr="00BF03A3">
              <w:rPr>
                <w:rFonts w:ascii="Times New Roman" w:hAnsi="Times New Roman"/>
                <w:b/>
                <w:bCs/>
                <w:color w:val="000000"/>
                <w:sz w:val="24"/>
                <w:szCs w:val="24"/>
              </w:rPr>
              <w:t> </w:t>
            </w:r>
            <w:r w:rsidRPr="00BF03A3">
              <w:rPr>
                <w:rFonts w:ascii="Times New Roman" w:hAnsi="Times New Roman"/>
                <w:b/>
                <w:bCs/>
                <w:color w:val="000000"/>
                <w:sz w:val="24"/>
                <w:szCs w:val="24"/>
                <w:lang w:val="ru-RU"/>
              </w:rPr>
              <w:t>образовании (профессиональной переподготовке) (%)</w:t>
            </w:r>
          </w:p>
        </w:tc>
        <w:tc>
          <w:tcPr>
            <w:tcW w:w="425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lang w:val="ru-RU"/>
              </w:rPr>
            </w:pPr>
            <w:r w:rsidRPr="00BF03A3">
              <w:rPr>
                <w:rFonts w:ascii="Times New Roman" w:hAnsi="Times New Roman"/>
                <w:b/>
                <w:bCs/>
                <w:color w:val="000000"/>
                <w:sz w:val="24"/>
                <w:szCs w:val="24"/>
                <w:lang w:val="ru-RU"/>
              </w:rPr>
              <w:t>Подтверждение уровня квалификации результатами аттестации</w:t>
            </w:r>
          </w:p>
        </w:tc>
      </w:tr>
      <w:tr w:rsidR="00FF679E" w:rsidRPr="00BF03A3" w:rsidTr="00087AFE">
        <w:trPr>
          <w:trHeight w:val="963"/>
        </w:trPr>
        <w:tc>
          <w:tcPr>
            <w:tcW w:w="2268"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rPr>
                <w:rFonts w:ascii="Times New Roman" w:hAnsi="Times New Roman"/>
                <w:sz w:val="24"/>
                <w:szCs w:val="24"/>
                <w:lang w:val="ru-RU"/>
              </w:rPr>
            </w:pPr>
          </w:p>
        </w:tc>
        <w:tc>
          <w:tcPr>
            <w:tcW w:w="3402"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rPr>
                <w:rFonts w:ascii="Times New Roman" w:hAnsi="Times New Roman"/>
                <w:sz w:val="24"/>
                <w:szCs w:val="24"/>
                <w:lang w:val="ru-RU"/>
              </w:rPr>
            </w:pP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Соответствие занимаемой должности</w:t>
            </w:r>
          </w:p>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Квалифика-</w:t>
            </w:r>
            <w:r w:rsidRPr="00BF03A3">
              <w:rPr>
                <w:rFonts w:ascii="Times New Roman" w:hAnsi="Times New Roman"/>
                <w:b/>
                <w:bCs/>
                <w:color w:val="000000"/>
                <w:sz w:val="24"/>
                <w:szCs w:val="24"/>
              </w:rPr>
              <w:br/>
              <w:t>ционная категория</w:t>
            </w:r>
          </w:p>
          <w:p w:rsidR="00FF679E" w:rsidRPr="00BF03A3" w:rsidRDefault="00FF679E" w:rsidP="00BF03A3">
            <w:pPr>
              <w:tabs>
                <w:tab w:val="left" w:pos="993"/>
              </w:tabs>
              <w:autoSpaceDE w:val="0"/>
              <w:autoSpaceDN w:val="0"/>
              <w:adjustRightInd w:val="0"/>
              <w:spacing w:after="0"/>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w:t>
            </w:r>
          </w:p>
        </w:tc>
      </w:tr>
      <w:tr w:rsidR="00FF679E" w:rsidRPr="00BF03A3" w:rsidTr="00087AFE">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087AFE">
            <w:pPr>
              <w:tabs>
                <w:tab w:val="left" w:pos="993"/>
              </w:tabs>
              <w:autoSpaceDE w:val="0"/>
              <w:autoSpaceDN w:val="0"/>
              <w:adjustRightInd w:val="0"/>
              <w:spacing w:after="0"/>
              <w:ind w:right="-1"/>
              <w:jc w:val="both"/>
              <w:textAlignment w:val="center"/>
              <w:rPr>
                <w:rFonts w:ascii="Times New Roman" w:hAnsi="Times New Roman"/>
                <w:sz w:val="24"/>
                <w:szCs w:val="24"/>
              </w:rPr>
            </w:pPr>
            <w:r w:rsidRPr="00BF03A3">
              <w:rPr>
                <w:rFonts w:ascii="Times New Roman" w:hAnsi="Times New Roman"/>
                <w:sz w:val="24"/>
                <w:szCs w:val="24"/>
              </w:rPr>
              <w:t>Педагогические работники (</w:t>
            </w:r>
            <w:r w:rsidR="00087AFE">
              <w:rPr>
                <w:rFonts w:ascii="Times New Roman" w:hAnsi="Times New Roman"/>
                <w:sz w:val="24"/>
                <w:szCs w:val="24"/>
                <w:lang w:val="ru-RU"/>
              </w:rPr>
              <w:t xml:space="preserve">6 </w:t>
            </w:r>
            <w:r w:rsidRPr="00BF03A3">
              <w:rPr>
                <w:rFonts w:ascii="Times New Roman" w:hAnsi="Times New Roman"/>
                <w:sz w:val="24"/>
                <w:szCs w:val="24"/>
              </w:rPr>
              <w:t>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BF03A3">
            <w:pPr>
              <w:tabs>
                <w:tab w:val="left" w:pos="993"/>
              </w:tabs>
              <w:autoSpaceDE w:val="0"/>
              <w:autoSpaceDN w:val="0"/>
              <w:adjustRightInd w:val="0"/>
              <w:spacing w:after="0"/>
              <w:ind w:right="-1"/>
              <w:jc w:val="center"/>
              <w:rPr>
                <w:rFonts w:ascii="Times New Roman" w:hAnsi="Times New Roman"/>
                <w:sz w:val="24"/>
                <w:szCs w:val="24"/>
              </w:rPr>
            </w:pPr>
            <w:r w:rsidRPr="00BF03A3">
              <w:rPr>
                <w:rFonts w:ascii="Times New Roman" w:hAnsi="Times New Roman"/>
                <w:sz w:val="24"/>
                <w:szCs w:val="24"/>
              </w:rPr>
              <w:t>100%</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087AFE" w:rsidP="00BF03A3">
            <w:pPr>
              <w:tabs>
                <w:tab w:val="left" w:pos="993"/>
              </w:tabs>
              <w:autoSpaceDE w:val="0"/>
              <w:autoSpaceDN w:val="0"/>
              <w:adjustRightInd w:val="0"/>
              <w:spacing w:after="0"/>
              <w:ind w:right="-1"/>
              <w:jc w:val="center"/>
              <w:rPr>
                <w:rFonts w:ascii="Times New Roman" w:hAnsi="Times New Roman"/>
                <w:sz w:val="24"/>
                <w:szCs w:val="24"/>
              </w:rPr>
            </w:pPr>
            <w:r>
              <w:rPr>
                <w:rFonts w:ascii="Times New Roman" w:hAnsi="Times New Roman"/>
                <w:sz w:val="24"/>
                <w:szCs w:val="24"/>
                <w:lang w:val="ru-RU"/>
              </w:rPr>
              <w:t>50</w:t>
            </w:r>
            <w:r w:rsidR="00FF679E" w:rsidRPr="00BF03A3">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087AFE" w:rsidP="00BF03A3">
            <w:pPr>
              <w:tabs>
                <w:tab w:val="left" w:pos="993"/>
              </w:tabs>
              <w:autoSpaceDE w:val="0"/>
              <w:autoSpaceDN w:val="0"/>
              <w:adjustRightInd w:val="0"/>
              <w:spacing w:after="0"/>
              <w:ind w:right="-1"/>
              <w:jc w:val="center"/>
              <w:rPr>
                <w:rFonts w:ascii="Times New Roman" w:hAnsi="Times New Roman"/>
                <w:sz w:val="24"/>
                <w:szCs w:val="24"/>
              </w:rPr>
            </w:pPr>
            <w:r>
              <w:rPr>
                <w:rFonts w:ascii="Times New Roman" w:hAnsi="Times New Roman"/>
                <w:sz w:val="24"/>
                <w:szCs w:val="24"/>
                <w:lang w:val="ru-RU"/>
              </w:rPr>
              <w:t>50</w:t>
            </w:r>
            <w:r w:rsidR="00FF679E" w:rsidRPr="00BF03A3">
              <w:rPr>
                <w:rFonts w:ascii="Times New Roman" w:hAnsi="Times New Roman"/>
                <w:sz w:val="24"/>
                <w:szCs w:val="24"/>
              </w:rPr>
              <w:t>%</w:t>
            </w:r>
          </w:p>
        </w:tc>
      </w:tr>
      <w:tr w:rsidR="00FF679E" w:rsidRPr="00BF03A3" w:rsidTr="00087AFE">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087AFE">
            <w:pPr>
              <w:tabs>
                <w:tab w:val="left" w:pos="993"/>
              </w:tabs>
              <w:autoSpaceDE w:val="0"/>
              <w:autoSpaceDN w:val="0"/>
              <w:adjustRightInd w:val="0"/>
              <w:spacing w:after="0"/>
              <w:ind w:right="-1"/>
              <w:jc w:val="both"/>
              <w:textAlignment w:val="center"/>
              <w:rPr>
                <w:rFonts w:ascii="Times New Roman" w:hAnsi="Times New Roman"/>
                <w:sz w:val="24"/>
                <w:szCs w:val="24"/>
              </w:rPr>
            </w:pPr>
            <w:r w:rsidRPr="00BF03A3">
              <w:rPr>
                <w:rFonts w:ascii="Times New Roman" w:hAnsi="Times New Roman"/>
                <w:sz w:val="24"/>
                <w:szCs w:val="24"/>
              </w:rPr>
              <w:t xml:space="preserve">Руководящие </w:t>
            </w:r>
            <w:r w:rsidRPr="00BF03A3">
              <w:rPr>
                <w:rFonts w:ascii="Times New Roman" w:hAnsi="Times New Roman"/>
                <w:sz w:val="24"/>
                <w:szCs w:val="24"/>
              </w:rPr>
              <w:br/>
              <w:t>работники (</w:t>
            </w:r>
            <w:r w:rsidR="00087AFE">
              <w:rPr>
                <w:rFonts w:ascii="Times New Roman" w:hAnsi="Times New Roman"/>
                <w:sz w:val="24"/>
                <w:szCs w:val="24"/>
                <w:lang w:val="ru-RU"/>
              </w:rPr>
              <w:t>3</w:t>
            </w:r>
            <w:r w:rsidRPr="00BF03A3">
              <w:rPr>
                <w:rFonts w:ascii="Times New Roman" w:hAnsi="Times New Roman"/>
                <w:sz w:val="24"/>
                <w:szCs w:val="24"/>
              </w:rPr>
              <w:t xml:space="preserve"> 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BF03A3">
            <w:pPr>
              <w:tabs>
                <w:tab w:val="left" w:pos="993"/>
              </w:tabs>
              <w:autoSpaceDE w:val="0"/>
              <w:autoSpaceDN w:val="0"/>
              <w:adjustRightInd w:val="0"/>
              <w:spacing w:after="0"/>
              <w:ind w:right="-1"/>
              <w:jc w:val="center"/>
              <w:rPr>
                <w:rFonts w:ascii="Times New Roman" w:hAnsi="Times New Roman"/>
                <w:sz w:val="24"/>
                <w:szCs w:val="24"/>
              </w:rPr>
            </w:pPr>
            <w:r w:rsidRPr="00BF03A3">
              <w:rPr>
                <w:rFonts w:ascii="Times New Roman" w:hAnsi="Times New Roman"/>
                <w:sz w:val="24"/>
                <w:szCs w:val="24"/>
              </w:rPr>
              <w:t>100%</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087AFE" w:rsidRDefault="00087AFE" w:rsidP="00BF03A3">
            <w:pPr>
              <w:tabs>
                <w:tab w:val="left" w:pos="993"/>
              </w:tabs>
              <w:autoSpaceDE w:val="0"/>
              <w:autoSpaceDN w:val="0"/>
              <w:adjustRightInd w:val="0"/>
              <w:spacing w:after="0"/>
              <w:ind w:right="-1"/>
              <w:jc w:val="center"/>
              <w:rPr>
                <w:rFonts w:ascii="Times New Roman" w:hAnsi="Times New Roman"/>
                <w:sz w:val="24"/>
                <w:szCs w:val="24"/>
                <w:lang w:val="ru-RU"/>
              </w:rPr>
            </w:pPr>
            <w:r>
              <w:rPr>
                <w:rFonts w:ascii="Times New Roman" w:hAnsi="Times New Roman"/>
                <w:sz w:val="24"/>
                <w:szCs w:val="24"/>
                <w:lang w:val="ru-RU"/>
              </w:rPr>
              <w:t>-</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087AFE" w:rsidRDefault="00087AFE" w:rsidP="00BF03A3">
            <w:pPr>
              <w:tabs>
                <w:tab w:val="left" w:pos="993"/>
              </w:tabs>
              <w:autoSpaceDE w:val="0"/>
              <w:autoSpaceDN w:val="0"/>
              <w:adjustRightInd w:val="0"/>
              <w:spacing w:after="0"/>
              <w:ind w:right="-1"/>
              <w:jc w:val="center"/>
              <w:rPr>
                <w:rFonts w:ascii="Times New Roman" w:hAnsi="Times New Roman"/>
                <w:sz w:val="24"/>
                <w:szCs w:val="24"/>
                <w:lang w:val="ru-RU"/>
              </w:rPr>
            </w:pPr>
            <w:r>
              <w:rPr>
                <w:rFonts w:ascii="Times New Roman" w:hAnsi="Times New Roman"/>
                <w:sz w:val="24"/>
                <w:szCs w:val="24"/>
                <w:lang w:val="ru-RU"/>
              </w:rPr>
              <w:t>100%</w:t>
            </w:r>
          </w:p>
        </w:tc>
      </w:tr>
      <w:tr w:rsidR="00FF679E" w:rsidRPr="00BF03A3" w:rsidTr="00087AFE">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087AFE">
            <w:pPr>
              <w:tabs>
                <w:tab w:val="left" w:pos="993"/>
              </w:tabs>
              <w:autoSpaceDE w:val="0"/>
              <w:autoSpaceDN w:val="0"/>
              <w:adjustRightInd w:val="0"/>
              <w:spacing w:after="0"/>
              <w:ind w:right="-1"/>
              <w:jc w:val="both"/>
              <w:textAlignment w:val="center"/>
              <w:rPr>
                <w:rFonts w:ascii="Times New Roman" w:hAnsi="Times New Roman"/>
                <w:sz w:val="24"/>
                <w:szCs w:val="24"/>
              </w:rPr>
            </w:pPr>
            <w:r w:rsidRPr="00BF03A3">
              <w:rPr>
                <w:rFonts w:ascii="Times New Roman" w:hAnsi="Times New Roman"/>
                <w:sz w:val="24"/>
                <w:szCs w:val="24"/>
              </w:rPr>
              <w:t xml:space="preserve">Иные </w:t>
            </w:r>
            <w:r w:rsidRPr="00BF03A3">
              <w:rPr>
                <w:rFonts w:ascii="Times New Roman" w:hAnsi="Times New Roman"/>
                <w:sz w:val="24"/>
                <w:szCs w:val="24"/>
              </w:rPr>
              <w:br/>
              <w:t>работники (</w:t>
            </w:r>
            <w:r w:rsidR="00087AFE">
              <w:rPr>
                <w:rFonts w:ascii="Times New Roman" w:hAnsi="Times New Roman"/>
                <w:sz w:val="24"/>
                <w:szCs w:val="24"/>
                <w:lang w:val="ru-RU"/>
              </w:rPr>
              <w:t>3</w:t>
            </w:r>
            <w:r w:rsidRPr="00BF03A3">
              <w:rPr>
                <w:rFonts w:ascii="Times New Roman" w:hAnsi="Times New Roman"/>
                <w:sz w:val="24"/>
                <w:szCs w:val="24"/>
              </w:rPr>
              <w:t xml:space="preserve"> чел)</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BF03A3" w:rsidRDefault="00FF679E" w:rsidP="00BF03A3">
            <w:pPr>
              <w:tabs>
                <w:tab w:val="left" w:pos="993"/>
              </w:tabs>
              <w:autoSpaceDE w:val="0"/>
              <w:autoSpaceDN w:val="0"/>
              <w:adjustRightInd w:val="0"/>
              <w:spacing w:after="0"/>
              <w:ind w:right="-1"/>
              <w:jc w:val="center"/>
              <w:rPr>
                <w:rFonts w:ascii="Times New Roman" w:hAnsi="Times New Roman"/>
                <w:sz w:val="24"/>
                <w:szCs w:val="24"/>
              </w:rPr>
            </w:pPr>
            <w:r w:rsidRPr="00BF03A3">
              <w:rPr>
                <w:rFonts w:ascii="Times New Roman" w:hAnsi="Times New Roman"/>
                <w:sz w:val="24"/>
                <w:szCs w:val="24"/>
              </w:rPr>
              <w:t>100%</w:t>
            </w:r>
          </w:p>
        </w:tc>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087AFE" w:rsidRDefault="00087AFE" w:rsidP="00BF03A3">
            <w:pPr>
              <w:tabs>
                <w:tab w:val="left" w:pos="993"/>
              </w:tabs>
              <w:autoSpaceDE w:val="0"/>
              <w:autoSpaceDN w:val="0"/>
              <w:adjustRightInd w:val="0"/>
              <w:spacing w:after="0"/>
              <w:ind w:right="-1"/>
              <w:jc w:val="center"/>
              <w:rPr>
                <w:rFonts w:ascii="Times New Roman" w:hAnsi="Times New Roman"/>
                <w:sz w:val="24"/>
                <w:szCs w:val="24"/>
                <w:lang w:val="ru-RU"/>
              </w:rPr>
            </w:pPr>
            <w:r>
              <w:rPr>
                <w:rFonts w:ascii="Times New Roman" w:hAnsi="Times New Roman"/>
                <w:sz w:val="24"/>
                <w:szCs w:val="24"/>
                <w:lang w:val="ru-RU"/>
              </w:rPr>
              <w:t>33%</w:t>
            </w:r>
          </w:p>
        </w:tc>
        <w:tc>
          <w:tcPr>
            <w:tcW w:w="212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679E" w:rsidRPr="00087AFE" w:rsidRDefault="00087AFE" w:rsidP="00BF03A3">
            <w:pPr>
              <w:tabs>
                <w:tab w:val="left" w:pos="993"/>
              </w:tabs>
              <w:autoSpaceDE w:val="0"/>
              <w:autoSpaceDN w:val="0"/>
              <w:adjustRightInd w:val="0"/>
              <w:spacing w:after="0"/>
              <w:ind w:right="-1"/>
              <w:jc w:val="center"/>
              <w:rPr>
                <w:rFonts w:ascii="Times New Roman" w:hAnsi="Times New Roman"/>
                <w:sz w:val="24"/>
                <w:szCs w:val="24"/>
                <w:lang w:val="ru-RU"/>
              </w:rPr>
            </w:pPr>
            <w:r>
              <w:rPr>
                <w:rFonts w:ascii="Times New Roman" w:hAnsi="Times New Roman"/>
                <w:sz w:val="24"/>
                <w:szCs w:val="24"/>
                <w:lang w:val="ru-RU"/>
              </w:rPr>
              <w:t>67%</w:t>
            </w:r>
          </w:p>
        </w:tc>
      </w:tr>
    </w:tbl>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rPr>
      </w:pP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i/>
          <w:color w:val="000000"/>
          <w:sz w:val="24"/>
          <w:szCs w:val="24"/>
          <w:lang w:val="ru-RU"/>
        </w:rPr>
      </w:pPr>
      <w:r w:rsidRPr="00BF03A3">
        <w:rPr>
          <w:rFonts w:ascii="Times New Roman" w:hAnsi="Times New Roman"/>
          <w:b/>
          <w:bCs/>
          <w:i/>
          <w:color w:val="000000"/>
          <w:sz w:val="24"/>
          <w:szCs w:val="24"/>
          <w:lang w:val="ru-RU"/>
        </w:rPr>
        <w:t>Профессиональное развитие и повышение квалификации педагогических работников</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начального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w:t>
      </w:r>
      <w:r w:rsidRPr="00BF03A3">
        <w:rPr>
          <w:rFonts w:ascii="Times New Roman" w:hAnsi="Times New Roman"/>
          <w:color w:val="000000"/>
          <w:sz w:val="24"/>
          <w:szCs w:val="24"/>
        </w:rPr>
        <w:t> </w:t>
      </w:r>
      <w:r w:rsidRPr="00BF03A3">
        <w:rPr>
          <w:rFonts w:ascii="Times New Roman" w:hAnsi="Times New Roman"/>
          <w:color w:val="000000"/>
          <w:sz w:val="24"/>
          <w:szCs w:val="24"/>
          <w:lang w:val="ru-RU"/>
        </w:rPr>
        <w:t>целью коррекции их деятельности, а также определения стимулирующей части фонда оплаты труда.</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Ожидаемый результат повышения квалификации</w:t>
      </w:r>
      <w:r w:rsidRPr="00BF03A3">
        <w:rPr>
          <w:rFonts w:ascii="Times New Roman" w:hAnsi="Times New Roman"/>
          <w:color w:val="000000"/>
          <w:sz w:val="24"/>
          <w:szCs w:val="24"/>
        </w:rPr>
        <w:t> </w:t>
      </w:r>
      <w:r w:rsidRPr="00BF03A3">
        <w:rPr>
          <w:rFonts w:ascii="Times New Roman" w:hAnsi="Times New Roman"/>
          <w:color w:val="000000"/>
          <w:sz w:val="24"/>
          <w:szCs w:val="24"/>
          <w:lang w:val="ru-RU"/>
        </w:rPr>
        <w:t>– профессиональная готовность работников образования к реализации ФГОС НОО:</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 обеспечение оптимального вхождения работников образования в систему ценностей </w:t>
      </w:r>
      <w:r w:rsidRPr="00BF03A3">
        <w:rPr>
          <w:rFonts w:ascii="Times New Roman" w:hAnsi="Times New Roman"/>
          <w:color w:val="000000"/>
          <w:sz w:val="24"/>
          <w:szCs w:val="24"/>
          <w:lang w:val="ru-RU"/>
        </w:rPr>
        <w:lastRenderedPageBreak/>
        <w:t>современного образования;</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овладение учебно-методическими и информационно-методическими ресурсами, необходимыми для успешного решения задач ФГОС НОО.</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 </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Актуальные вопросы реализации программы начального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относятся:</w:t>
      </w:r>
    </w:p>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lang w:val="ru-RU"/>
        </w:rPr>
      </w:pPr>
    </w:p>
    <w:tbl>
      <w:tblPr>
        <w:tblW w:w="5000" w:type="pct"/>
        <w:tblCellMar>
          <w:left w:w="0" w:type="dxa"/>
          <w:right w:w="0" w:type="dxa"/>
        </w:tblCellMar>
        <w:tblLook w:val="0000"/>
      </w:tblPr>
      <w:tblGrid>
        <w:gridCol w:w="467"/>
        <w:gridCol w:w="4585"/>
        <w:gridCol w:w="2637"/>
        <w:gridCol w:w="2635"/>
      </w:tblGrid>
      <w:tr w:rsidR="00087AFE"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87AFE" w:rsidRPr="00BF03A3" w:rsidRDefault="00087AFE" w:rsidP="00087AFE">
            <w:pPr>
              <w:tabs>
                <w:tab w:val="left" w:pos="993"/>
              </w:tabs>
              <w:autoSpaceDE w:val="0"/>
              <w:autoSpaceDN w:val="0"/>
              <w:adjustRightInd w:val="0"/>
              <w:spacing w:after="0" w:line="240" w:lineRule="auto"/>
              <w:ind w:right="-1"/>
              <w:jc w:val="center"/>
              <w:textAlignment w:val="center"/>
              <w:rPr>
                <w:rFonts w:ascii="Times New Roman" w:hAnsi="Times New Roman"/>
                <w:b/>
                <w:bCs/>
                <w:color w:val="000000"/>
                <w:sz w:val="24"/>
                <w:szCs w:val="24"/>
              </w:rPr>
            </w:pPr>
            <w:r w:rsidRPr="00BF03A3">
              <w:rPr>
                <w:rFonts w:ascii="Times New Roman" w:hAnsi="Times New Roman"/>
                <w:b/>
                <w:bCs/>
                <w:color w:val="000000"/>
                <w:sz w:val="24"/>
                <w:szCs w:val="24"/>
              </w:rPr>
              <w:t>№</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87AFE" w:rsidRPr="00BF03A3" w:rsidRDefault="00087AFE" w:rsidP="00087AFE">
            <w:pPr>
              <w:tabs>
                <w:tab w:val="left" w:pos="993"/>
              </w:tabs>
              <w:autoSpaceDE w:val="0"/>
              <w:autoSpaceDN w:val="0"/>
              <w:adjustRightInd w:val="0"/>
              <w:spacing w:after="0" w:line="240" w:lineRule="auto"/>
              <w:ind w:right="-1"/>
              <w:jc w:val="center"/>
              <w:textAlignment w:val="center"/>
              <w:rPr>
                <w:rFonts w:ascii="Times New Roman" w:hAnsi="Times New Roman"/>
                <w:b/>
                <w:bCs/>
                <w:color w:val="000000"/>
                <w:sz w:val="24"/>
                <w:szCs w:val="24"/>
                <w:lang w:val="ru-RU"/>
              </w:rPr>
            </w:pPr>
            <w:r w:rsidRPr="00BF03A3">
              <w:rPr>
                <w:rFonts w:ascii="Times New Roman" w:hAnsi="Times New Roman"/>
                <w:b/>
                <w:bCs/>
                <w:color w:val="000000"/>
                <w:sz w:val="24"/>
                <w:szCs w:val="24"/>
              </w:rPr>
              <w:t>Методическая тема</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87AFE" w:rsidRPr="00BF03A3" w:rsidRDefault="00087AFE" w:rsidP="00087AFE">
            <w:pPr>
              <w:tabs>
                <w:tab w:val="left" w:pos="993"/>
              </w:tabs>
              <w:autoSpaceDE w:val="0"/>
              <w:autoSpaceDN w:val="0"/>
              <w:adjustRightInd w:val="0"/>
              <w:spacing w:after="0" w:line="240" w:lineRule="auto"/>
              <w:ind w:right="-1"/>
              <w:jc w:val="center"/>
              <w:textAlignment w:val="center"/>
              <w:rPr>
                <w:rFonts w:ascii="Times New Roman" w:hAnsi="Times New Roman"/>
                <w:b/>
                <w:bCs/>
                <w:color w:val="000000"/>
                <w:sz w:val="24"/>
                <w:szCs w:val="24"/>
                <w:lang w:val="ru-RU"/>
              </w:rPr>
            </w:pPr>
            <w:r w:rsidRPr="00BF03A3">
              <w:rPr>
                <w:rFonts w:ascii="Times New Roman" w:hAnsi="Times New Roman"/>
                <w:b/>
                <w:bCs/>
                <w:color w:val="000000"/>
                <w:sz w:val="24"/>
                <w:szCs w:val="24"/>
                <w:lang w:val="ru-RU"/>
              </w:rPr>
              <w:t>ФИО педагога, разрабатывающего методическую тему</w:t>
            </w:r>
          </w:p>
        </w:tc>
        <w:tc>
          <w:tcPr>
            <w:tcW w:w="1277" w:type="pct"/>
            <w:tcBorders>
              <w:top w:val="single" w:sz="4" w:space="0" w:color="000000"/>
              <w:left w:val="single" w:sz="4" w:space="0" w:color="000000"/>
              <w:bottom w:val="single" w:sz="4" w:space="0" w:color="000000"/>
              <w:right w:val="single" w:sz="4" w:space="0" w:color="000000"/>
            </w:tcBorders>
          </w:tcPr>
          <w:p w:rsidR="00087AFE" w:rsidRPr="00BF03A3" w:rsidRDefault="00087AFE" w:rsidP="00087AFE">
            <w:pPr>
              <w:tabs>
                <w:tab w:val="left" w:pos="993"/>
              </w:tabs>
              <w:autoSpaceDE w:val="0"/>
              <w:autoSpaceDN w:val="0"/>
              <w:adjustRightInd w:val="0"/>
              <w:spacing w:after="0" w:line="240" w:lineRule="auto"/>
              <w:ind w:right="-1"/>
              <w:jc w:val="center"/>
              <w:textAlignment w:val="center"/>
              <w:rPr>
                <w:rFonts w:ascii="Times New Roman" w:hAnsi="Times New Roman"/>
                <w:b/>
                <w:bCs/>
                <w:color w:val="000000"/>
                <w:sz w:val="24"/>
                <w:szCs w:val="24"/>
                <w:lang w:val="ru-RU"/>
              </w:rPr>
            </w:pPr>
            <w:r>
              <w:rPr>
                <w:rFonts w:ascii="Times New Roman" w:hAnsi="Times New Roman"/>
                <w:b/>
                <w:bCs/>
                <w:color w:val="000000"/>
                <w:sz w:val="24"/>
                <w:szCs w:val="24"/>
                <w:lang w:val="ru-RU"/>
              </w:rPr>
              <w:t>Должность</w:t>
            </w:r>
          </w:p>
        </w:tc>
      </w:tr>
      <w:tr w:rsidR="00087AFE"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87AFE" w:rsidRPr="00BF03A3" w:rsidRDefault="00087AFE"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rPr>
            </w:pPr>
            <w:r w:rsidRPr="00BF03A3">
              <w:rPr>
                <w:rFonts w:ascii="Times New Roman" w:hAnsi="Times New Roman"/>
                <w:color w:val="000000"/>
                <w:sz w:val="24"/>
                <w:szCs w:val="24"/>
              </w:rPr>
              <w:t>1.</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87AFE" w:rsidRPr="00214E83" w:rsidRDefault="00214E83" w:rsidP="00087AFE">
            <w:pPr>
              <w:tabs>
                <w:tab w:val="left" w:pos="993"/>
              </w:tabs>
              <w:autoSpaceDE w:val="0"/>
              <w:autoSpaceDN w:val="0"/>
              <w:adjustRightInd w:val="0"/>
              <w:spacing w:after="0" w:line="240" w:lineRule="auto"/>
              <w:ind w:right="-1"/>
              <w:rPr>
                <w:rFonts w:ascii="Times New Roman" w:hAnsi="Times New Roman"/>
                <w:color w:val="FF0000"/>
                <w:sz w:val="24"/>
                <w:szCs w:val="24"/>
                <w:lang w:val="ru-RU"/>
              </w:rPr>
            </w:pPr>
            <w:r w:rsidRPr="00214E83">
              <w:rPr>
                <w:rFonts w:ascii="Times New Roman" w:hAnsi="Times New Roman"/>
                <w:sz w:val="24"/>
                <w:szCs w:val="24"/>
                <w:lang w:val="ru-RU"/>
              </w:rPr>
              <w:t>Формирование социокультурной компетенции на уроках английского языка.</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87AFE" w:rsidRPr="00087AFE" w:rsidRDefault="00087AFE"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Анисимова Наджеда Михайловна</w:t>
            </w:r>
          </w:p>
        </w:tc>
        <w:tc>
          <w:tcPr>
            <w:tcW w:w="1277" w:type="pct"/>
            <w:tcBorders>
              <w:top w:val="single" w:sz="4" w:space="0" w:color="000000"/>
              <w:left w:val="single" w:sz="4" w:space="0" w:color="000000"/>
              <w:bottom w:val="single" w:sz="4" w:space="0" w:color="000000"/>
              <w:right w:val="single" w:sz="4" w:space="0" w:color="000000"/>
            </w:tcBorders>
          </w:tcPr>
          <w:p w:rsidR="00087AFE" w:rsidRDefault="00087AFE"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английского языка</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BF03A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rPr>
            </w:pPr>
            <w:r w:rsidRPr="00BF03A3">
              <w:rPr>
                <w:rFonts w:ascii="Times New Roman" w:hAnsi="Times New Roman"/>
                <w:color w:val="000000"/>
                <w:sz w:val="24"/>
                <w:szCs w:val="24"/>
              </w:rPr>
              <w:t>2.</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214E83" w:rsidRDefault="00214E83" w:rsidP="00E44467">
            <w:pPr>
              <w:rPr>
                <w:rFonts w:ascii="Times New Roman" w:hAnsi="Times New Roman"/>
                <w:sz w:val="24"/>
                <w:szCs w:val="24"/>
                <w:lang w:val="ru-RU"/>
              </w:rPr>
            </w:pPr>
            <w:r w:rsidRPr="00214E83">
              <w:rPr>
                <w:rFonts w:ascii="Times New Roman" w:hAnsi="Times New Roman"/>
                <w:sz w:val="24"/>
                <w:szCs w:val="24"/>
                <w:lang w:val="ru-RU"/>
              </w:rPr>
              <w:t>Формирование функциональной грамотности на уроках математики через работу с разными видами информации.</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087AFE">
              <w:rPr>
                <w:rFonts w:ascii="Times New Roman" w:hAnsi="Times New Roman"/>
                <w:sz w:val="24"/>
                <w:szCs w:val="24"/>
                <w:lang w:val="ru-RU"/>
              </w:rPr>
              <w:t>Балинская Ольга Сергеевна</w:t>
            </w:r>
          </w:p>
        </w:tc>
        <w:tc>
          <w:tcPr>
            <w:tcW w:w="1277" w:type="pct"/>
            <w:tcBorders>
              <w:top w:val="single" w:sz="4" w:space="0" w:color="000000"/>
              <w:left w:val="single" w:sz="4" w:space="0" w:color="000000"/>
              <w:bottom w:val="single" w:sz="4" w:space="0" w:color="000000"/>
              <w:right w:val="single" w:sz="4" w:space="0" w:color="000000"/>
            </w:tcBorders>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начальных классов</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BF03A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rPr>
            </w:pPr>
            <w:r w:rsidRPr="00BF03A3">
              <w:rPr>
                <w:rFonts w:ascii="Times New Roman" w:hAnsi="Times New Roman"/>
                <w:color w:val="000000"/>
                <w:sz w:val="24"/>
                <w:szCs w:val="24"/>
              </w:rPr>
              <w:t>3.</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3F03D0" w:rsidRDefault="003F03D0"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Создание условий для развития и формирования творческого потенциала на уроках музыки</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Золотарева Лия Валерьевна</w:t>
            </w:r>
          </w:p>
        </w:tc>
        <w:tc>
          <w:tcPr>
            <w:tcW w:w="1277" w:type="pct"/>
            <w:tcBorders>
              <w:top w:val="single" w:sz="4" w:space="0" w:color="000000"/>
              <w:left w:val="single" w:sz="4" w:space="0" w:color="000000"/>
              <w:bottom w:val="single" w:sz="4" w:space="0" w:color="000000"/>
              <w:right w:val="single" w:sz="4" w:space="0" w:color="000000"/>
            </w:tcBorders>
          </w:tcPr>
          <w:p w:rsidR="00214E83"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музыки</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BF03A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rPr>
            </w:pPr>
            <w:r w:rsidRPr="00BF03A3">
              <w:rPr>
                <w:rFonts w:ascii="Times New Roman" w:hAnsi="Times New Roman"/>
                <w:color w:val="000000"/>
                <w:sz w:val="24"/>
                <w:szCs w:val="24"/>
              </w:rPr>
              <w:t>4.</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3F03D0" w:rsidRDefault="003F03D0"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3F03D0">
              <w:rPr>
                <w:rFonts w:ascii="Times New Roman" w:hAnsi="Times New Roman"/>
                <w:sz w:val="24"/>
                <w:szCs w:val="24"/>
                <w:lang w:val="ru-RU"/>
              </w:rPr>
              <w:t>Системный подход к образовательному, воспитательному и оздоровительному потенциалу обучающихся на занятиях физической культуры в условиях введения в ФГОС</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Капаев Олег Александрович</w:t>
            </w:r>
          </w:p>
        </w:tc>
        <w:tc>
          <w:tcPr>
            <w:tcW w:w="1277" w:type="pct"/>
            <w:tcBorders>
              <w:top w:val="single" w:sz="4" w:space="0" w:color="000000"/>
              <w:left w:val="single" w:sz="4" w:space="0" w:color="000000"/>
              <w:bottom w:val="single" w:sz="4" w:space="0" w:color="000000"/>
              <w:right w:val="single" w:sz="4" w:space="0" w:color="000000"/>
            </w:tcBorders>
          </w:tcPr>
          <w:p w:rsidR="00214E83"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физической культуры</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214E8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lang w:val="ru-RU"/>
              </w:rPr>
            </w:pPr>
            <w:r>
              <w:rPr>
                <w:rFonts w:ascii="Times New Roman" w:hAnsi="Times New Roman"/>
                <w:color w:val="000000"/>
                <w:sz w:val="24"/>
                <w:szCs w:val="24"/>
                <w:lang w:val="ru-RU"/>
              </w:rPr>
              <w:t>5.</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214E83"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214E83">
              <w:rPr>
                <w:rFonts w:ascii="Times New Roman" w:hAnsi="Times New Roman"/>
                <w:sz w:val="24"/>
                <w:szCs w:val="24"/>
                <w:lang w:val="ru-RU"/>
              </w:rPr>
              <w:t>Формирование естественно- научной грамотности на уроках окружающего мира через работу с разными видами информации.</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087AFE">
              <w:rPr>
                <w:rFonts w:ascii="Times New Roman" w:hAnsi="Times New Roman"/>
                <w:sz w:val="24"/>
                <w:szCs w:val="24"/>
                <w:lang w:val="ru-RU"/>
              </w:rPr>
              <w:t>Климова Анна Владиславовна</w:t>
            </w:r>
          </w:p>
        </w:tc>
        <w:tc>
          <w:tcPr>
            <w:tcW w:w="1277" w:type="pct"/>
            <w:tcBorders>
              <w:top w:val="single" w:sz="4" w:space="0" w:color="000000"/>
              <w:left w:val="single" w:sz="4" w:space="0" w:color="000000"/>
              <w:bottom w:val="single" w:sz="4" w:space="0" w:color="000000"/>
              <w:right w:val="single" w:sz="4" w:space="0" w:color="000000"/>
            </w:tcBorders>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начальных классов</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214E8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lang w:val="ru-RU"/>
              </w:rPr>
            </w:pPr>
            <w:r>
              <w:rPr>
                <w:rFonts w:ascii="Times New Roman" w:hAnsi="Times New Roman"/>
                <w:color w:val="000000"/>
                <w:sz w:val="24"/>
                <w:szCs w:val="24"/>
                <w:lang w:val="ru-RU"/>
              </w:rPr>
              <w:t>6.</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3F03D0" w:rsidRDefault="003F03D0"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3F03D0">
              <w:rPr>
                <w:rFonts w:ascii="Times New Roman" w:hAnsi="Times New Roman"/>
                <w:sz w:val="24"/>
                <w:szCs w:val="24"/>
                <w:lang w:val="ru-RU"/>
              </w:rPr>
              <w:t xml:space="preserve">Формирование и развитие </w:t>
            </w:r>
            <w:r w:rsidRPr="003F03D0">
              <w:rPr>
                <w:rFonts w:ascii="Times New Roman" w:hAnsi="Times New Roman"/>
                <w:sz w:val="24"/>
                <w:szCs w:val="24"/>
                <w:lang w:val="ru-RU"/>
              </w:rPr>
              <w:lastRenderedPageBreak/>
              <w:t>функциональной грамотности на уроках математики через работу с разными видами информации.</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087AFE">
              <w:rPr>
                <w:rFonts w:ascii="Times New Roman" w:hAnsi="Times New Roman"/>
                <w:sz w:val="24"/>
                <w:szCs w:val="24"/>
                <w:lang w:val="ru-RU"/>
              </w:rPr>
              <w:lastRenderedPageBreak/>
              <w:t xml:space="preserve">Кондакова Татьяна </w:t>
            </w:r>
            <w:r w:rsidRPr="00087AFE">
              <w:rPr>
                <w:rFonts w:ascii="Times New Roman" w:hAnsi="Times New Roman"/>
                <w:sz w:val="24"/>
                <w:szCs w:val="24"/>
                <w:lang w:val="ru-RU"/>
              </w:rPr>
              <w:lastRenderedPageBreak/>
              <w:t>Сергеевна</w:t>
            </w:r>
          </w:p>
        </w:tc>
        <w:tc>
          <w:tcPr>
            <w:tcW w:w="1277" w:type="pct"/>
            <w:tcBorders>
              <w:top w:val="single" w:sz="4" w:space="0" w:color="000000"/>
              <w:left w:val="single" w:sz="4" w:space="0" w:color="000000"/>
              <w:bottom w:val="single" w:sz="4" w:space="0" w:color="000000"/>
              <w:right w:val="single" w:sz="4" w:space="0" w:color="000000"/>
            </w:tcBorders>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lastRenderedPageBreak/>
              <w:t xml:space="preserve">Учитель начальных </w:t>
            </w:r>
            <w:r>
              <w:rPr>
                <w:rFonts w:ascii="Times New Roman" w:hAnsi="Times New Roman"/>
                <w:sz w:val="24"/>
                <w:szCs w:val="24"/>
                <w:lang w:val="ru-RU"/>
              </w:rPr>
              <w:lastRenderedPageBreak/>
              <w:t>классов</w:t>
            </w:r>
          </w:p>
        </w:tc>
      </w:tr>
      <w:tr w:rsidR="00214E83" w:rsidRPr="00BF03A3" w:rsidTr="00214E83">
        <w:trPr>
          <w:trHeight w:val="60"/>
        </w:trPr>
        <w:tc>
          <w:tcPr>
            <w:tcW w:w="226"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214E83" w:rsidRDefault="00214E83" w:rsidP="00087AFE">
            <w:pPr>
              <w:tabs>
                <w:tab w:val="left" w:pos="993"/>
              </w:tabs>
              <w:autoSpaceDE w:val="0"/>
              <w:autoSpaceDN w:val="0"/>
              <w:adjustRightInd w:val="0"/>
              <w:spacing w:after="0" w:line="240" w:lineRule="auto"/>
              <w:ind w:right="-1"/>
              <w:textAlignment w:val="center"/>
              <w:rPr>
                <w:rFonts w:ascii="Times New Roman" w:hAnsi="Times New Roman"/>
                <w:color w:val="000000"/>
                <w:sz w:val="24"/>
                <w:szCs w:val="24"/>
                <w:lang w:val="ru-RU"/>
              </w:rPr>
            </w:pPr>
            <w:r>
              <w:rPr>
                <w:rFonts w:ascii="Times New Roman" w:hAnsi="Times New Roman"/>
                <w:color w:val="000000"/>
                <w:sz w:val="24"/>
                <w:szCs w:val="24"/>
                <w:lang w:val="ru-RU"/>
              </w:rPr>
              <w:lastRenderedPageBreak/>
              <w:t>7.</w:t>
            </w:r>
          </w:p>
        </w:tc>
        <w:tc>
          <w:tcPr>
            <w:tcW w:w="2221"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3F03D0" w:rsidRDefault="003F03D0" w:rsidP="00087AFE">
            <w:pPr>
              <w:tabs>
                <w:tab w:val="left" w:pos="993"/>
              </w:tabs>
              <w:autoSpaceDE w:val="0"/>
              <w:autoSpaceDN w:val="0"/>
              <w:adjustRightInd w:val="0"/>
              <w:spacing w:after="0" w:line="240" w:lineRule="auto"/>
              <w:ind w:right="-1"/>
              <w:rPr>
                <w:rFonts w:ascii="Times New Roman" w:hAnsi="Times New Roman"/>
                <w:sz w:val="24"/>
                <w:szCs w:val="24"/>
                <w:lang w:val="ru-RU"/>
              </w:rPr>
            </w:pPr>
            <w:r w:rsidRPr="003F03D0">
              <w:rPr>
                <w:rFonts w:ascii="Times New Roman" w:hAnsi="Times New Roman"/>
                <w:sz w:val="24"/>
                <w:szCs w:val="24"/>
                <w:lang w:val="ru-RU"/>
              </w:rPr>
              <w:t>Развитие орфографической зоркости младших школьников через использование различных приёмов и форм функциональной грамотности  на уроках русского языка.</w:t>
            </w:r>
          </w:p>
        </w:tc>
        <w:tc>
          <w:tcPr>
            <w:tcW w:w="1277" w:type="pct"/>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rPr>
            </w:pPr>
            <w:r w:rsidRPr="00087AFE">
              <w:rPr>
                <w:rFonts w:ascii="Times New Roman" w:hAnsi="Times New Roman"/>
                <w:sz w:val="24"/>
                <w:szCs w:val="24"/>
                <w:lang w:val="ru-RU"/>
              </w:rPr>
              <w:t>Логиновских Людмила Николаевна</w:t>
            </w:r>
          </w:p>
        </w:tc>
        <w:tc>
          <w:tcPr>
            <w:tcW w:w="1277" w:type="pct"/>
            <w:tcBorders>
              <w:top w:val="single" w:sz="4" w:space="0" w:color="000000"/>
              <w:left w:val="single" w:sz="4" w:space="0" w:color="000000"/>
              <w:bottom w:val="single" w:sz="4" w:space="0" w:color="000000"/>
              <w:right w:val="single" w:sz="4" w:space="0" w:color="000000"/>
            </w:tcBorders>
          </w:tcPr>
          <w:p w:rsidR="00214E83" w:rsidRPr="00087AFE" w:rsidRDefault="00214E83" w:rsidP="00087AFE">
            <w:pPr>
              <w:tabs>
                <w:tab w:val="left" w:pos="993"/>
              </w:tabs>
              <w:autoSpaceDE w:val="0"/>
              <w:autoSpaceDN w:val="0"/>
              <w:adjustRightInd w:val="0"/>
              <w:spacing w:after="0" w:line="240" w:lineRule="auto"/>
              <w:ind w:right="-1"/>
              <w:rPr>
                <w:rFonts w:ascii="Times New Roman" w:hAnsi="Times New Roman"/>
                <w:sz w:val="24"/>
                <w:szCs w:val="24"/>
                <w:lang w:val="ru-RU"/>
              </w:rPr>
            </w:pPr>
            <w:r>
              <w:rPr>
                <w:rFonts w:ascii="Times New Roman" w:hAnsi="Times New Roman"/>
                <w:sz w:val="24"/>
                <w:szCs w:val="24"/>
                <w:lang w:val="ru-RU"/>
              </w:rPr>
              <w:t>Учитель начальных классов</w:t>
            </w:r>
          </w:p>
        </w:tc>
      </w:tr>
    </w:tbl>
    <w:p w:rsidR="00FF679E" w:rsidRPr="00BF03A3" w:rsidRDefault="00FF679E" w:rsidP="00BF03A3">
      <w:pPr>
        <w:tabs>
          <w:tab w:val="left" w:pos="993"/>
        </w:tabs>
        <w:autoSpaceDE w:val="0"/>
        <w:autoSpaceDN w:val="0"/>
        <w:adjustRightInd w:val="0"/>
        <w:spacing w:after="0"/>
        <w:ind w:right="-1" w:firstLine="709"/>
        <w:jc w:val="both"/>
        <w:textAlignment w:val="center"/>
        <w:rPr>
          <w:rFonts w:ascii="Times New Roman" w:hAnsi="Times New Roman"/>
          <w:color w:val="000000"/>
          <w:sz w:val="24"/>
          <w:szCs w:val="24"/>
        </w:rPr>
      </w:pPr>
    </w:p>
    <w:p w:rsidR="00FF679E" w:rsidRPr="00BF03A3" w:rsidRDefault="00FF679E" w:rsidP="00BF03A3">
      <w:pPr>
        <w:tabs>
          <w:tab w:val="left" w:pos="993"/>
        </w:tabs>
        <w:autoSpaceDE w:val="0"/>
        <w:autoSpaceDN w:val="0"/>
        <w:adjustRightInd w:val="0"/>
        <w:spacing w:after="0"/>
        <w:ind w:right="-1" w:firstLine="709"/>
        <w:jc w:val="both"/>
        <w:rPr>
          <w:rFonts w:ascii="Times New Roman" w:hAnsi="Times New Roman"/>
          <w:b/>
          <w:sz w:val="24"/>
          <w:szCs w:val="24"/>
          <w:lang w:val="ru-RU"/>
        </w:rPr>
      </w:pPr>
      <w:r w:rsidRPr="00BF03A3">
        <w:rPr>
          <w:rFonts w:ascii="Times New Roman" w:hAnsi="Times New Roman"/>
          <w:b/>
          <w:sz w:val="24"/>
          <w:szCs w:val="24"/>
          <w:lang w:val="ru-RU"/>
        </w:rPr>
        <w:t>3.5.6. Финансовые условия реализации основной образовательной программы начального общего образования</w:t>
      </w:r>
    </w:p>
    <w:p w:rsidR="00FF679E" w:rsidRPr="00192BAF"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r w:rsidRPr="00192BAF">
        <w:rPr>
          <w:rFonts w:ascii="Times New Roman" w:hAnsi="Times New Roman"/>
          <w:color w:val="000000"/>
          <w:sz w:val="24"/>
          <w:szCs w:val="24"/>
          <w:lang w:val="ru-RU"/>
        </w:rPr>
        <w:t xml:space="preserve">Объем действующих расходных обязательств отражен в государственном задании школы. </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Финансовые условия реализации программы начального общего образования обеспечивают:</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соблюдение в полном объеме государственных гарантий по получению гражданами общедоступного и бесплатного начального общего образования;</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возможность реализации всех требований и условий, предусмотренных ФГОС;</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покрытие затрат на реализацию всех частей программы начального общего образования.</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Финансовое обеспечение реализации образовательной программы начального общего образования </w:t>
      </w:r>
      <w:r w:rsidRPr="00B50B57">
        <w:rPr>
          <w:rFonts w:ascii="Times New Roman" w:hAnsi="Times New Roman"/>
          <w:sz w:val="24"/>
          <w:szCs w:val="24"/>
          <w:lang w:val="ru-RU"/>
        </w:rPr>
        <w:t xml:space="preserve">бюджетного </w:t>
      </w:r>
      <w:r w:rsidRPr="00BF03A3">
        <w:rPr>
          <w:rFonts w:ascii="Times New Roman" w:hAnsi="Times New Roman"/>
          <w:color w:val="000000"/>
          <w:sz w:val="24"/>
          <w:szCs w:val="24"/>
          <w:lang w:val="ru-RU"/>
        </w:rPr>
        <w:t>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Норматив затрат на реализацию образовательной программы начального общего образования</w:t>
      </w:r>
      <w:r w:rsidRPr="00BF03A3">
        <w:rPr>
          <w:rFonts w:ascii="Times New Roman" w:hAnsi="Times New Roman"/>
          <w:color w:val="000000"/>
          <w:sz w:val="24"/>
          <w:szCs w:val="24"/>
        </w:rPr>
        <w:t> </w:t>
      </w:r>
      <w:r w:rsidRPr="00BF03A3">
        <w:rPr>
          <w:rFonts w:ascii="Times New Roman" w:hAnsi="Times New Roman"/>
          <w:color w:val="000000"/>
          <w:sz w:val="24"/>
          <w:szCs w:val="24"/>
          <w:lang w:val="ru-RU"/>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расходы на оплату труда работников, участвующих в разработке и реализации </w:t>
      </w:r>
      <w:r w:rsidRPr="00BF03A3">
        <w:rPr>
          <w:rFonts w:ascii="Times New Roman" w:hAnsi="Times New Roman"/>
          <w:color w:val="000000"/>
          <w:sz w:val="24"/>
          <w:szCs w:val="24"/>
          <w:lang w:val="ru-RU"/>
        </w:rPr>
        <w:lastRenderedPageBreak/>
        <w:t>образовательной программы начального общего образования;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расходы на приобретение учебников и учебных пособий, средств обучения;</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pacing w:val="1"/>
          <w:sz w:val="24"/>
          <w:szCs w:val="24"/>
          <w:lang w:val="ru-RU"/>
        </w:rPr>
      </w:pPr>
      <w:r w:rsidRPr="00BF03A3">
        <w:rPr>
          <w:rFonts w:ascii="Times New Roman" w:hAnsi="Times New Roman"/>
          <w:color w:val="000000"/>
          <w:spacing w:val="1"/>
          <w:sz w:val="24"/>
          <w:szCs w:val="24"/>
          <w:lang w:val="ru-RU"/>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w:t>
      </w:r>
      <w:r w:rsidRPr="00BF03A3">
        <w:rPr>
          <w:rFonts w:ascii="Times New Roman" w:hAnsi="Times New Roman"/>
          <w:color w:val="000000"/>
          <w:spacing w:val="1"/>
          <w:sz w:val="24"/>
          <w:szCs w:val="24"/>
        </w:rPr>
        <w:t> </w:t>
      </w:r>
      <w:r w:rsidRPr="00BF03A3">
        <w:rPr>
          <w:rFonts w:ascii="Times New Roman" w:hAnsi="Times New Roman"/>
          <w:color w:val="000000"/>
          <w:spacing w:val="1"/>
          <w:sz w:val="24"/>
          <w:szCs w:val="24"/>
          <w:lang w:val="ru-RU"/>
        </w:rPr>
        <w:t>–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pacing w:val="1"/>
          <w:sz w:val="24"/>
          <w:szCs w:val="24"/>
          <w:lang w:val="ru-RU"/>
        </w:rPr>
      </w:pPr>
      <w:r w:rsidRPr="00BF03A3">
        <w:rPr>
          <w:rFonts w:ascii="Times New Roman" w:hAnsi="Times New Roman"/>
          <w:color w:val="000000"/>
          <w:spacing w:val="1"/>
          <w:sz w:val="24"/>
          <w:szCs w:val="24"/>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w:t>
      </w:r>
      <w:r w:rsidR="00B50B57" w:rsidRPr="00B50B57">
        <w:rPr>
          <w:rFonts w:ascii="Times New Roman" w:hAnsi="Times New Roman"/>
          <w:spacing w:val="1"/>
          <w:sz w:val="24"/>
          <w:szCs w:val="24"/>
          <w:lang w:val="ru-RU"/>
        </w:rPr>
        <w:t>Ханты-Мансийском автономном округе - Югре</w:t>
      </w:r>
      <w:r w:rsidRPr="00BF03A3">
        <w:rPr>
          <w:rFonts w:ascii="Times New Roman" w:hAnsi="Times New Roman"/>
          <w:color w:val="000000"/>
          <w:spacing w:val="1"/>
          <w:sz w:val="24"/>
          <w:szCs w:val="24"/>
          <w:lang w:val="ru-RU"/>
        </w:rPr>
        <w:t>, на территории которого расположенашкола.</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pacing w:val="1"/>
          <w:sz w:val="24"/>
          <w:szCs w:val="24"/>
          <w:lang w:val="ru-RU"/>
        </w:rPr>
      </w:pPr>
      <w:r w:rsidRPr="00BF03A3">
        <w:rPr>
          <w:rFonts w:ascii="Times New Roman" w:hAnsi="Times New Roman"/>
          <w:color w:val="000000"/>
          <w:spacing w:val="1"/>
          <w:sz w:val="24"/>
          <w:szCs w:val="24"/>
          <w:lang w:val="ru-RU"/>
        </w:rPr>
        <w:t xml:space="preserve">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B50B57" w:rsidRPr="00B50B57">
        <w:rPr>
          <w:rFonts w:ascii="Times New Roman" w:hAnsi="Times New Roman"/>
          <w:spacing w:val="1"/>
          <w:sz w:val="24"/>
          <w:szCs w:val="24"/>
          <w:lang w:val="ru-RU"/>
        </w:rPr>
        <w:t>Ханты-Мансийско</w:t>
      </w:r>
      <w:r w:rsidR="00B50B57">
        <w:rPr>
          <w:rFonts w:ascii="Times New Roman" w:hAnsi="Times New Roman"/>
          <w:spacing w:val="1"/>
          <w:sz w:val="24"/>
          <w:szCs w:val="24"/>
          <w:lang w:val="ru-RU"/>
        </w:rPr>
        <w:t>го</w:t>
      </w:r>
      <w:r w:rsidR="00B50B57" w:rsidRPr="00B50B57">
        <w:rPr>
          <w:rFonts w:ascii="Times New Roman" w:hAnsi="Times New Roman"/>
          <w:spacing w:val="1"/>
          <w:sz w:val="24"/>
          <w:szCs w:val="24"/>
          <w:lang w:val="ru-RU"/>
        </w:rPr>
        <w:t xml:space="preserve"> автономно</w:t>
      </w:r>
      <w:r w:rsidR="00B50B57">
        <w:rPr>
          <w:rFonts w:ascii="Times New Roman" w:hAnsi="Times New Roman"/>
          <w:spacing w:val="1"/>
          <w:sz w:val="24"/>
          <w:szCs w:val="24"/>
          <w:lang w:val="ru-RU"/>
        </w:rPr>
        <w:t>го</w:t>
      </w:r>
      <w:r w:rsidR="00B50B57" w:rsidRPr="00B50B57">
        <w:rPr>
          <w:rFonts w:ascii="Times New Roman" w:hAnsi="Times New Roman"/>
          <w:spacing w:val="1"/>
          <w:sz w:val="24"/>
          <w:szCs w:val="24"/>
          <w:lang w:val="ru-RU"/>
        </w:rPr>
        <w:t xml:space="preserve"> округ</w:t>
      </w:r>
      <w:r w:rsidR="00B50B57">
        <w:rPr>
          <w:rFonts w:ascii="Times New Roman" w:hAnsi="Times New Roman"/>
          <w:spacing w:val="1"/>
          <w:sz w:val="24"/>
          <w:szCs w:val="24"/>
          <w:lang w:val="ru-RU"/>
        </w:rPr>
        <w:t>а</w:t>
      </w:r>
      <w:r w:rsidR="00B50B57" w:rsidRPr="00B50B57">
        <w:rPr>
          <w:rFonts w:ascii="Times New Roman" w:hAnsi="Times New Roman"/>
          <w:spacing w:val="1"/>
          <w:sz w:val="24"/>
          <w:szCs w:val="24"/>
          <w:lang w:val="ru-RU"/>
        </w:rPr>
        <w:t xml:space="preserve"> - Югр</w:t>
      </w:r>
      <w:r w:rsidR="00B50B57">
        <w:rPr>
          <w:rFonts w:ascii="Times New Roman" w:hAnsi="Times New Roman"/>
          <w:spacing w:val="1"/>
          <w:sz w:val="24"/>
          <w:szCs w:val="24"/>
          <w:lang w:val="ru-RU"/>
        </w:rPr>
        <w:t>ы</w:t>
      </w:r>
      <w:r w:rsidRPr="00BF03A3">
        <w:rPr>
          <w:rFonts w:ascii="Times New Roman" w:hAnsi="Times New Roman"/>
          <w:color w:val="000000"/>
          <w:spacing w:val="1"/>
          <w:sz w:val="24"/>
          <w:szCs w:val="24"/>
          <w:lang w:val="ru-RU"/>
        </w:rPr>
        <w:t xml:space="preserve">, количеством обучающихся, локальным нормативным актом школы, </w:t>
      </w:r>
      <w:r w:rsidRPr="00BF03A3">
        <w:rPr>
          <w:rFonts w:ascii="Times New Roman" w:hAnsi="Times New Roman"/>
          <w:color w:val="000000"/>
          <w:spacing w:val="1"/>
          <w:sz w:val="24"/>
          <w:szCs w:val="24"/>
          <w:lang w:val="ru-RU"/>
        </w:rPr>
        <w:lastRenderedPageBreak/>
        <w:t>устанавливающим положение об оплате труда работников школы.</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w:t>
      </w:r>
      <w:r w:rsidRPr="00B50B57">
        <w:rPr>
          <w:rFonts w:ascii="Times New Roman" w:hAnsi="Times New Roman"/>
          <w:sz w:val="24"/>
          <w:szCs w:val="24"/>
          <w:lang w:val="ru-RU"/>
        </w:rPr>
        <w:t>В них включаются</w:t>
      </w:r>
      <w:r w:rsidRPr="00BF03A3">
        <w:rPr>
          <w:rFonts w:ascii="Times New Roman" w:hAnsi="Times New Roman"/>
          <w:color w:val="000000"/>
          <w:sz w:val="24"/>
          <w:szCs w:val="24"/>
          <w:lang w:val="ru-RU"/>
        </w:rPr>
        <w:t xml:space="preserve">: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rPr>
      </w:pPr>
      <w:r w:rsidRPr="00BF03A3">
        <w:rPr>
          <w:rFonts w:ascii="Times New Roman" w:hAnsi="Times New Roman"/>
          <w:color w:val="000000"/>
          <w:sz w:val="24"/>
          <w:szCs w:val="24"/>
        </w:rPr>
        <w:t>Школа самостоятельно определяет:</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соотношение базовой и стимулирующей части фонда оплаты труда;</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соотношение общей и специальной частей внутри базовой части фонда оплаты труда;</w:t>
      </w:r>
    </w:p>
    <w:p w:rsidR="00FF679E" w:rsidRPr="00BF03A3" w:rsidRDefault="00FF679E" w:rsidP="00573EC5">
      <w:pPr>
        <w:numPr>
          <w:ilvl w:val="0"/>
          <w:numId w:val="4"/>
        </w:numPr>
        <w:tabs>
          <w:tab w:val="left" w:pos="993"/>
        </w:tabs>
        <w:autoSpaceDE w:val="0"/>
        <w:autoSpaceDN w:val="0"/>
        <w:adjustRightInd w:val="0"/>
        <w:spacing w:after="0" w:line="240" w:lineRule="auto"/>
        <w:ind w:left="0"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В распределении стимулирующей части фонда оплаты труда учитывается мнение выборного органа первичной профсоюзной организации.</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 </w:t>
      </w:r>
    </w:p>
    <w:p w:rsidR="00FF679E" w:rsidRPr="00BF03A3" w:rsidRDefault="00FF679E" w:rsidP="00B50B57">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50B57">
        <w:rPr>
          <w:rFonts w:ascii="Times New Roman" w:hAnsi="Times New Roman"/>
          <w:color w:val="000000"/>
          <w:sz w:val="24"/>
          <w:szCs w:val="24"/>
          <w:lang w:val="ru-RU"/>
        </w:rPr>
        <w:t>Взаимодействие осуществляется</w:t>
      </w:r>
      <w:r w:rsidR="00B50B57">
        <w:rPr>
          <w:rFonts w:ascii="Times New Roman" w:hAnsi="Times New Roman"/>
          <w:color w:val="000000"/>
          <w:sz w:val="24"/>
          <w:szCs w:val="24"/>
          <w:lang w:val="ru-RU"/>
        </w:rPr>
        <w:t xml:space="preserve"> </w:t>
      </w:r>
      <w:r w:rsidRPr="00BF03A3">
        <w:rPr>
          <w:rFonts w:ascii="Times New Roman" w:hAnsi="Times New Roman"/>
          <w:color w:val="000000"/>
          <w:sz w:val="24"/>
          <w:szCs w:val="24"/>
          <w:lang w:val="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r w:rsidR="00B50B57">
        <w:rPr>
          <w:rFonts w:ascii="Times New Roman" w:hAnsi="Times New Roman"/>
          <w:color w:val="000000"/>
          <w:sz w:val="24"/>
          <w:szCs w:val="24"/>
          <w:lang w:val="ru-RU"/>
        </w:rPr>
        <w:t>.</w:t>
      </w:r>
    </w:p>
    <w:p w:rsidR="00FF679E" w:rsidRPr="00BF03A3" w:rsidRDefault="00FF679E" w:rsidP="00BF03A3">
      <w:pPr>
        <w:tabs>
          <w:tab w:val="left" w:pos="993"/>
        </w:tabs>
        <w:autoSpaceDE w:val="0"/>
        <w:autoSpaceDN w:val="0"/>
        <w:adjustRightInd w:val="0"/>
        <w:spacing w:after="0"/>
        <w:ind w:firstLine="709"/>
        <w:jc w:val="both"/>
        <w:textAlignment w:val="center"/>
        <w:rPr>
          <w:rFonts w:ascii="Times New Roman" w:hAnsi="Times New Roman"/>
          <w:color w:val="000000"/>
          <w:sz w:val="24"/>
          <w:szCs w:val="24"/>
          <w:lang w:val="ru-RU"/>
        </w:rPr>
      </w:pPr>
      <w:r w:rsidRPr="00BF03A3">
        <w:rPr>
          <w:rFonts w:ascii="Times New Roman" w:hAnsi="Times New Roman"/>
          <w:color w:val="000000"/>
          <w:sz w:val="24"/>
          <w:szCs w:val="24"/>
          <w:lang w:val="ru-RU"/>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B50B57" w:rsidRDefault="00B50B57" w:rsidP="00574ADA">
      <w:pPr>
        <w:ind w:firstLine="709"/>
        <w:rPr>
          <w:rFonts w:ascii="Times New Roman" w:eastAsia="Times New Roman" w:hAnsi="Times New Roman"/>
          <w:b/>
          <w:sz w:val="24"/>
          <w:szCs w:val="24"/>
          <w:lang w:val="ru-RU"/>
        </w:rPr>
      </w:pPr>
    </w:p>
    <w:sectPr w:rsidR="00B50B57" w:rsidSect="009D14C4">
      <w:headerReference w:type="default" r:id="rId12"/>
      <w:footerReference w:type="even" r:id="rId13"/>
      <w:footerReference w:type="default" r:id="rId14"/>
      <w:pgSz w:w="11907" w:h="16840"/>
      <w:pgMar w:top="992"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19A" w:rsidRDefault="0006319A">
      <w:pPr>
        <w:spacing w:after="0" w:line="240" w:lineRule="auto"/>
      </w:pPr>
      <w:r>
        <w:separator/>
      </w:r>
    </w:p>
  </w:endnote>
  <w:endnote w:type="continuationSeparator" w:id="1">
    <w:p w:rsidR="0006319A" w:rsidRDefault="000631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Cambria"/>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Malgun Gothic"/>
    <w:charset w:val="00"/>
    <w:family w:val="auto"/>
    <w:pitch w:val="variable"/>
    <w:sig w:usb0="00000003"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TextBookC">
    <w:altName w:val="Arial"/>
    <w:panose1 w:val="00000000000000000000"/>
    <w:charset w:val="CC"/>
    <w:family w:val="modern"/>
    <w:notTrueType/>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EF4" w:rsidRDefault="00E10EF4">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EF4" w:rsidRDefault="00E10EF4">
    <w:pPr>
      <w:pStyle w:val="a8"/>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19A" w:rsidRDefault="0006319A">
      <w:pPr>
        <w:spacing w:after="0" w:line="240" w:lineRule="auto"/>
      </w:pPr>
      <w:r>
        <w:separator/>
      </w:r>
    </w:p>
  </w:footnote>
  <w:footnote w:type="continuationSeparator" w:id="1">
    <w:p w:rsidR="0006319A" w:rsidRDefault="0006319A">
      <w:pPr>
        <w:spacing w:after="0" w:line="240" w:lineRule="auto"/>
      </w:pPr>
      <w:r>
        <w:continuationSeparator/>
      </w:r>
    </w:p>
  </w:footnote>
  <w:footnote w:id="2">
    <w:p w:rsidR="00E10EF4" w:rsidRPr="0017772B" w:rsidRDefault="00E10EF4" w:rsidP="009A3E9A">
      <w:pPr>
        <w:pStyle w:val="af5"/>
        <w:jc w:val="both"/>
        <w:rPr>
          <w:lang w:val="ru-RU"/>
        </w:rPr>
      </w:pPr>
      <w:r>
        <w:rPr>
          <w:rStyle w:val="af7"/>
        </w:rPr>
        <w:footnoteRef/>
      </w:r>
      <w:r w:rsidRPr="0017772B">
        <w:rPr>
          <w:rFonts w:ascii="Times New Roman" w:hAnsi="Times New Roman"/>
          <w:lang w:val="ru-RU"/>
        </w:rPr>
        <w:t>Часть 6</w:t>
      </w:r>
      <w:r w:rsidRPr="009A3E9A">
        <w:rPr>
          <w:rFonts w:ascii="Times New Roman" w:hAnsi="Times New Roman"/>
          <w:vertAlign w:val="superscript"/>
          <w:lang w:val="ru-RU"/>
        </w:rPr>
        <w:t>3</w:t>
      </w:r>
      <w:r w:rsidRPr="0017772B">
        <w:rPr>
          <w:rFonts w:ascii="Times New Roman" w:hAnsi="Times New Roman"/>
          <w:lang w:val="ru-RU"/>
        </w:rPr>
        <w:t xml:space="preserve"> статьи 12 Федерального закона от 29 декабря 2012 г. № 273-ФЗ «Об образовании </w:t>
      </w:r>
      <w:r w:rsidRPr="0017772B">
        <w:rPr>
          <w:rFonts w:ascii="Times New Roman" w:hAnsi="Times New Roman"/>
          <w:lang w:val="ru-RU"/>
        </w:rPr>
        <w:br/>
        <w:t xml:space="preserve">в Российской Федерации» (Собрание законодательства Российской Федерации, 2012, </w:t>
      </w:r>
      <w:r w:rsidRPr="009A3E9A">
        <w:rPr>
          <w:rFonts w:ascii="Times New Roman" w:hAnsi="Times New Roman"/>
          <w:lang w:val="ru-RU"/>
        </w:rPr>
        <w:br/>
      </w:r>
      <w:r w:rsidRPr="0017772B">
        <w:rPr>
          <w:rFonts w:ascii="Times New Roman" w:hAnsi="Times New Roman"/>
          <w:lang w:val="ru-RU"/>
        </w:rPr>
        <w:t>№ 53, ст. 7598; 2022, № 39, ст. 6541).</w:t>
      </w:r>
    </w:p>
  </w:footnote>
  <w:footnote w:id="3">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29 ФГОС НОО</w:t>
      </w:r>
    </w:p>
  </w:footnote>
  <w:footnote w:id="4">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30 ФГОС НОО</w:t>
      </w:r>
    </w:p>
  </w:footnote>
  <w:footnote w:id="5">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30 ФГОС НОО</w:t>
      </w:r>
    </w:p>
  </w:footnote>
  <w:footnote w:id="6">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31 ФГОС НОО</w:t>
      </w:r>
    </w:p>
  </w:footnote>
  <w:footnote w:id="7">
    <w:p w:rsidR="00E10EF4" w:rsidRPr="0017772B" w:rsidRDefault="00E10EF4">
      <w:pPr>
        <w:pStyle w:val="af5"/>
        <w:rPr>
          <w:lang w:val="ru-RU"/>
        </w:rPr>
      </w:pPr>
      <w:r>
        <w:rPr>
          <w:rStyle w:val="af7"/>
        </w:rPr>
        <w:footnoteRef/>
      </w:r>
      <w:r w:rsidRPr="0017772B">
        <w:rPr>
          <w:lang w:val="ru-RU"/>
        </w:rPr>
        <w:t xml:space="preserve"> </w:t>
      </w:r>
      <w:r w:rsidRPr="009A3E9A">
        <w:rPr>
          <w:rFonts w:ascii="Times New Roman" w:hAnsi="Times New Roman"/>
          <w:lang w:val="ru-RU"/>
        </w:rPr>
        <w:t>Пункт 31.2 ФГОС НОО</w:t>
      </w:r>
    </w:p>
  </w:footnote>
  <w:footnote w:id="8">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31.2 ФГОС НОО</w:t>
      </w:r>
    </w:p>
  </w:footnote>
  <w:footnote w:id="9">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31.3 ФГОС НОО</w:t>
      </w:r>
    </w:p>
  </w:footnote>
  <w:footnote w:id="11">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31.3 ФГОС НОО</w:t>
      </w:r>
    </w:p>
  </w:footnote>
  <w:footnote w:id="12">
    <w:p w:rsidR="00E10EF4" w:rsidRPr="0017772B" w:rsidRDefault="00E10EF4">
      <w:pPr>
        <w:pStyle w:val="af5"/>
        <w:rPr>
          <w:lang w:val="ru-RU"/>
        </w:rPr>
      </w:pPr>
      <w:r w:rsidRPr="009A3E9A">
        <w:rPr>
          <w:rStyle w:val="af7"/>
        </w:rPr>
        <w:footnoteRef/>
      </w:r>
      <w:r w:rsidRPr="0017772B">
        <w:rPr>
          <w:lang w:val="ru-RU"/>
        </w:rPr>
        <w:t xml:space="preserve"> </w:t>
      </w:r>
      <w:r w:rsidRPr="009A3E9A">
        <w:rPr>
          <w:rFonts w:ascii="Times New Roman" w:hAnsi="Times New Roman"/>
          <w:lang w:val="ru-RU"/>
        </w:rPr>
        <w:t>Пункт 32 ФГОС НОО</w:t>
      </w:r>
    </w:p>
  </w:footnote>
  <w:footnote w:id="13">
    <w:p w:rsidR="00E10EF4" w:rsidRPr="0017772B" w:rsidRDefault="00E10EF4" w:rsidP="00E874C3">
      <w:pPr>
        <w:pStyle w:val="af5"/>
        <w:jc w:val="both"/>
        <w:rPr>
          <w:lang w:val="ru-RU"/>
        </w:rPr>
      </w:pPr>
      <w:r w:rsidRPr="009A3E9A">
        <w:rPr>
          <w:rStyle w:val="af7"/>
        </w:rPr>
        <w:footnoteRef/>
      </w:r>
      <w:r w:rsidRPr="0017772B">
        <w:rPr>
          <w:lang w:val="ru-RU"/>
        </w:rPr>
        <w:t xml:space="preserve"> </w:t>
      </w:r>
      <w:r w:rsidRPr="0017772B">
        <w:rPr>
          <w:rFonts w:ascii="Times New Roman" w:hAnsi="Times New Roman"/>
          <w:lang w:val="ru-RU"/>
        </w:rPr>
        <w:t>Часть 6</w:t>
      </w:r>
      <w:r w:rsidRPr="009A3E9A">
        <w:rPr>
          <w:rFonts w:ascii="Times New Roman" w:hAnsi="Times New Roman"/>
          <w:vertAlign w:val="superscript"/>
          <w:lang w:val="ru-RU"/>
        </w:rPr>
        <w:t>3</w:t>
      </w:r>
      <w:r w:rsidRPr="0017772B">
        <w:rPr>
          <w:rFonts w:ascii="Times New Roman" w:hAnsi="Times New Roman"/>
          <w:lang w:val="ru-RU"/>
        </w:rPr>
        <w:t xml:space="preserve"> статьи 12 Федерального закона от 29 декабря 2012 г. № 273-ФЗ «Об образовании </w:t>
      </w:r>
      <w:r w:rsidRPr="0017772B">
        <w:rPr>
          <w:rFonts w:ascii="Times New Roman" w:hAnsi="Times New Roman"/>
          <w:lang w:val="ru-RU"/>
        </w:rPr>
        <w:br/>
        <w:t xml:space="preserve">в Российской Федерации» (Собрание законодательства Российской Федерации, 2012, </w:t>
      </w:r>
      <w:r w:rsidRPr="009A3E9A">
        <w:rPr>
          <w:rFonts w:ascii="Times New Roman" w:hAnsi="Times New Roman"/>
          <w:lang w:val="ru-RU"/>
        </w:rPr>
        <w:br/>
      </w:r>
      <w:r w:rsidRPr="0017772B">
        <w:rPr>
          <w:rFonts w:ascii="Times New Roman" w:hAnsi="Times New Roman"/>
          <w:sz w:val="24"/>
          <w:szCs w:val="24"/>
          <w:lang w:val="ru-RU"/>
        </w:rPr>
        <w:t>№ 53, ст. 7598; 2022, № 39, ст. 6541).</w:t>
      </w:r>
    </w:p>
  </w:footnote>
  <w:footnote w:id="14">
    <w:p w:rsidR="00E10EF4" w:rsidRPr="00F46D62" w:rsidRDefault="00E10EF4" w:rsidP="00D05DF1">
      <w:pPr>
        <w:widowControl/>
        <w:autoSpaceDE w:val="0"/>
        <w:autoSpaceDN w:val="0"/>
        <w:adjustRightInd w:val="0"/>
        <w:spacing w:after="0" w:line="240" w:lineRule="auto"/>
        <w:jc w:val="both"/>
        <w:rPr>
          <w:rFonts w:ascii="Times New Roman" w:hAnsi="Times New Roman"/>
          <w:sz w:val="28"/>
          <w:szCs w:val="24"/>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29</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86</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64100)</w:t>
      </w:r>
      <w:r>
        <w:rPr>
          <w:rFonts w:ascii="Times New Roman" w:hAnsi="Times New Roman"/>
          <w:sz w:val="24"/>
          <w:szCs w:val="24"/>
          <w:lang w:val="ru-RU"/>
        </w:rPr>
        <w:t>, с изменениями, внесенными п</w:t>
      </w:r>
      <w:r w:rsidRPr="00F46D62">
        <w:rPr>
          <w:rFonts w:ascii="Times New Roman" w:hAnsi="Times New Roman"/>
          <w:sz w:val="24"/>
          <w:szCs w:val="24"/>
          <w:lang w:val="ru-RU"/>
        </w:rPr>
        <w:t>риказ</w:t>
      </w:r>
      <w:r>
        <w:rPr>
          <w:rFonts w:ascii="Times New Roman" w:hAnsi="Times New Roman"/>
          <w:sz w:val="24"/>
          <w:szCs w:val="24"/>
          <w:lang w:val="ru-RU"/>
        </w:rPr>
        <w:t>ом</w:t>
      </w:r>
      <w:r w:rsidRPr="00F46D62">
        <w:rPr>
          <w:rFonts w:ascii="Times New Roman" w:hAnsi="Times New Roman"/>
          <w:sz w:val="24"/>
          <w:szCs w:val="24"/>
          <w:lang w:val="ru-RU"/>
        </w:rPr>
        <w:t xml:space="preserve"> Мин</w:t>
      </w:r>
      <w:r>
        <w:rPr>
          <w:rFonts w:ascii="Times New Roman" w:hAnsi="Times New Roman"/>
          <w:sz w:val="24"/>
          <w:szCs w:val="24"/>
          <w:lang w:val="ru-RU"/>
        </w:rPr>
        <w:t xml:space="preserve">истерства </w:t>
      </w:r>
      <w:r w:rsidRPr="00F46D62">
        <w:rPr>
          <w:rFonts w:ascii="Times New Roman" w:hAnsi="Times New Roman"/>
          <w:sz w:val="24"/>
          <w:szCs w:val="24"/>
          <w:lang w:val="ru-RU"/>
        </w:rPr>
        <w:t>просвещения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от 18</w:t>
      </w:r>
      <w:r>
        <w:rPr>
          <w:rFonts w:ascii="Times New Roman" w:hAnsi="Times New Roman"/>
          <w:sz w:val="24"/>
          <w:szCs w:val="24"/>
          <w:lang w:val="ru-RU"/>
        </w:rPr>
        <w:t xml:space="preserve"> июля </w:t>
      </w:r>
      <w:r w:rsidRPr="00F46D62">
        <w:rPr>
          <w:rFonts w:ascii="Times New Roman" w:hAnsi="Times New Roman"/>
          <w:sz w:val="24"/>
          <w:szCs w:val="24"/>
          <w:lang w:val="ru-RU"/>
        </w:rPr>
        <w:t xml:space="preserve">2022 </w:t>
      </w:r>
      <w:r>
        <w:rPr>
          <w:rFonts w:ascii="Times New Roman" w:hAnsi="Times New Roman"/>
          <w:sz w:val="24"/>
          <w:szCs w:val="24"/>
          <w:lang w:val="ru-RU"/>
        </w:rPr>
        <w:t>г. №</w:t>
      </w:r>
      <w:r w:rsidRPr="00F46D62">
        <w:rPr>
          <w:rFonts w:ascii="Times New Roman" w:hAnsi="Times New Roman"/>
          <w:sz w:val="24"/>
          <w:szCs w:val="24"/>
          <w:lang w:val="ru-RU"/>
        </w:rPr>
        <w:t xml:space="preserve"> 569 (</w:t>
      </w:r>
      <w:r>
        <w:rPr>
          <w:rFonts w:ascii="Times New Roman" w:hAnsi="Times New Roman"/>
          <w:sz w:val="24"/>
          <w:szCs w:val="24"/>
          <w:lang w:val="ru-RU"/>
        </w:rPr>
        <w:t>зарегистрирован</w:t>
      </w:r>
      <w:r w:rsidRPr="00F46D62">
        <w:rPr>
          <w:rFonts w:ascii="Times New Roman" w:hAnsi="Times New Roman"/>
          <w:sz w:val="24"/>
          <w:szCs w:val="24"/>
          <w:lang w:val="ru-RU"/>
        </w:rPr>
        <w:t xml:space="preserve"> </w:t>
      </w:r>
      <w:r>
        <w:rPr>
          <w:rFonts w:ascii="Times New Roman" w:hAnsi="Times New Roman"/>
          <w:sz w:val="24"/>
          <w:szCs w:val="24"/>
          <w:lang w:val="ru-RU"/>
        </w:rPr>
        <w:t xml:space="preserve"> </w:t>
      </w:r>
      <w:r w:rsidRPr="00F46D62">
        <w:rPr>
          <w:rFonts w:ascii="Times New Roman" w:hAnsi="Times New Roman"/>
          <w:sz w:val="24"/>
          <w:szCs w:val="24"/>
          <w:lang w:val="ru-RU"/>
        </w:rPr>
        <w:t>Мин</w:t>
      </w:r>
      <w:r>
        <w:rPr>
          <w:rFonts w:ascii="Times New Roman" w:hAnsi="Times New Roman"/>
          <w:sz w:val="24"/>
          <w:szCs w:val="24"/>
          <w:lang w:val="ru-RU"/>
        </w:rPr>
        <w:t>истерством юстиции</w:t>
      </w:r>
      <w:r w:rsidRPr="00F46D62">
        <w:rPr>
          <w:rFonts w:ascii="Times New Roman" w:hAnsi="Times New Roman"/>
          <w:sz w:val="24"/>
          <w:szCs w:val="24"/>
          <w:lang w:val="ru-RU"/>
        </w:rPr>
        <w:t xml:space="preserve"> Росси</w:t>
      </w:r>
      <w:r>
        <w:rPr>
          <w:rFonts w:ascii="Times New Roman" w:hAnsi="Times New Roman"/>
          <w:sz w:val="24"/>
          <w:szCs w:val="24"/>
          <w:lang w:val="ru-RU"/>
        </w:rPr>
        <w:t>йской Федерации</w:t>
      </w:r>
      <w:r w:rsidRPr="00F46D62">
        <w:rPr>
          <w:rFonts w:ascii="Times New Roman" w:hAnsi="Times New Roman"/>
          <w:sz w:val="24"/>
          <w:szCs w:val="24"/>
          <w:lang w:val="ru-RU"/>
        </w:rPr>
        <w:t xml:space="preserve"> 17</w:t>
      </w:r>
      <w:r>
        <w:rPr>
          <w:rFonts w:ascii="Times New Roman" w:hAnsi="Times New Roman"/>
          <w:sz w:val="24"/>
          <w:szCs w:val="24"/>
          <w:lang w:val="ru-RU"/>
        </w:rPr>
        <w:t xml:space="preserve"> августа </w:t>
      </w:r>
      <w:r w:rsidRPr="00F46D62">
        <w:rPr>
          <w:rFonts w:ascii="Times New Roman" w:hAnsi="Times New Roman"/>
          <w:sz w:val="24"/>
          <w:szCs w:val="24"/>
          <w:lang w:val="ru-RU"/>
        </w:rPr>
        <w:t xml:space="preserve">2022 </w:t>
      </w:r>
      <w:r>
        <w:rPr>
          <w:rFonts w:ascii="Times New Roman" w:hAnsi="Times New Roman"/>
          <w:sz w:val="24"/>
          <w:szCs w:val="24"/>
          <w:lang w:val="ru-RU"/>
        </w:rPr>
        <w:t>г., регистрационный №</w:t>
      </w:r>
      <w:r w:rsidRPr="00F46D62">
        <w:rPr>
          <w:rFonts w:ascii="Times New Roman" w:hAnsi="Times New Roman"/>
          <w:sz w:val="24"/>
          <w:szCs w:val="24"/>
          <w:lang w:val="ru-RU"/>
        </w:rPr>
        <w:t xml:space="preserve"> 69676)</w:t>
      </w:r>
      <w:r>
        <w:rPr>
          <w:rFonts w:ascii="Times New Roman" w:hAnsi="Times New Roman"/>
          <w:sz w:val="24"/>
          <w:szCs w:val="24"/>
          <w:lang w:val="ru-RU"/>
        </w:rPr>
        <w:t xml:space="preserve"> (далее – ФГОС НОО, утвержденный приказом № 286)</w:t>
      </w:r>
      <w:r w:rsidRPr="00F46D62">
        <w:rPr>
          <w:rFonts w:ascii="Times New Roman" w:hAnsi="Times New Roman"/>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октября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w:t>
      </w:r>
      <w:r>
        <w:rPr>
          <w:rFonts w:ascii="Times New Roman" w:hAnsi="Times New Roman"/>
          <w:sz w:val="24"/>
          <w:szCs w:val="24"/>
          <w:lang w:val="ru-RU"/>
        </w:rPr>
        <w:br/>
      </w:r>
      <w:r w:rsidRPr="005F756C">
        <w:rPr>
          <w:rFonts w:ascii="Times New Roman" w:hAnsi="Times New Roman"/>
          <w:sz w:val="24"/>
          <w:szCs w:val="24"/>
          <w:lang w:val="ru-RU"/>
        </w:rPr>
        <w:t xml:space="preserve">№ </w:t>
      </w:r>
      <w:r>
        <w:rPr>
          <w:rFonts w:ascii="Times New Roman" w:hAnsi="Times New Roman"/>
          <w:sz w:val="24"/>
          <w:szCs w:val="24"/>
          <w:lang w:val="ru-RU"/>
        </w:rPr>
        <w:t>373</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12</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09</w:t>
      </w:r>
      <w:r w:rsidRPr="005F756C">
        <w:rPr>
          <w:rFonts w:ascii="Times New Roman" w:hAnsi="Times New Roman"/>
          <w:sz w:val="24"/>
          <w:szCs w:val="24"/>
          <w:lang w:val="ru-RU"/>
        </w:rPr>
        <w:t xml:space="preserve"> г., регистрационный № </w:t>
      </w:r>
      <w:r>
        <w:rPr>
          <w:rFonts w:ascii="Times New Roman" w:hAnsi="Times New Roman"/>
          <w:sz w:val="24"/>
          <w:szCs w:val="24"/>
          <w:lang w:val="ru-RU" w:eastAsia="ru-RU"/>
        </w:rPr>
        <w:t>15785</w:t>
      </w:r>
      <w:r w:rsidRPr="005F756C">
        <w:rPr>
          <w:rFonts w:ascii="Times New Roman" w:hAnsi="Times New Roman"/>
          <w:sz w:val="24"/>
          <w:szCs w:val="24"/>
          <w:lang w:val="ru-RU"/>
        </w:rPr>
        <w:t>)</w:t>
      </w:r>
      <w:r>
        <w:rPr>
          <w:rFonts w:ascii="Times New Roman" w:hAnsi="Times New Roman"/>
          <w:sz w:val="24"/>
          <w:szCs w:val="24"/>
          <w:lang w:val="ru-RU"/>
        </w:rPr>
        <w:t>,</w:t>
      </w:r>
      <w:r w:rsidRPr="008E7DF0">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с изменениями, внесенными приказами Министерства образования </w:t>
      </w:r>
      <w:r>
        <w:rPr>
          <w:rFonts w:ascii="Times New Roman" w:hAnsi="Times New Roman"/>
          <w:sz w:val="24"/>
          <w:szCs w:val="24"/>
          <w:lang w:val="ru-RU" w:eastAsia="ru-RU"/>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szCs w:val="24"/>
          <w:lang w:val="ru-RU" w:eastAsia="ru-RU"/>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val="ru-RU"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val="ru-RU"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val="ru-RU"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val="ru-RU" w:eastAsia="ru-RU"/>
        </w:rPr>
        <w:t>от 11</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 xml:space="preserve">г. № 712 (зарегистрирован </w:t>
      </w:r>
      <w:r w:rsidRPr="008E7DF0">
        <w:rPr>
          <w:rFonts w:ascii="Times New Roman" w:hAnsi="Times New Roman"/>
          <w:sz w:val="24"/>
          <w:szCs w:val="24"/>
          <w:lang w:val="ru-RU" w:eastAsia="ru-RU"/>
        </w:rPr>
        <w:t>Мин</w:t>
      </w:r>
      <w:r>
        <w:rPr>
          <w:rFonts w:ascii="Times New Roman" w:hAnsi="Times New Roman"/>
          <w:sz w:val="24"/>
          <w:szCs w:val="24"/>
          <w:lang w:val="ru-RU" w:eastAsia="ru-RU"/>
        </w:rPr>
        <w:t>истерством юстиции</w:t>
      </w:r>
      <w:r w:rsidRPr="008E7DF0">
        <w:rPr>
          <w:rFonts w:ascii="Times New Roman" w:hAnsi="Times New Roman"/>
          <w:sz w:val="24"/>
          <w:szCs w:val="24"/>
          <w:lang w:val="ru-RU" w:eastAsia="ru-RU"/>
        </w:rPr>
        <w:t xml:space="preserve"> Росси</w:t>
      </w:r>
      <w:r>
        <w:rPr>
          <w:rFonts w:ascii="Times New Roman" w:hAnsi="Times New Roman"/>
          <w:sz w:val="24"/>
          <w:szCs w:val="24"/>
          <w:lang w:val="ru-RU" w:eastAsia="ru-RU"/>
        </w:rPr>
        <w:t>йской Федерации</w:t>
      </w:r>
      <w:r w:rsidRPr="008E7DF0">
        <w:rPr>
          <w:rFonts w:ascii="Times New Roman" w:hAnsi="Times New Roman"/>
          <w:sz w:val="24"/>
          <w:szCs w:val="24"/>
          <w:lang w:val="ru-RU" w:eastAsia="ru-RU"/>
        </w:rPr>
        <w:t xml:space="preserve"> 25</w:t>
      </w:r>
      <w:r>
        <w:rPr>
          <w:rFonts w:ascii="Times New Roman" w:hAnsi="Times New Roman"/>
          <w:sz w:val="24"/>
          <w:szCs w:val="24"/>
          <w:lang w:val="ru-RU" w:eastAsia="ru-RU"/>
        </w:rPr>
        <w:t xml:space="preserve"> декабря </w:t>
      </w:r>
      <w:r w:rsidRPr="008E7DF0">
        <w:rPr>
          <w:rFonts w:ascii="Times New Roman" w:hAnsi="Times New Roman"/>
          <w:sz w:val="24"/>
          <w:szCs w:val="24"/>
          <w:lang w:val="ru-RU" w:eastAsia="ru-RU"/>
        </w:rPr>
        <w:t xml:space="preserve">2020 </w:t>
      </w:r>
      <w:r>
        <w:rPr>
          <w:rFonts w:ascii="Times New Roman" w:hAnsi="Times New Roman"/>
          <w:sz w:val="24"/>
          <w:szCs w:val="24"/>
          <w:lang w:val="ru-RU" w:eastAsia="ru-RU"/>
        </w:rPr>
        <w:t>г., регистрационный №</w:t>
      </w:r>
      <w:r w:rsidRPr="008E7DF0">
        <w:rPr>
          <w:rFonts w:ascii="Times New Roman" w:hAnsi="Times New Roman"/>
          <w:sz w:val="24"/>
          <w:szCs w:val="24"/>
          <w:lang w:val="ru-RU" w:eastAsia="ru-RU"/>
        </w:rPr>
        <w:t xml:space="preserve"> 61828)</w:t>
      </w:r>
      <w:r w:rsidRPr="00BB34B9">
        <w:rPr>
          <w:rFonts w:ascii="Times New Roman" w:hAnsi="Times New Roman"/>
          <w:sz w:val="24"/>
          <w:szCs w:val="24"/>
          <w:lang w:val="ru-RU"/>
        </w:rPr>
        <w:t xml:space="preserve"> </w:t>
      </w:r>
      <w:r>
        <w:rPr>
          <w:rFonts w:ascii="Times New Roman" w:hAnsi="Times New Roman"/>
          <w:sz w:val="24"/>
          <w:szCs w:val="24"/>
          <w:lang w:val="ru-RU"/>
        </w:rPr>
        <w:t>(далее – ФГОС НОО, утвержденный приказом № 373)</w:t>
      </w:r>
      <w:r>
        <w:rPr>
          <w:rFonts w:ascii="Times New Roman" w:hAnsi="Times New Roman"/>
          <w:sz w:val="24"/>
          <w:szCs w:val="24"/>
          <w:lang w:val="ru-RU" w:eastAsia="ru-RU"/>
        </w:rPr>
        <w:t>.</w:t>
      </w:r>
    </w:p>
  </w:footnote>
  <w:footnote w:id="15">
    <w:p w:rsidR="00E10EF4" w:rsidRPr="00BC3A5B" w:rsidRDefault="00E10EF4" w:rsidP="00D05DF1">
      <w:pPr>
        <w:widowControl/>
        <w:autoSpaceDE w:val="0"/>
        <w:autoSpaceDN w:val="0"/>
        <w:adjustRightInd w:val="0"/>
        <w:spacing w:after="0" w:line="240" w:lineRule="auto"/>
        <w:jc w:val="both"/>
        <w:rPr>
          <w:lang w:val="ru-RU"/>
        </w:rPr>
      </w:pPr>
      <w:r>
        <w:rPr>
          <w:rStyle w:val="af7"/>
        </w:rPr>
        <w:footnoteRef/>
      </w:r>
      <w:r w:rsidRPr="00BC3A5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6">
    <w:p w:rsidR="00E10EF4" w:rsidRPr="009516E7" w:rsidRDefault="00E10EF4"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30</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7">
    <w:p w:rsidR="00E10EF4" w:rsidRPr="009516E7" w:rsidRDefault="00E10EF4" w:rsidP="00D05DF1">
      <w:pPr>
        <w:widowControl/>
        <w:autoSpaceDE w:val="0"/>
        <w:autoSpaceDN w:val="0"/>
        <w:adjustRightInd w:val="0"/>
        <w:spacing w:after="0" w:line="240" w:lineRule="auto"/>
        <w:jc w:val="both"/>
        <w:rPr>
          <w:lang w:val="ru-RU"/>
        </w:rPr>
      </w:pPr>
      <w:r>
        <w:rPr>
          <w:rStyle w:val="af7"/>
        </w:rPr>
        <w:footnoteRef/>
      </w:r>
      <w:r w:rsidRPr="009516E7">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8">
    <w:p w:rsidR="00E10EF4" w:rsidRPr="0017772B" w:rsidRDefault="00E10EF4" w:rsidP="00D05DF1">
      <w:pPr>
        <w:pStyle w:val="af5"/>
        <w:jc w:val="both"/>
        <w:rPr>
          <w:lang w:val="ru-RU"/>
        </w:rPr>
      </w:pPr>
      <w:r>
        <w:rPr>
          <w:rStyle w:val="af7"/>
        </w:rPr>
        <w:footnoteRef/>
      </w:r>
      <w:r w:rsidRPr="0017772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19">
    <w:p w:rsidR="00E10EF4" w:rsidRPr="0017772B" w:rsidRDefault="00E10EF4" w:rsidP="00D05DF1">
      <w:pPr>
        <w:pStyle w:val="af5"/>
        <w:jc w:val="both"/>
        <w:rPr>
          <w:lang w:val="ru-RU"/>
        </w:rPr>
      </w:pPr>
      <w:r>
        <w:rPr>
          <w:rStyle w:val="af7"/>
        </w:rPr>
        <w:footnoteRef/>
      </w:r>
      <w:r w:rsidRPr="0017772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19.4</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20">
    <w:p w:rsidR="00E10EF4" w:rsidRPr="009C155C" w:rsidRDefault="00E10EF4" w:rsidP="00D05DF1">
      <w:pPr>
        <w:widowControl/>
        <w:autoSpaceDE w:val="0"/>
        <w:autoSpaceDN w:val="0"/>
        <w:adjustRightInd w:val="0"/>
        <w:spacing w:after="0" w:line="240" w:lineRule="auto"/>
        <w:jc w:val="both"/>
        <w:rPr>
          <w:sz w:val="24"/>
          <w:szCs w:val="24"/>
          <w:lang w:val="ru-RU"/>
        </w:rPr>
      </w:pPr>
      <w:r>
        <w:rPr>
          <w:rStyle w:val="af7"/>
        </w:rPr>
        <w:footnoteRef/>
      </w:r>
      <w:r w:rsidRPr="0094134E">
        <w:rPr>
          <w:lang w:val="ru-RU"/>
        </w:rPr>
        <w:t xml:space="preserve"> </w:t>
      </w:r>
      <w:r w:rsidRPr="009C155C">
        <w:rPr>
          <w:rFonts w:ascii="Times New Roman" w:hAnsi="Times New Roman"/>
          <w:sz w:val="24"/>
          <w:szCs w:val="24"/>
          <w:lang w:val="ru-RU" w:eastAsia="ru-RU"/>
        </w:rPr>
        <w:t>Указ Президента Р</w:t>
      </w:r>
      <w:r>
        <w:rPr>
          <w:rFonts w:ascii="Times New Roman" w:hAnsi="Times New Roman"/>
          <w:sz w:val="24"/>
          <w:szCs w:val="24"/>
          <w:lang w:val="ru-RU" w:eastAsia="ru-RU"/>
        </w:rPr>
        <w:t xml:space="preserve">оссийской </w:t>
      </w:r>
      <w:r w:rsidRPr="009C155C">
        <w:rPr>
          <w:rFonts w:ascii="Times New Roman" w:hAnsi="Times New Roman"/>
          <w:sz w:val="24"/>
          <w:szCs w:val="24"/>
          <w:lang w:val="ru-RU" w:eastAsia="ru-RU"/>
        </w:rPr>
        <w:t>Ф</w:t>
      </w:r>
      <w:r>
        <w:rPr>
          <w:rFonts w:ascii="Times New Roman" w:hAnsi="Times New Roman"/>
          <w:sz w:val="24"/>
          <w:szCs w:val="24"/>
          <w:lang w:val="ru-RU" w:eastAsia="ru-RU"/>
        </w:rPr>
        <w:t>едерации</w:t>
      </w:r>
      <w:r w:rsidRPr="009C155C">
        <w:rPr>
          <w:rFonts w:ascii="Times New Roman" w:hAnsi="Times New Roman"/>
          <w:sz w:val="24"/>
          <w:szCs w:val="24"/>
          <w:lang w:val="ru-RU"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t>
      </w:r>
      <w:r w:rsidRPr="00BB34B9">
        <w:rPr>
          <w:rFonts w:ascii="Times New Roman" w:hAnsi="Times New Roman"/>
          <w:sz w:val="24"/>
          <w:szCs w:val="24"/>
          <w:lang w:val="ru-RU" w:eastAsia="ru-RU"/>
        </w:rPr>
        <w:t>(</w:t>
      </w:r>
      <w:r>
        <w:rPr>
          <w:rFonts w:ascii="Times New Roman" w:hAnsi="Times New Roman"/>
          <w:sz w:val="24"/>
          <w:szCs w:val="24"/>
          <w:lang w:eastAsia="ru-RU"/>
        </w:rPr>
        <w:t>www</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pravo.gov.ru</w:t>
      </w:r>
      <w:r w:rsidRPr="00BB34B9">
        <w:rPr>
          <w:rFonts w:ascii="Times New Roman" w:hAnsi="Times New Roman"/>
          <w:sz w:val="24"/>
          <w:szCs w:val="24"/>
          <w:lang w:val="ru-RU" w:eastAsia="ru-RU"/>
        </w:rPr>
        <w:t>)</w:t>
      </w:r>
      <w:r w:rsidRPr="009C155C">
        <w:rPr>
          <w:rFonts w:ascii="Times New Roman" w:hAnsi="Times New Roman"/>
          <w:sz w:val="24"/>
          <w:szCs w:val="24"/>
          <w:lang w:val="ru-RU" w:eastAsia="ru-RU"/>
        </w:rPr>
        <w:t>,</w:t>
      </w:r>
      <w:r w:rsidRPr="00BB34B9">
        <w:rPr>
          <w:rFonts w:ascii="Times New Roman" w:hAnsi="Times New Roman"/>
          <w:sz w:val="24"/>
          <w:szCs w:val="24"/>
          <w:lang w:val="ru-RU" w:eastAsia="ru-RU"/>
        </w:rPr>
        <w:t xml:space="preserve"> 2022, 9 </w:t>
      </w:r>
      <w:r>
        <w:rPr>
          <w:rFonts w:ascii="Times New Roman" w:hAnsi="Times New Roman"/>
          <w:sz w:val="24"/>
          <w:szCs w:val="24"/>
          <w:lang w:val="ru-RU" w:eastAsia="ru-RU"/>
        </w:rPr>
        <w:t>ноября, № 0001202211090019).</w:t>
      </w:r>
      <w:r w:rsidRPr="009C155C">
        <w:rPr>
          <w:rFonts w:ascii="Times New Roman" w:hAnsi="Times New Roman"/>
          <w:sz w:val="24"/>
          <w:szCs w:val="24"/>
          <w:lang w:val="ru-RU" w:eastAsia="ru-RU"/>
        </w:rPr>
        <w:t xml:space="preserve"> </w:t>
      </w:r>
    </w:p>
  </w:footnote>
  <w:footnote w:id="21">
    <w:p w:rsidR="00E10EF4" w:rsidRPr="0017772B" w:rsidRDefault="00E10EF4" w:rsidP="00D05DF1">
      <w:pPr>
        <w:pStyle w:val="af5"/>
        <w:jc w:val="both"/>
        <w:rPr>
          <w:lang w:val="ru-RU"/>
        </w:rPr>
      </w:pPr>
      <w:r>
        <w:rPr>
          <w:rStyle w:val="af7"/>
        </w:rPr>
        <w:footnoteRef/>
      </w:r>
      <w:r w:rsidRPr="0017772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22">
    <w:p w:rsidR="00E10EF4" w:rsidRPr="0017772B" w:rsidRDefault="00E10EF4" w:rsidP="00D05DF1">
      <w:pPr>
        <w:pStyle w:val="af5"/>
        <w:jc w:val="both"/>
        <w:rPr>
          <w:lang w:val="ru-RU"/>
        </w:rPr>
      </w:pPr>
      <w:r>
        <w:rPr>
          <w:rStyle w:val="af7"/>
        </w:rPr>
        <w:footnoteRef/>
      </w:r>
      <w:r w:rsidRPr="0017772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31.3</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19.6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23">
    <w:p w:rsidR="00E10EF4" w:rsidRPr="0017772B" w:rsidRDefault="00E10EF4" w:rsidP="00D05DF1">
      <w:pPr>
        <w:pStyle w:val="af5"/>
        <w:jc w:val="both"/>
        <w:rPr>
          <w:lang w:val="ru-RU"/>
        </w:rPr>
      </w:pPr>
      <w:r>
        <w:rPr>
          <w:rStyle w:val="af7"/>
        </w:rPr>
        <w:footnoteRef/>
      </w:r>
      <w:r w:rsidRPr="0017772B">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286; п</w:t>
      </w:r>
      <w:r w:rsidRPr="005F756C">
        <w:rPr>
          <w:rFonts w:ascii="Times New Roman" w:hAnsi="Times New Roman"/>
          <w:sz w:val="24"/>
          <w:szCs w:val="24"/>
          <w:lang w:val="ru-RU"/>
        </w:rPr>
        <w:t xml:space="preserve">ункт </w:t>
      </w:r>
      <w:r>
        <w:rPr>
          <w:rFonts w:ascii="Times New Roman" w:hAnsi="Times New Roman"/>
          <w:sz w:val="24"/>
          <w:szCs w:val="24"/>
          <w:lang w:val="ru-RU"/>
        </w:rPr>
        <w:t>16</w:t>
      </w:r>
      <w:r w:rsidRPr="005F756C">
        <w:rPr>
          <w:rFonts w:ascii="Times New Roman" w:hAnsi="Times New Roman"/>
          <w:sz w:val="24"/>
          <w:szCs w:val="24"/>
          <w:lang w:val="ru-RU"/>
        </w:rPr>
        <w:t xml:space="preserve"> </w:t>
      </w:r>
      <w:r>
        <w:rPr>
          <w:rFonts w:ascii="Times New Roman" w:hAnsi="Times New Roman"/>
          <w:sz w:val="24"/>
          <w:szCs w:val="24"/>
          <w:lang w:val="ru-RU"/>
        </w:rPr>
        <w:t>ФГОС НОО, утвержденного приказом № 373.</w:t>
      </w:r>
    </w:p>
  </w:footnote>
  <w:footnote w:id="24">
    <w:p w:rsidR="00E10EF4" w:rsidRPr="00B0570B" w:rsidRDefault="00E10EF4" w:rsidP="00013050">
      <w:pPr>
        <w:pStyle w:val="af5"/>
        <w:jc w:val="both"/>
        <w:rPr>
          <w:rFonts w:ascii="Times New Roman" w:hAnsi="Times New Roman"/>
          <w:sz w:val="24"/>
          <w:szCs w:val="24"/>
          <w:lang w:val="ru-RU"/>
        </w:rPr>
      </w:pPr>
      <w:r w:rsidRPr="00B0570B">
        <w:rPr>
          <w:rStyle w:val="af7"/>
          <w:rFonts w:ascii="Times New Roman" w:hAnsi="Times New Roman"/>
          <w:sz w:val="24"/>
          <w:szCs w:val="24"/>
        </w:rPr>
        <w:footnoteRef/>
      </w:r>
      <w:r w:rsidRPr="0017772B">
        <w:rPr>
          <w:rFonts w:ascii="Times New Roman" w:hAnsi="Times New Roman"/>
          <w:sz w:val="24"/>
          <w:szCs w:val="24"/>
          <w:lang w:val="ru-RU"/>
        </w:rPr>
        <w:t xml:space="preserve"> </w:t>
      </w:r>
      <w:r w:rsidRPr="0017772B">
        <w:rPr>
          <w:rFonts w:ascii="Times New Roman" w:hAnsi="Times New Roman"/>
          <w:spacing w:val="-1"/>
          <w:sz w:val="24"/>
          <w:szCs w:val="24"/>
          <w:lang w:val="ru-RU"/>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5">
    <w:p w:rsidR="00E10EF4" w:rsidRPr="00CC37DF" w:rsidRDefault="00E10EF4" w:rsidP="00013050">
      <w:pPr>
        <w:pStyle w:val="af5"/>
        <w:jc w:val="both"/>
        <w:rPr>
          <w:rFonts w:ascii="Times New Roman" w:hAnsi="Times New Roman"/>
          <w:sz w:val="24"/>
          <w:szCs w:val="24"/>
          <w:lang w:val="ru-RU"/>
        </w:rPr>
      </w:pPr>
      <w:r w:rsidRPr="00CC37DF">
        <w:rPr>
          <w:rStyle w:val="af7"/>
          <w:rFonts w:ascii="Times New Roman" w:hAnsi="Times New Roman"/>
          <w:sz w:val="24"/>
          <w:szCs w:val="24"/>
        </w:rPr>
        <w:footnoteRef/>
      </w:r>
      <w:r w:rsidRPr="0017772B">
        <w:rPr>
          <w:rFonts w:ascii="Times New Roman" w:hAnsi="Times New Roman"/>
          <w:sz w:val="24"/>
          <w:szCs w:val="24"/>
          <w:lang w:val="ru-RU"/>
        </w:rPr>
        <w:t xml:space="preserve"> </w:t>
      </w:r>
      <w:r w:rsidRPr="0017772B">
        <w:rPr>
          <w:rFonts w:ascii="Times New Roman" w:hAnsi="Times New Roman"/>
          <w:color w:val="000000"/>
          <w:sz w:val="24"/>
          <w:szCs w:val="24"/>
          <w:lang w:val="ru-RU"/>
        </w:rPr>
        <w:t>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r w:rsidRPr="00CC37DF">
        <w:rPr>
          <w:rFonts w:ascii="Times New Roman" w:hAnsi="Times New Roman"/>
          <w:color w:val="000000"/>
          <w:sz w:val="24"/>
          <w:szCs w:val="24"/>
          <w:lang w:val="ru-RU"/>
        </w:rPr>
        <w:t>.</w:t>
      </w:r>
    </w:p>
  </w:footnote>
  <w:footnote w:id="26">
    <w:p w:rsidR="00E10EF4" w:rsidRPr="0017772B" w:rsidRDefault="00E10EF4"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могут быть освоены игры «Бояре», «Плетень», «Бабка-ёжка», «Заинька»</w:t>
      </w:r>
      <w:r>
        <w:rPr>
          <w:rFonts w:ascii="Times New Roman" w:hAnsi="Times New Roman"/>
          <w:sz w:val="24"/>
          <w:szCs w:val="24"/>
          <w:lang w:val="ru-RU"/>
        </w:rPr>
        <w:br/>
      </w:r>
      <w:r w:rsidRPr="0017772B">
        <w:rPr>
          <w:rFonts w:ascii="Times New Roman" w:hAnsi="Times New Roman"/>
          <w:sz w:val="24"/>
          <w:szCs w:val="24"/>
          <w:lang w:val="ru-RU"/>
        </w:rPr>
        <w:t>и др</w:t>
      </w:r>
      <w:r>
        <w:rPr>
          <w:rFonts w:ascii="Times New Roman" w:hAnsi="Times New Roman"/>
          <w:sz w:val="24"/>
          <w:szCs w:val="24"/>
          <w:lang w:val="ru-RU"/>
        </w:rPr>
        <w:t>угие</w:t>
      </w:r>
      <w:r w:rsidRPr="0017772B">
        <w:rPr>
          <w:rFonts w:ascii="Times New Roman" w:hAnsi="Times New Roman"/>
          <w:sz w:val="24"/>
          <w:szCs w:val="24"/>
          <w:lang w:val="ru-RU"/>
        </w:rPr>
        <w:t>. Важным результатом освоения данного блока является готовность обучающихся играть в данные игры во время перемен и после уроков.</w:t>
      </w:r>
    </w:p>
  </w:footnote>
  <w:footnote w:id="27">
    <w:p w:rsidR="00E10EF4" w:rsidRPr="0017772B" w:rsidRDefault="00E10EF4" w:rsidP="00013050">
      <w:pPr>
        <w:pStyle w:val="af5"/>
        <w:jc w:val="both"/>
        <w:rPr>
          <w:rFonts w:ascii="Times New Roman" w:hAnsi="Times New Roman"/>
          <w:sz w:val="24"/>
          <w:szCs w:val="24"/>
          <w:lang w:val="ru-RU"/>
        </w:rPr>
      </w:pPr>
      <w:r w:rsidRPr="00D3787D">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28">
    <w:p w:rsidR="00E10EF4" w:rsidRPr="0017772B" w:rsidRDefault="00E10EF4"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17772B">
        <w:rPr>
          <w:rFonts w:ascii="Times New Roman" w:hAnsi="Times New Roman"/>
          <w:sz w:val="24"/>
          <w:szCs w:val="24"/>
          <w:lang w:val="ru-RU"/>
        </w:rPr>
        <w:t xml:space="preserve"> </w:t>
      </w:r>
      <w:r w:rsidRPr="00041282">
        <w:rPr>
          <w:rFonts w:ascii="Times New Roman" w:eastAsia="Times New Roman" w:hAnsi="Times New Roman"/>
          <w:sz w:val="24"/>
          <w:szCs w:val="24"/>
          <w:lang w:val="ru-RU" w:eastAsia="en-US"/>
        </w:rPr>
        <w:t>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eastAsia="Times New Roman" w:hAnsi="Times New Roman"/>
          <w:sz w:val="24"/>
          <w:szCs w:val="24"/>
          <w:lang w:val="ru-RU" w:eastAsia="en-US"/>
        </w:rPr>
        <w:t>)</w:t>
      </w:r>
      <w:r>
        <w:rPr>
          <w:rFonts w:ascii="Times New Roman" w:eastAsia="Times New Roman" w:hAnsi="Times New Roman"/>
          <w:sz w:val="24"/>
          <w:szCs w:val="24"/>
          <w:lang w:val="ru-RU" w:eastAsia="en-US"/>
        </w:rPr>
        <w:br/>
      </w:r>
      <w:r w:rsidRPr="00041282">
        <w:rPr>
          <w:rFonts w:ascii="Times New Roman" w:eastAsia="Times New Roman" w:hAnsi="Times New Roman"/>
          <w:sz w:val="24"/>
          <w:szCs w:val="24"/>
          <w:lang w:val="ru-RU" w:eastAsia="en-US"/>
        </w:rPr>
        <w:t>и (или) праздниках других народов России (Сабантуй, Байрам, Навруз, Ысыах).</w:t>
      </w:r>
    </w:p>
  </w:footnote>
  <w:footnote w:id="29">
    <w:p w:rsidR="00E10EF4" w:rsidRPr="0017772B" w:rsidRDefault="00E10EF4" w:rsidP="00013050">
      <w:pPr>
        <w:pStyle w:val="af5"/>
        <w:jc w:val="both"/>
        <w:rPr>
          <w:rFonts w:ascii="Times New Roman" w:hAnsi="Times New Roman"/>
          <w:sz w:val="24"/>
          <w:szCs w:val="24"/>
          <w:lang w:val="ru-RU"/>
        </w:rPr>
      </w:pPr>
      <w:r w:rsidRPr="00041282">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могут быть освоены традиционные игры территориально близких</w:t>
      </w:r>
      <w:r>
        <w:rPr>
          <w:rFonts w:ascii="Times New Roman" w:hAnsi="Times New Roman"/>
          <w:sz w:val="24"/>
          <w:szCs w:val="24"/>
          <w:lang w:val="ru-RU"/>
        </w:rPr>
        <w:br/>
      </w:r>
      <w:r w:rsidRPr="0017772B">
        <w:rPr>
          <w:rFonts w:ascii="Times New Roman" w:hAnsi="Times New Roman"/>
          <w:sz w:val="24"/>
          <w:szCs w:val="24"/>
          <w:lang w:val="ru-RU"/>
        </w:rP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30">
    <w:p w:rsidR="00E10EF4" w:rsidRPr="0017772B" w:rsidRDefault="00E10EF4" w:rsidP="00013050">
      <w:pPr>
        <w:pStyle w:val="af5"/>
        <w:jc w:val="both"/>
        <w:rPr>
          <w:rFonts w:ascii="Times New Roman" w:hAnsi="Times New Roman"/>
          <w:sz w:val="24"/>
          <w:szCs w:val="24"/>
          <w:lang w:val="ru-RU"/>
        </w:rPr>
      </w:pPr>
      <w:r w:rsidRPr="00FE6E89">
        <w:rPr>
          <w:rStyle w:val="af7"/>
          <w:rFonts w:ascii="Times New Roman" w:hAnsi="Times New Roman"/>
          <w:sz w:val="24"/>
          <w:szCs w:val="24"/>
        </w:rPr>
        <w:footnoteRef/>
      </w:r>
      <w:r w:rsidRPr="0017772B">
        <w:rPr>
          <w:rFonts w:ascii="Times New Roman" w:hAnsi="Times New Roman"/>
          <w:sz w:val="24"/>
          <w:szCs w:val="24"/>
          <w:lang w:val="ru-RU"/>
        </w:rPr>
        <w:t xml:space="preserve"> В зависимости от выбранного варианта календарно-тематического планирования может быть представлена культура 2</w:t>
      </w:r>
      <w:r>
        <w:rPr>
          <w:rFonts w:ascii="Times New Roman" w:hAnsi="Times New Roman"/>
          <w:sz w:val="24"/>
          <w:szCs w:val="24"/>
          <w:lang w:val="ru-RU"/>
        </w:rPr>
        <w:t>–</w:t>
      </w:r>
      <w:r w:rsidRPr="0017772B">
        <w:rPr>
          <w:rFonts w:ascii="Times New Roman" w:hAnsi="Times New Roman"/>
          <w:sz w:val="24"/>
          <w:szCs w:val="24"/>
          <w:lang w:val="ru-RU"/>
        </w:rPr>
        <w:t>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31">
    <w:p w:rsidR="00E10EF4" w:rsidRPr="00A128EE" w:rsidRDefault="00E10EF4"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17772B">
        <w:rPr>
          <w:rFonts w:ascii="Times New Roman" w:hAnsi="Times New Roman"/>
          <w:sz w:val="24"/>
          <w:szCs w:val="24"/>
          <w:lang w:val="ru-RU"/>
        </w:rPr>
        <w:t xml:space="preserve"> Изучение данного блока рекомендуется в первую очередь в классах с межнациональным составом обучающихся</w:t>
      </w:r>
      <w:r w:rsidRPr="00A128EE">
        <w:rPr>
          <w:rFonts w:ascii="Times New Roman" w:hAnsi="Times New Roman"/>
          <w:sz w:val="24"/>
          <w:szCs w:val="24"/>
          <w:lang w:val="ru-RU"/>
        </w:rPr>
        <w:t>.</w:t>
      </w:r>
    </w:p>
  </w:footnote>
  <w:footnote w:id="32">
    <w:p w:rsidR="00E10EF4" w:rsidRPr="0017772B" w:rsidRDefault="00E10EF4"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17772B">
        <w:rPr>
          <w:rFonts w:ascii="Times New Roman" w:hAnsi="Times New Roman"/>
          <w:sz w:val="24"/>
          <w:szCs w:val="24"/>
          <w:lang w:val="ru-RU"/>
        </w:rPr>
        <w:t xml:space="preserve"> На выбор учителя здесь могут быть представлены творческие портреты А.</w:t>
      </w:r>
      <w:r>
        <w:rPr>
          <w:rFonts w:ascii="Times New Roman" w:hAnsi="Times New Roman"/>
          <w:sz w:val="24"/>
          <w:szCs w:val="24"/>
          <w:lang w:val="ru-RU"/>
        </w:rPr>
        <w:t> </w:t>
      </w:r>
      <w:r w:rsidRPr="0017772B">
        <w:rPr>
          <w:rFonts w:ascii="Times New Roman" w:hAnsi="Times New Roman"/>
          <w:sz w:val="24"/>
          <w:szCs w:val="24"/>
          <w:lang w:val="ru-RU"/>
        </w:rPr>
        <w:t>Хачатуряна, А.</w:t>
      </w:r>
      <w:r>
        <w:rPr>
          <w:rFonts w:ascii="Times New Roman" w:hAnsi="Times New Roman"/>
          <w:sz w:val="24"/>
          <w:szCs w:val="24"/>
          <w:lang w:val="ru-RU"/>
        </w:rPr>
        <w:t> </w:t>
      </w:r>
      <w:r w:rsidRPr="0017772B">
        <w:rPr>
          <w:rFonts w:ascii="Times New Roman" w:hAnsi="Times New Roman"/>
          <w:sz w:val="24"/>
          <w:szCs w:val="24"/>
          <w:lang w:val="ru-RU"/>
        </w:rPr>
        <w:t>Бабаджаняна, О.</w:t>
      </w:r>
      <w:r>
        <w:rPr>
          <w:rFonts w:ascii="Times New Roman" w:hAnsi="Times New Roman"/>
          <w:sz w:val="24"/>
          <w:szCs w:val="24"/>
          <w:lang w:val="ru-RU"/>
        </w:rPr>
        <w:t> </w:t>
      </w:r>
      <w:r w:rsidRPr="0017772B">
        <w:rPr>
          <w:rFonts w:ascii="Times New Roman" w:hAnsi="Times New Roman"/>
          <w:sz w:val="24"/>
          <w:szCs w:val="24"/>
          <w:lang w:val="ru-RU"/>
        </w:rPr>
        <w:t>Тактакишвили, К.</w:t>
      </w:r>
      <w:r>
        <w:rPr>
          <w:rFonts w:ascii="Times New Roman" w:hAnsi="Times New Roman"/>
          <w:sz w:val="24"/>
          <w:szCs w:val="24"/>
          <w:lang w:val="ru-RU"/>
        </w:rPr>
        <w:t> </w:t>
      </w:r>
      <w:r w:rsidRPr="0017772B">
        <w:rPr>
          <w:rFonts w:ascii="Times New Roman" w:hAnsi="Times New Roman"/>
          <w:sz w:val="24"/>
          <w:szCs w:val="24"/>
          <w:lang w:val="ru-RU"/>
        </w:rPr>
        <w:t>Караева, Дж.</w:t>
      </w:r>
      <w:r>
        <w:rPr>
          <w:rFonts w:ascii="Times New Roman" w:hAnsi="Times New Roman"/>
          <w:sz w:val="24"/>
          <w:szCs w:val="24"/>
          <w:lang w:val="ru-RU"/>
        </w:rPr>
        <w:t> </w:t>
      </w:r>
      <w:r w:rsidRPr="0017772B">
        <w:rPr>
          <w:rFonts w:ascii="Times New Roman" w:hAnsi="Times New Roman"/>
          <w:sz w:val="24"/>
          <w:szCs w:val="24"/>
          <w:lang w:val="ru-RU"/>
        </w:rPr>
        <w:t>Гаспаряна и др</w:t>
      </w:r>
      <w:r>
        <w:rPr>
          <w:rFonts w:ascii="Times New Roman" w:hAnsi="Times New Roman"/>
          <w:sz w:val="24"/>
          <w:szCs w:val="24"/>
          <w:lang w:val="ru-RU"/>
        </w:rPr>
        <w:t>угие</w:t>
      </w:r>
      <w:r w:rsidRPr="0017772B">
        <w:rPr>
          <w:rFonts w:ascii="Times New Roman" w:hAnsi="Times New Roman"/>
          <w:sz w:val="24"/>
          <w:szCs w:val="24"/>
          <w:lang w:val="ru-RU"/>
        </w:rPr>
        <w:t>.</w:t>
      </w:r>
    </w:p>
  </w:footnote>
  <w:footnote w:id="33">
    <w:p w:rsidR="00E10EF4" w:rsidRPr="0017772B" w:rsidRDefault="00E10EF4" w:rsidP="00013050">
      <w:pPr>
        <w:pStyle w:val="af5"/>
        <w:jc w:val="both"/>
        <w:rPr>
          <w:rFonts w:ascii="Times New Roman" w:hAnsi="Times New Roman"/>
          <w:sz w:val="24"/>
          <w:szCs w:val="24"/>
          <w:lang w:val="ru-RU"/>
        </w:rPr>
      </w:pPr>
      <w:r w:rsidRPr="00A128EE">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r w:rsidRPr="007452B6">
        <w:rPr>
          <w:rFonts w:ascii="Times New Roman" w:eastAsia="Times New Roman" w:hAnsi="Times New Roman"/>
          <w:sz w:val="24"/>
          <w:szCs w:val="24"/>
          <w:lang w:val="ru-RU"/>
        </w:rPr>
        <w:t>26.6.3.9</w:t>
      </w:r>
      <w:r w:rsidRPr="0017772B">
        <w:rPr>
          <w:rFonts w:ascii="Times New Roman" w:hAnsi="Times New Roman"/>
          <w:sz w:val="24"/>
          <w:szCs w:val="24"/>
          <w:lang w:val="ru-RU"/>
        </w:rPr>
        <w:t xml:space="preserve"> этого же модуля.</w:t>
      </w:r>
    </w:p>
  </w:footnote>
  <w:footnote w:id="34">
    <w:p w:rsidR="00E10EF4" w:rsidRPr="0017772B" w:rsidRDefault="00E10EF4"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17772B">
        <w:rPr>
          <w:rFonts w:ascii="Times New Roman" w:hAnsi="Times New Roman"/>
          <w:sz w:val="24"/>
          <w:szCs w:val="24"/>
          <w:lang w:val="ru-RU"/>
        </w:rPr>
        <w:t xml:space="preserve"> На выбор учителя могут быть представлены болеро, фанданго, хота, танго, самба, румба, </w:t>
      </w:r>
      <w:r w:rsidRPr="0017772B">
        <w:rPr>
          <w:rFonts w:ascii="Times New Roman" w:hAnsi="Times New Roman"/>
          <w:sz w:val="24"/>
          <w:szCs w:val="24"/>
          <w:lang w:val="ru-RU"/>
        </w:rPr>
        <w:br/>
        <w:t>ча-ча-ча, сальса, босса-нова и др</w:t>
      </w:r>
      <w:r>
        <w:rPr>
          <w:rFonts w:ascii="Times New Roman" w:hAnsi="Times New Roman"/>
          <w:sz w:val="24"/>
          <w:szCs w:val="24"/>
          <w:lang w:val="ru-RU"/>
        </w:rPr>
        <w:t>угие</w:t>
      </w:r>
      <w:r w:rsidRPr="0017772B">
        <w:rPr>
          <w:rFonts w:ascii="Times New Roman" w:hAnsi="Times New Roman"/>
          <w:sz w:val="24"/>
          <w:szCs w:val="24"/>
          <w:lang w:val="ru-RU"/>
        </w:rPr>
        <w:t>.</w:t>
      </w:r>
    </w:p>
  </w:footnote>
  <w:footnote w:id="35">
    <w:p w:rsidR="00E10EF4" w:rsidRPr="0017772B" w:rsidRDefault="00E10EF4" w:rsidP="00013050">
      <w:pPr>
        <w:pStyle w:val="af5"/>
        <w:jc w:val="both"/>
        <w:rPr>
          <w:rFonts w:ascii="Times New Roman" w:hAnsi="Times New Roman"/>
          <w:sz w:val="24"/>
          <w:szCs w:val="24"/>
          <w:lang w:val="ru-RU"/>
        </w:rPr>
      </w:pPr>
      <w:r w:rsidRPr="00630841">
        <w:rPr>
          <w:rStyle w:val="af7"/>
          <w:rFonts w:ascii="Times New Roman" w:hAnsi="Times New Roman"/>
          <w:sz w:val="24"/>
          <w:szCs w:val="24"/>
        </w:rPr>
        <w:footnoteRef/>
      </w:r>
      <w:r w:rsidRPr="0017772B">
        <w:rPr>
          <w:rFonts w:ascii="Times New Roman" w:hAnsi="Times New Roman"/>
          <w:sz w:val="24"/>
          <w:szCs w:val="24"/>
          <w:lang w:val="ru-RU"/>
        </w:rPr>
        <w:t xml:space="preserve"> На выбор учителя могут быть представлены несколько творческих портретов. Среди них, например: Э.</w:t>
      </w:r>
      <w:r>
        <w:rPr>
          <w:rFonts w:ascii="Times New Roman" w:hAnsi="Times New Roman"/>
          <w:sz w:val="24"/>
          <w:szCs w:val="24"/>
          <w:lang w:val="ru-RU"/>
        </w:rPr>
        <w:t> </w:t>
      </w:r>
      <w:r w:rsidRPr="0017772B">
        <w:rPr>
          <w:rFonts w:ascii="Times New Roman" w:hAnsi="Times New Roman"/>
          <w:sz w:val="24"/>
          <w:szCs w:val="24"/>
          <w:lang w:val="ru-RU"/>
        </w:rPr>
        <w:t>Гранадос, М.</w:t>
      </w:r>
      <w:r>
        <w:rPr>
          <w:rFonts w:ascii="Times New Roman" w:hAnsi="Times New Roman"/>
          <w:sz w:val="24"/>
          <w:szCs w:val="24"/>
          <w:lang w:val="ru-RU"/>
        </w:rPr>
        <w:t> </w:t>
      </w:r>
      <w:r w:rsidRPr="0017772B">
        <w:rPr>
          <w:rFonts w:ascii="Times New Roman" w:hAnsi="Times New Roman"/>
          <w:sz w:val="24"/>
          <w:szCs w:val="24"/>
          <w:lang w:val="ru-RU"/>
        </w:rPr>
        <w:t>де</w:t>
      </w:r>
      <w:r>
        <w:rPr>
          <w:rFonts w:ascii="Times New Roman" w:hAnsi="Times New Roman"/>
          <w:sz w:val="24"/>
          <w:szCs w:val="24"/>
          <w:lang w:val="ru-RU"/>
        </w:rPr>
        <w:t> </w:t>
      </w:r>
      <w:r w:rsidRPr="0017772B">
        <w:rPr>
          <w:rFonts w:ascii="Times New Roman" w:hAnsi="Times New Roman"/>
          <w:sz w:val="24"/>
          <w:szCs w:val="24"/>
          <w:lang w:val="ru-RU"/>
        </w:rPr>
        <w:t>Фалья, И.</w:t>
      </w:r>
      <w:r>
        <w:rPr>
          <w:rFonts w:ascii="Times New Roman" w:hAnsi="Times New Roman"/>
          <w:sz w:val="24"/>
          <w:szCs w:val="24"/>
          <w:lang w:val="ru-RU"/>
        </w:rPr>
        <w:t> </w:t>
      </w:r>
      <w:r w:rsidRPr="0017772B">
        <w:rPr>
          <w:rFonts w:ascii="Times New Roman" w:hAnsi="Times New Roman"/>
          <w:sz w:val="24"/>
          <w:szCs w:val="24"/>
          <w:lang w:val="ru-RU"/>
        </w:rPr>
        <w:t>Альбенис</w:t>
      </w:r>
      <w:r>
        <w:rPr>
          <w:rFonts w:ascii="Times New Roman" w:hAnsi="Times New Roman"/>
          <w:sz w:val="24"/>
          <w:szCs w:val="24"/>
          <w:lang w:val="ru-RU"/>
        </w:rPr>
        <w:t>,</w:t>
      </w:r>
      <w:r w:rsidRPr="0017772B">
        <w:rPr>
          <w:rFonts w:ascii="Times New Roman" w:hAnsi="Times New Roman"/>
          <w:sz w:val="24"/>
          <w:szCs w:val="24"/>
          <w:lang w:val="ru-RU"/>
        </w:rPr>
        <w:t xml:space="preserve"> П.</w:t>
      </w:r>
      <w:r>
        <w:rPr>
          <w:rFonts w:ascii="Times New Roman" w:hAnsi="Times New Roman"/>
          <w:sz w:val="24"/>
          <w:szCs w:val="24"/>
          <w:lang w:val="ru-RU"/>
        </w:rPr>
        <w:t> </w:t>
      </w:r>
      <w:r w:rsidRPr="0017772B">
        <w:rPr>
          <w:rFonts w:ascii="Times New Roman" w:hAnsi="Times New Roman"/>
          <w:sz w:val="24"/>
          <w:szCs w:val="24"/>
          <w:lang w:val="ru-RU"/>
        </w:rPr>
        <w:t>де</w:t>
      </w:r>
      <w:r>
        <w:rPr>
          <w:rFonts w:ascii="Times New Roman" w:hAnsi="Times New Roman"/>
          <w:sz w:val="24"/>
          <w:szCs w:val="24"/>
          <w:lang w:val="ru-RU"/>
        </w:rPr>
        <w:t> </w:t>
      </w:r>
      <w:r w:rsidRPr="0017772B">
        <w:rPr>
          <w:rFonts w:ascii="Times New Roman" w:hAnsi="Times New Roman"/>
          <w:sz w:val="24"/>
          <w:szCs w:val="24"/>
          <w:lang w:val="ru-RU"/>
        </w:rPr>
        <w:t>Сарасате, Х.</w:t>
      </w:r>
      <w:r>
        <w:rPr>
          <w:rFonts w:ascii="Times New Roman" w:hAnsi="Times New Roman"/>
          <w:sz w:val="24"/>
          <w:szCs w:val="24"/>
          <w:lang w:val="ru-RU"/>
        </w:rPr>
        <w:t> </w:t>
      </w:r>
      <w:r w:rsidRPr="0017772B">
        <w:rPr>
          <w:rFonts w:ascii="Times New Roman" w:hAnsi="Times New Roman"/>
          <w:sz w:val="24"/>
          <w:szCs w:val="24"/>
          <w:lang w:val="ru-RU"/>
        </w:rPr>
        <w:t>Каррерас, М.</w:t>
      </w:r>
      <w:r>
        <w:rPr>
          <w:rFonts w:ascii="Times New Roman" w:hAnsi="Times New Roman"/>
          <w:sz w:val="24"/>
          <w:szCs w:val="24"/>
          <w:lang w:val="ru-RU"/>
        </w:rPr>
        <w:t> </w:t>
      </w:r>
      <w:r w:rsidRPr="0017772B">
        <w:rPr>
          <w:rFonts w:ascii="Times New Roman" w:hAnsi="Times New Roman"/>
          <w:sz w:val="24"/>
          <w:szCs w:val="24"/>
          <w:lang w:val="ru-RU"/>
        </w:rPr>
        <w:t>Кабалье, Э.</w:t>
      </w:r>
      <w:r>
        <w:rPr>
          <w:rFonts w:ascii="Times New Roman" w:hAnsi="Times New Roman"/>
          <w:sz w:val="24"/>
          <w:szCs w:val="24"/>
          <w:lang w:val="ru-RU"/>
        </w:rPr>
        <w:t> </w:t>
      </w:r>
      <w:r w:rsidRPr="0017772B">
        <w:rPr>
          <w:rFonts w:ascii="Times New Roman" w:hAnsi="Times New Roman"/>
          <w:sz w:val="24"/>
          <w:szCs w:val="24"/>
          <w:lang w:val="ru-RU"/>
        </w:rPr>
        <w:t>Вила-Лобос, А.</w:t>
      </w:r>
      <w:r>
        <w:rPr>
          <w:rFonts w:ascii="Times New Roman" w:hAnsi="Times New Roman"/>
          <w:sz w:val="24"/>
          <w:szCs w:val="24"/>
          <w:lang w:val="ru-RU"/>
        </w:rPr>
        <w:t> </w:t>
      </w:r>
      <w:r w:rsidRPr="0017772B">
        <w:rPr>
          <w:rFonts w:ascii="Times New Roman" w:hAnsi="Times New Roman"/>
          <w:sz w:val="24"/>
          <w:szCs w:val="24"/>
          <w:lang w:val="ru-RU"/>
        </w:rPr>
        <w:t>Пьяццолла.</w:t>
      </w:r>
    </w:p>
  </w:footnote>
  <w:footnote w:id="36">
    <w:p w:rsidR="00E10EF4" w:rsidRPr="0017772B" w:rsidRDefault="00E10EF4"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17772B">
        <w:rPr>
          <w:sz w:val="24"/>
          <w:szCs w:val="24"/>
          <w:lang w:val="ru-RU"/>
        </w:rPr>
        <w:t xml:space="preserve"> </w:t>
      </w:r>
      <w:r w:rsidRPr="0017772B">
        <w:rPr>
          <w:rFonts w:ascii="Times New Roman" w:hAnsi="Times New Roman"/>
          <w:sz w:val="24"/>
          <w:szCs w:val="24"/>
          <w:lang w:val="ru-RU"/>
        </w:rPr>
        <w:t>Изучение данного блока рекомендуется в первую очередь в классах с межнациональным составом обучающихся.</w:t>
      </w:r>
    </w:p>
  </w:footnote>
  <w:footnote w:id="37">
    <w:p w:rsidR="00E10EF4" w:rsidRPr="0017772B" w:rsidRDefault="00E10EF4" w:rsidP="00013050">
      <w:pPr>
        <w:pStyle w:val="af5"/>
        <w:jc w:val="both"/>
        <w:rPr>
          <w:rFonts w:ascii="Times New Roman" w:hAnsi="Times New Roman"/>
          <w:sz w:val="24"/>
          <w:szCs w:val="24"/>
          <w:lang w:val="ru-RU"/>
        </w:rPr>
      </w:pPr>
      <w:r w:rsidRPr="007324E7">
        <w:rPr>
          <w:rStyle w:val="af7"/>
          <w:rFonts w:ascii="Times New Roman" w:hAnsi="Times New Roman"/>
          <w:sz w:val="24"/>
          <w:szCs w:val="24"/>
        </w:rPr>
        <w:footnoteRef/>
      </w:r>
      <w:r w:rsidRPr="0017772B">
        <w:rPr>
          <w:rFonts w:ascii="Times New Roman" w:hAnsi="Times New Roman"/>
          <w:sz w:val="24"/>
          <w:szCs w:val="24"/>
          <w:lang w:val="ru-RU"/>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w:t>
      </w:r>
      <w:r>
        <w:rPr>
          <w:rFonts w:ascii="Times New Roman" w:hAnsi="Times New Roman"/>
          <w:sz w:val="24"/>
          <w:szCs w:val="24"/>
          <w:lang w:val="ru-RU"/>
        </w:rPr>
        <w:t> </w:t>
      </w:r>
      <w:r w:rsidRPr="0017772B">
        <w:rPr>
          <w:rFonts w:ascii="Times New Roman" w:hAnsi="Times New Roman"/>
          <w:sz w:val="24"/>
          <w:szCs w:val="24"/>
          <w:lang w:val="ru-RU"/>
        </w:rPr>
        <w:t>Грига, Ф.</w:t>
      </w:r>
      <w:r>
        <w:rPr>
          <w:rFonts w:ascii="Times New Roman" w:hAnsi="Times New Roman"/>
          <w:sz w:val="24"/>
          <w:szCs w:val="24"/>
          <w:lang w:val="ru-RU"/>
        </w:rPr>
        <w:t> </w:t>
      </w:r>
      <w:r w:rsidRPr="0017772B">
        <w:rPr>
          <w:rFonts w:ascii="Times New Roman" w:hAnsi="Times New Roman"/>
          <w:sz w:val="24"/>
          <w:szCs w:val="24"/>
          <w:lang w:val="ru-RU"/>
        </w:rPr>
        <w:t>Шопена, Ф.</w:t>
      </w:r>
      <w:r>
        <w:rPr>
          <w:rFonts w:ascii="Times New Roman" w:hAnsi="Times New Roman"/>
          <w:sz w:val="24"/>
          <w:szCs w:val="24"/>
          <w:lang w:val="ru-RU"/>
        </w:rPr>
        <w:t> </w:t>
      </w:r>
      <w:r w:rsidRPr="0017772B">
        <w:rPr>
          <w:rFonts w:ascii="Times New Roman" w:hAnsi="Times New Roman"/>
          <w:sz w:val="24"/>
          <w:szCs w:val="24"/>
          <w:lang w:val="ru-RU"/>
        </w:rPr>
        <w:t>Листа и др</w:t>
      </w:r>
      <w:r>
        <w:rPr>
          <w:rFonts w:ascii="Times New Roman" w:hAnsi="Times New Roman"/>
          <w:sz w:val="24"/>
          <w:szCs w:val="24"/>
          <w:lang w:val="ru-RU"/>
        </w:rPr>
        <w:t>угих композиторов</w:t>
      </w:r>
      <w:r w:rsidRPr="0017772B">
        <w:rPr>
          <w:rFonts w:ascii="Times New Roman" w:hAnsi="Times New Roman"/>
          <w:sz w:val="24"/>
          <w:szCs w:val="24"/>
          <w:lang w:val="ru-RU"/>
        </w:rPr>
        <w:t>, опиравшихся на фольклорные интонации</w:t>
      </w:r>
      <w:r>
        <w:rPr>
          <w:rFonts w:ascii="Times New Roman" w:hAnsi="Times New Roman"/>
          <w:sz w:val="24"/>
          <w:szCs w:val="24"/>
          <w:lang w:val="ru-RU"/>
        </w:rPr>
        <w:br/>
      </w:r>
      <w:r w:rsidRPr="0017772B">
        <w:rPr>
          <w:rFonts w:ascii="Times New Roman" w:hAnsi="Times New Roman"/>
          <w:sz w:val="24"/>
          <w:szCs w:val="24"/>
          <w:lang w:val="ru-RU"/>
        </w:rPr>
        <w:t>и жанры музыкального творчества своего народа.</w:t>
      </w:r>
    </w:p>
  </w:footnote>
  <w:footnote w:id="38">
    <w:p w:rsidR="00E10EF4" w:rsidRPr="0017772B" w:rsidRDefault="00E10EF4" w:rsidP="00013050">
      <w:pPr>
        <w:pStyle w:val="af5"/>
        <w:jc w:val="both"/>
        <w:rPr>
          <w:rFonts w:ascii="Times New Roman" w:hAnsi="Times New Roman"/>
          <w:sz w:val="24"/>
          <w:szCs w:val="24"/>
          <w:lang w:val="ru-RU"/>
        </w:rPr>
      </w:pPr>
      <w:r w:rsidRPr="006E08FF">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в данном блоке могут звучать фрагменты из музыкальных произведений М.П.</w:t>
      </w:r>
      <w:r>
        <w:rPr>
          <w:rFonts w:ascii="Times New Roman" w:hAnsi="Times New Roman"/>
          <w:sz w:val="24"/>
          <w:szCs w:val="24"/>
          <w:lang w:val="ru-RU"/>
        </w:rPr>
        <w:t> </w:t>
      </w:r>
      <w:r w:rsidRPr="0017772B">
        <w:rPr>
          <w:rFonts w:ascii="Times New Roman" w:hAnsi="Times New Roman"/>
          <w:sz w:val="24"/>
          <w:szCs w:val="24"/>
          <w:lang w:val="ru-RU"/>
        </w:rPr>
        <w:t>Мусоргского, П.И.</w:t>
      </w:r>
      <w:r>
        <w:rPr>
          <w:rFonts w:ascii="Times New Roman" w:hAnsi="Times New Roman"/>
          <w:sz w:val="24"/>
          <w:szCs w:val="24"/>
          <w:lang w:val="ru-RU"/>
        </w:rPr>
        <w:t> </w:t>
      </w:r>
      <w:r w:rsidRPr="0017772B">
        <w:rPr>
          <w:rFonts w:ascii="Times New Roman" w:hAnsi="Times New Roman"/>
          <w:sz w:val="24"/>
          <w:szCs w:val="24"/>
          <w:lang w:val="ru-RU"/>
        </w:rPr>
        <w:t>Чайковского, М.И.</w:t>
      </w:r>
      <w:r>
        <w:rPr>
          <w:rFonts w:ascii="Times New Roman" w:hAnsi="Times New Roman"/>
          <w:sz w:val="24"/>
          <w:szCs w:val="24"/>
          <w:lang w:val="ru-RU"/>
        </w:rPr>
        <w:t> </w:t>
      </w:r>
      <w:r w:rsidRPr="0017772B">
        <w:rPr>
          <w:rFonts w:ascii="Times New Roman" w:hAnsi="Times New Roman"/>
          <w:sz w:val="24"/>
          <w:szCs w:val="24"/>
          <w:lang w:val="ru-RU"/>
        </w:rPr>
        <w:t>Глинки, С.В.</w:t>
      </w:r>
      <w:r>
        <w:rPr>
          <w:rFonts w:ascii="Times New Roman" w:hAnsi="Times New Roman"/>
          <w:sz w:val="24"/>
          <w:szCs w:val="24"/>
          <w:lang w:val="ru-RU"/>
        </w:rPr>
        <w:t> </w:t>
      </w:r>
      <w:r w:rsidRPr="0017772B">
        <w:rPr>
          <w:rFonts w:ascii="Times New Roman" w:hAnsi="Times New Roman"/>
          <w:sz w:val="24"/>
          <w:szCs w:val="24"/>
          <w:lang w:val="ru-RU"/>
        </w:rPr>
        <w:t>Рахманинова и др</w:t>
      </w:r>
      <w:r>
        <w:rPr>
          <w:rFonts w:ascii="Times New Roman" w:hAnsi="Times New Roman"/>
          <w:sz w:val="24"/>
          <w:szCs w:val="24"/>
          <w:lang w:val="ru-RU"/>
        </w:rPr>
        <w:t>угие</w:t>
      </w:r>
      <w:r w:rsidRPr="0017772B">
        <w:rPr>
          <w:rFonts w:ascii="Times New Roman" w:hAnsi="Times New Roman"/>
          <w:sz w:val="24"/>
          <w:szCs w:val="24"/>
          <w:lang w:val="ru-RU"/>
        </w:rPr>
        <w:t>.</w:t>
      </w:r>
    </w:p>
  </w:footnote>
  <w:footnote w:id="39">
    <w:p w:rsidR="00E10EF4" w:rsidRPr="0017772B" w:rsidRDefault="00E10EF4" w:rsidP="00013050">
      <w:pPr>
        <w:pStyle w:val="af5"/>
        <w:jc w:val="both"/>
        <w:rPr>
          <w:rFonts w:ascii="Times New Roman" w:hAnsi="Times New Roman"/>
          <w:sz w:val="24"/>
          <w:szCs w:val="24"/>
          <w:lang w:val="ru-RU"/>
        </w:rPr>
      </w:pPr>
      <w:r w:rsidRPr="00C2395B">
        <w:rPr>
          <w:rStyle w:val="af7"/>
          <w:rFonts w:ascii="Times New Roman" w:hAnsi="Times New Roman"/>
          <w:sz w:val="24"/>
          <w:szCs w:val="24"/>
        </w:rPr>
        <w:footnoteRef/>
      </w:r>
      <w:r w:rsidRPr="0017772B">
        <w:rPr>
          <w:rFonts w:ascii="Times New Roman" w:hAnsi="Times New Roman"/>
          <w:sz w:val="24"/>
          <w:szCs w:val="24"/>
          <w:lang w:val="ru-RU"/>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w:t>
      </w:r>
      <w:r>
        <w:rPr>
          <w:rFonts w:ascii="Times New Roman" w:hAnsi="Times New Roman"/>
          <w:sz w:val="24"/>
          <w:szCs w:val="24"/>
          <w:lang w:val="ru-RU"/>
        </w:rPr>
        <w:t> </w:t>
      </w:r>
      <w:r w:rsidRPr="0017772B">
        <w:rPr>
          <w:rFonts w:ascii="Times New Roman" w:hAnsi="Times New Roman"/>
          <w:sz w:val="24"/>
          <w:szCs w:val="24"/>
          <w:lang w:val="ru-RU"/>
        </w:rPr>
        <w:t>Рахманинов, П.И.</w:t>
      </w:r>
      <w:r>
        <w:rPr>
          <w:rFonts w:ascii="Times New Roman" w:hAnsi="Times New Roman"/>
          <w:sz w:val="24"/>
          <w:szCs w:val="24"/>
          <w:lang w:val="ru-RU"/>
        </w:rPr>
        <w:t> </w:t>
      </w:r>
      <w:r w:rsidRPr="0017772B">
        <w:rPr>
          <w:rFonts w:ascii="Times New Roman" w:hAnsi="Times New Roman"/>
          <w:sz w:val="24"/>
          <w:szCs w:val="24"/>
          <w:lang w:val="ru-RU"/>
        </w:rPr>
        <w:t>Чайковский</w:t>
      </w:r>
      <w:r>
        <w:rPr>
          <w:rFonts w:ascii="Times New Roman" w:hAnsi="Times New Roman"/>
          <w:sz w:val="24"/>
          <w:szCs w:val="24"/>
          <w:lang w:val="ru-RU"/>
        </w:rPr>
        <w:t xml:space="preserve"> </w:t>
      </w:r>
      <w:r>
        <w:rPr>
          <w:rFonts w:ascii="Times New Roman" w:hAnsi="Times New Roman"/>
          <w:sz w:val="24"/>
          <w:szCs w:val="24"/>
          <w:lang w:val="ru-RU"/>
        </w:rPr>
        <w:br/>
      </w:r>
      <w:r w:rsidRPr="0017772B">
        <w:rPr>
          <w:rFonts w:ascii="Times New Roman" w:hAnsi="Times New Roman"/>
          <w:sz w:val="24"/>
          <w:szCs w:val="24"/>
          <w:lang w:val="ru-RU"/>
        </w:rPr>
        <w:t>и др</w:t>
      </w:r>
      <w:r>
        <w:rPr>
          <w:rFonts w:ascii="Times New Roman" w:hAnsi="Times New Roman"/>
          <w:sz w:val="24"/>
          <w:szCs w:val="24"/>
          <w:lang w:val="ru-RU"/>
        </w:rPr>
        <w:t>угих композиторов</w:t>
      </w:r>
      <w:r w:rsidRPr="0017772B">
        <w:rPr>
          <w:rFonts w:ascii="Times New Roman" w:hAnsi="Times New Roman"/>
          <w:sz w:val="24"/>
          <w:szCs w:val="24"/>
          <w:lang w:val="ru-RU"/>
        </w:rPr>
        <w:t>).</w:t>
      </w:r>
    </w:p>
  </w:footnote>
  <w:footnote w:id="40">
    <w:p w:rsidR="00E10EF4" w:rsidRPr="0017772B" w:rsidRDefault="00E10EF4"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необходимо познакомить </w:t>
      </w:r>
      <w:r w:rsidRPr="007452B6">
        <w:rPr>
          <w:rFonts w:ascii="Times New Roman" w:hAnsi="Times New Roman"/>
          <w:sz w:val="24"/>
          <w:szCs w:val="24"/>
          <w:lang w:val="ru-RU"/>
        </w:rPr>
        <w:t>обучающихся</w:t>
      </w:r>
      <w:r w:rsidRPr="0017772B">
        <w:rPr>
          <w:rFonts w:ascii="Times New Roman" w:hAnsi="Times New Roman"/>
          <w:sz w:val="24"/>
          <w:szCs w:val="24"/>
          <w:lang w:val="ru-RU"/>
        </w:rPr>
        <w:t xml:space="preserve"> с основными правилами поведения во время слушания музыки (во время звучания музыки нельзя шуметь и разговаривать</w:t>
      </w:r>
      <w:r>
        <w:rPr>
          <w:rFonts w:ascii="Times New Roman" w:hAnsi="Times New Roman"/>
          <w:sz w:val="24"/>
          <w:szCs w:val="24"/>
          <w:lang w:val="ru-RU"/>
        </w:rPr>
        <w:t>;</w:t>
      </w:r>
      <w:r w:rsidRPr="0017772B">
        <w:rPr>
          <w:rFonts w:ascii="Times New Roman" w:hAnsi="Times New Roman"/>
          <w:sz w:val="24"/>
          <w:szCs w:val="24"/>
          <w:lang w:val="ru-RU"/>
        </w:rPr>
        <w:t xml:space="preserve">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w:t>
      </w:r>
      <w:r>
        <w:rPr>
          <w:rFonts w:ascii="Times New Roman" w:hAnsi="Times New Roman"/>
          <w:sz w:val="24"/>
          <w:szCs w:val="24"/>
          <w:lang w:val="ru-RU"/>
        </w:rPr>
        <w:t>и</w:t>
      </w:r>
      <w:r w:rsidRPr="0017772B">
        <w:rPr>
          <w:rFonts w:ascii="Times New Roman" w:hAnsi="Times New Roman"/>
          <w:sz w:val="24"/>
          <w:szCs w:val="24"/>
          <w:lang w:val="ru-RU"/>
        </w:rPr>
        <w:t>) и в дальнейшем тщательно следить за их выполнением.</w:t>
      </w:r>
    </w:p>
  </w:footnote>
  <w:footnote w:id="41">
    <w:p w:rsidR="00E10EF4" w:rsidRPr="0017772B" w:rsidRDefault="00E10EF4" w:rsidP="00013050">
      <w:pPr>
        <w:pStyle w:val="af5"/>
        <w:jc w:val="both"/>
        <w:rPr>
          <w:rFonts w:ascii="Times New Roman" w:hAnsi="Times New Roman"/>
          <w:sz w:val="24"/>
          <w:szCs w:val="24"/>
          <w:lang w:val="ru-RU"/>
        </w:rPr>
      </w:pPr>
      <w:r w:rsidRPr="00426141">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внимание </w:t>
      </w:r>
      <w:r w:rsidRPr="007452B6">
        <w:rPr>
          <w:rFonts w:ascii="Times New Roman" w:hAnsi="Times New Roman"/>
          <w:sz w:val="24"/>
          <w:szCs w:val="24"/>
          <w:lang w:val="ru-RU"/>
        </w:rPr>
        <w:t>обучающихся</w:t>
      </w:r>
      <w:r w:rsidRPr="0017772B">
        <w:rPr>
          <w:rFonts w:ascii="Times New Roman" w:hAnsi="Times New Roman"/>
          <w:sz w:val="24"/>
          <w:szCs w:val="24"/>
          <w:lang w:val="ru-RU"/>
        </w:rPr>
        <w:t xml:space="preserve"> по традиции может быть сосредоточено на звучании Первого концерта для фортепиано с оркестром П.И.</w:t>
      </w:r>
      <w:r>
        <w:rPr>
          <w:rFonts w:ascii="Times New Roman" w:hAnsi="Times New Roman"/>
          <w:sz w:val="24"/>
          <w:szCs w:val="24"/>
          <w:lang w:val="ru-RU"/>
        </w:rPr>
        <w:t> </w:t>
      </w:r>
      <w:r w:rsidRPr="0017772B">
        <w:rPr>
          <w:rFonts w:ascii="Times New Roman" w:hAnsi="Times New Roman"/>
          <w:sz w:val="24"/>
          <w:szCs w:val="24"/>
          <w:lang w:val="ru-RU"/>
        </w:rPr>
        <w:t>Чайковского. Однако возможна</w:t>
      </w:r>
      <w:r>
        <w:rPr>
          <w:rFonts w:ascii="Times New Roman" w:hAnsi="Times New Roman"/>
          <w:sz w:val="24"/>
          <w:szCs w:val="24"/>
          <w:lang w:val="ru-RU"/>
        </w:rPr>
        <w:br/>
      </w:r>
      <w:r w:rsidRPr="0017772B">
        <w:rPr>
          <w:rFonts w:ascii="Times New Roman" w:hAnsi="Times New Roman"/>
          <w:sz w:val="24"/>
          <w:szCs w:val="24"/>
          <w:lang w:val="ru-RU"/>
        </w:rPr>
        <w:t>и равноценная замена на концерт другого композитора с другим солирующим инструментом.</w:t>
      </w:r>
    </w:p>
  </w:footnote>
  <w:footnote w:id="42">
    <w:p w:rsidR="00E10EF4" w:rsidRPr="0017772B" w:rsidRDefault="00E10EF4"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17772B">
        <w:rPr>
          <w:rFonts w:ascii="Times New Roman" w:hAnsi="Times New Roman"/>
          <w:sz w:val="24"/>
          <w:szCs w:val="24"/>
          <w:lang w:val="ru-RU"/>
        </w:rPr>
        <w:t xml:space="preserve"> Игровое четырёхручие (</w:t>
      </w:r>
      <w:r w:rsidRPr="007452B6">
        <w:rPr>
          <w:rFonts w:ascii="Times New Roman" w:hAnsi="Times New Roman"/>
          <w:sz w:val="24"/>
          <w:szCs w:val="24"/>
          <w:lang w:val="ru-RU"/>
        </w:rPr>
        <w:t>обучающиеся</w:t>
      </w:r>
      <w:r w:rsidRPr="0017772B">
        <w:rPr>
          <w:rFonts w:ascii="Times New Roman" w:hAnsi="Times New Roman"/>
          <w:sz w:val="24"/>
          <w:szCs w:val="24"/>
          <w:lang w:val="ru-RU"/>
        </w:rPr>
        <w:t xml:space="preserve"> играют 1</w:t>
      </w:r>
      <w:r w:rsidRPr="007452B6">
        <w:rPr>
          <w:rFonts w:ascii="Times New Roman" w:hAnsi="Times New Roman"/>
          <w:sz w:val="24"/>
          <w:szCs w:val="24"/>
          <w:lang w:val="ru-RU"/>
        </w:rPr>
        <w:t>–</w:t>
      </w:r>
      <w:r w:rsidRPr="0017772B">
        <w:rPr>
          <w:rFonts w:ascii="Times New Roman" w:hAnsi="Times New Roman"/>
          <w:sz w:val="24"/>
          <w:szCs w:val="24"/>
          <w:lang w:val="ru-RU"/>
        </w:rPr>
        <w:t>2 звука в ансамбле с развёрнутой партией учителя) ввёл в своей программе ещё Д.Б.</w:t>
      </w:r>
      <w:r w:rsidRPr="007452B6">
        <w:rPr>
          <w:rFonts w:ascii="Times New Roman" w:hAnsi="Times New Roman"/>
          <w:sz w:val="24"/>
          <w:szCs w:val="24"/>
          <w:lang w:val="ru-RU"/>
        </w:rPr>
        <w:t> </w:t>
      </w:r>
      <w:r w:rsidRPr="0017772B">
        <w:rPr>
          <w:rFonts w:ascii="Times New Roman" w:hAnsi="Times New Roman"/>
          <w:sz w:val="24"/>
          <w:szCs w:val="24"/>
          <w:lang w:val="ru-RU"/>
        </w:rPr>
        <w:t>Кабалевский. Аналогичные ансамбли есть и у классиков (парафразы на тему «та-ти-та-ти» у композиторов-членов «Могучей кучки»), и у современных композиторов (И.</w:t>
      </w:r>
      <w:r>
        <w:rPr>
          <w:rFonts w:ascii="Times New Roman" w:hAnsi="Times New Roman"/>
          <w:sz w:val="24"/>
          <w:szCs w:val="24"/>
          <w:lang w:val="ru-RU"/>
        </w:rPr>
        <w:t> </w:t>
      </w:r>
      <w:r w:rsidRPr="0017772B">
        <w:rPr>
          <w:rFonts w:ascii="Times New Roman" w:hAnsi="Times New Roman"/>
          <w:sz w:val="24"/>
          <w:szCs w:val="24"/>
          <w:lang w:val="ru-RU"/>
        </w:rPr>
        <w:t>Красильников и др</w:t>
      </w:r>
      <w:r>
        <w:rPr>
          <w:rFonts w:ascii="Times New Roman" w:hAnsi="Times New Roman"/>
          <w:sz w:val="24"/>
          <w:szCs w:val="24"/>
          <w:lang w:val="ru-RU"/>
        </w:rPr>
        <w:t>угие</w:t>
      </w:r>
      <w:r w:rsidRPr="0017772B">
        <w:rPr>
          <w:rFonts w:ascii="Times New Roman" w:hAnsi="Times New Roman"/>
          <w:sz w:val="24"/>
          <w:szCs w:val="24"/>
          <w:lang w:val="ru-RU"/>
        </w:rPr>
        <w:t>).</w:t>
      </w:r>
    </w:p>
  </w:footnote>
  <w:footnote w:id="43">
    <w:p w:rsidR="00E10EF4" w:rsidRPr="0017772B" w:rsidRDefault="00E10EF4" w:rsidP="00013050">
      <w:pPr>
        <w:pStyle w:val="af5"/>
        <w:jc w:val="both"/>
        <w:rPr>
          <w:rFonts w:ascii="Times New Roman" w:hAnsi="Times New Roman"/>
          <w:sz w:val="24"/>
          <w:szCs w:val="24"/>
          <w:lang w:val="ru-RU"/>
        </w:rPr>
      </w:pPr>
      <w:r w:rsidRPr="00C10BA4">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могут быть представлены такие произведения, как «Шутка» И.С.</w:t>
      </w:r>
      <w:r>
        <w:rPr>
          <w:rFonts w:ascii="Times New Roman" w:hAnsi="Times New Roman"/>
          <w:sz w:val="24"/>
          <w:szCs w:val="24"/>
          <w:lang w:val="ru-RU"/>
        </w:rPr>
        <w:t> </w:t>
      </w:r>
      <w:r w:rsidRPr="0017772B">
        <w:rPr>
          <w:rFonts w:ascii="Times New Roman" w:hAnsi="Times New Roman"/>
          <w:sz w:val="24"/>
          <w:szCs w:val="24"/>
          <w:lang w:val="ru-RU"/>
        </w:rPr>
        <w:t>Баха, «Мелодия» из оперы «Орфей и Эвридика» К.В.</w:t>
      </w:r>
      <w:r>
        <w:rPr>
          <w:rFonts w:ascii="Times New Roman" w:hAnsi="Times New Roman"/>
          <w:sz w:val="24"/>
          <w:szCs w:val="24"/>
          <w:lang w:val="ru-RU"/>
        </w:rPr>
        <w:t> </w:t>
      </w:r>
      <w:r w:rsidRPr="0017772B">
        <w:rPr>
          <w:rFonts w:ascii="Times New Roman" w:hAnsi="Times New Roman"/>
          <w:sz w:val="24"/>
          <w:szCs w:val="24"/>
          <w:lang w:val="ru-RU"/>
        </w:rPr>
        <w:t>Глюка, «Сиринкс» К.</w:t>
      </w:r>
      <w:r>
        <w:rPr>
          <w:rFonts w:ascii="Times New Roman" w:hAnsi="Times New Roman"/>
          <w:sz w:val="24"/>
          <w:szCs w:val="24"/>
          <w:lang w:val="ru-RU"/>
        </w:rPr>
        <w:t> </w:t>
      </w:r>
      <w:r w:rsidRPr="0017772B">
        <w:rPr>
          <w:rFonts w:ascii="Times New Roman" w:hAnsi="Times New Roman"/>
          <w:sz w:val="24"/>
          <w:szCs w:val="24"/>
          <w:lang w:val="ru-RU"/>
        </w:rPr>
        <w:t>Дебюсси.</w:t>
      </w:r>
    </w:p>
  </w:footnote>
  <w:footnote w:id="44">
    <w:p w:rsidR="00E10EF4" w:rsidRPr="0017772B" w:rsidRDefault="00E10EF4"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по выбору учителя может быть представлено как творчество всемирно известных джазовых музыкантов – Э.</w:t>
      </w:r>
      <w:r>
        <w:rPr>
          <w:rFonts w:ascii="Times New Roman" w:hAnsi="Times New Roman"/>
          <w:sz w:val="24"/>
          <w:szCs w:val="24"/>
          <w:lang w:val="ru-RU"/>
        </w:rPr>
        <w:t> </w:t>
      </w:r>
      <w:r w:rsidRPr="0017772B">
        <w:rPr>
          <w:rFonts w:ascii="Times New Roman" w:hAnsi="Times New Roman"/>
          <w:sz w:val="24"/>
          <w:szCs w:val="24"/>
          <w:lang w:val="ru-RU"/>
        </w:rPr>
        <w:t>Фитцджеральд, Л.</w:t>
      </w:r>
      <w:r>
        <w:rPr>
          <w:rFonts w:ascii="Times New Roman" w:hAnsi="Times New Roman"/>
          <w:sz w:val="24"/>
          <w:szCs w:val="24"/>
          <w:lang w:val="ru-RU"/>
        </w:rPr>
        <w:t> </w:t>
      </w:r>
      <w:r w:rsidRPr="0017772B">
        <w:rPr>
          <w:rFonts w:ascii="Times New Roman" w:hAnsi="Times New Roman"/>
          <w:sz w:val="24"/>
          <w:szCs w:val="24"/>
          <w:lang w:val="ru-RU"/>
        </w:rPr>
        <w:t>Армстронга, Д.</w:t>
      </w:r>
      <w:r>
        <w:rPr>
          <w:rFonts w:ascii="Times New Roman" w:hAnsi="Times New Roman"/>
          <w:sz w:val="24"/>
          <w:szCs w:val="24"/>
          <w:lang w:val="ru-RU"/>
        </w:rPr>
        <w:t> </w:t>
      </w:r>
      <w:r w:rsidRPr="0017772B">
        <w:rPr>
          <w:rFonts w:ascii="Times New Roman" w:hAnsi="Times New Roman"/>
          <w:sz w:val="24"/>
          <w:szCs w:val="24"/>
          <w:lang w:val="ru-RU"/>
        </w:rPr>
        <w:t>Брубека, так и молодых джазменов своего города, региона.</w:t>
      </w:r>
    </w:p>
  </w:footnote>
  <w:footnote w:id="45">
    <w:p w:rsidR="00E10EF4" w:rsidRPr="0017772B" w:rsidRDefault="00E10EF4"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w:t>
      </w:r>
      <w:r w:rsidRPr="002E2B4D">
        <w:rPr>
          <w:rFonts w:ascii="Times New Roman" w:hAnsi="Times New Roman"/>
          <w:sz w:val="24"/>
          <w:szCs w:val="24"/>
        </w:rPr>
        <w:t>Billie</w:t>
      </w:r>
      <w:r w:rsidRPr="0017772B">
        <w:rPr>
          <w:rFonts w:ascii="Times New Roman" w:hAnsi="Times New Roman"/>
          <w:sz w:val="24"/>
          <w:szCs w:val="24"/>
          <w:lang w:val="ru-RU"/>
        </w:rPr>
        <w:t xml:space="preserve"> </w:t>
      </w:r>
      <w:r w:rsidRPr="002E2B4D">
        <w:rPr>
          <w:rFonts w:ascii="Times New Roman" w:hAnsi="Times New Roman"/>
          <w:sz w:val="24"/>
          <w:szCs w:val="24"/>
        </w:rPr>
        <w:t>Eilish</w:t>
      </w:r>
      <w:r w:rsidRPr="0017772B">
        <w:rPr>
          <w:rFonts w:ascii="Times New Roman" w:hAnsi="Times New Roman"/>
          <w:sz w:val="24"/>
          <w:szCs w:val="24"/>
          <w:lang w:val="ru-RU"/>
        </w:rPr>
        <w:t xml:space="preserve">, </w:t>
      </w:r>
      <w:r w:rsidRPr="002E2B4D">
        <w:rPr>
          <w:rFonts w:ascii="Times New Roman" w:hAnsi="Times New Roman"/>
          <w:sz w:val="24"/>
          <w:szCs w:val="24"/>
        </w:rPr>
        <w:t>Zivert</w:t>
      </w:r>
      <w:r w:rsidRPr="0017772B">
        <w:rPr>
          <w:rFonts w:ascii="Times New Roman" w:hAnsi="Times New Roman"/>
          <w:sz w:val="24"/>
          <w:szCs w:val="24"/>
          <w:lang w:val="ru-RU"/>
        </w:rPr>
        <w:t xml:space="preserve">, </w:t>
      </w:r>
      <w:r w:rsidRPr="002E2B4D">
        <w:rPr>
          <w:rFonts w:ascii="Times New Roman" w:hAnsi="Times New Roman"/>
          <w:sz w:val="24"/>
          <w:szCs w:val="24"/>
        </w:rPr>
        <w:t>Miyagi</w:t>
      </w:r>
      <w:r w:rsidRPr="0017772B">
        <w:rPr>
          <w:rFonts w:ascii="Times New Roman" w:hAnsi="Times New Roman"/>
          <w:sz w:val="24"/>
          <w:szCs w:val="24"/>
          <w:lang w:val="ru-RU"/>
        </w:rPr>
        <w:t xml:space="preserve"> &amp; </w:t>
      </w:r>
      <w:r w:rsidRPr="002E2B4D">
        <w:rPr>
          <w:rFonts w:ascii="Times New Roman" w:hAnsi="Times New Roman"/>
          <w:sz w:val="24"/>
          <w:szCs w:val="24"/>
        </w:rPr>
        <w:t>AndyPanda</w:t>
      </w:r>
      <w:r w:rsidRPr="0017772B">
        <w:rPr>
          <w:rFonts w:ascii="Times New Roman" w:hAnsi="Times New Roman"/>
          <w:sz w:val="24"/>
          <w:szCs w:val="24"/>
          <w:lang w:val="ru-RU"/>
        </w:rPr>
        <w:t>.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46">
    <w:p w:rsidR="00E10EF4" w:rsidRPr="0017772B" w:rsidRDefault="00E10EF4" w:rsidP="00013050">
      <w:pPr>
        <w:pStyle w:val="af5"/>
        <w:jc w:val="both"/>
        <w:rPr>
          <w:rFonts w:ascii="Times New Roman" w:hAnsi="Times New Roman"/>
          <w:sz w:val="24"/>
          <w:szCs w:val="24"/>
          <w:lang w:val="ru-RU"/>
        </w:rPr>
      </w:pPr>
      <w:r w:rsidRPr="00522EF8">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могут быть представлены балеты П.И.</w:t>
      </w:r>
      <w:r>
        <w:rPr>
          <w:rFonts w:ascii="Times New Roman" w:hAnsi="Times New Roman"/>
          <w:sz w:val="24"/>
          <w:szCs w:val="24"/>
          <w:lang w:val="ru-RU"/>
        </w:rPr>
        <w:t> </w:t>
      </w:r>
      <w:r w:rsidRPr="0017772B">
        <w:rPr>
          <w:rFonts w:ascii="Times New Roman" w:hAnsi="Times New Roman"/>
          <w:sz w:val="24"/>
          <w:szCs w:val="24"/>
          <w:lang w:val="ru-RU"/>
        </w:rPr>
        <w:t>Чайковского, С.С.</w:t>
      </w:r>
      <w:r>
        <w:rPr>
          <w:rFonts w:ascii="Times New Roman" w:hAnsi="Times New Roman"/>
          <w:sz w:val="24"/>
          <w:szCs w:val="24"/>
          <w:lang w:val="ru-RU"/>
        </w:rPr>
        <w:t> </w:t>
      </w:r>
      <w:r w:rsidRPr="0017772B">
        <w:rPr>
          <w:rFonts w:ascii="Times New Roman" w:hAnsi="Times New Roman"/>
          <w:sz w:val="24"/>
          <w:szCs w:val="24"/>
          <w:lang w:val="ru-RU"/>
        </w:rPr>
        <w:t>Прокофьева, А.И.</w:t>
      </w:r>
      <w:r>
        <w:rPr>
          <w:rFonts w:ascii="Times New Roman" w:hAnsi="Times New Roman"/>
          <w:sz w:val="24"/>
          <w:szCs w:val="24"/>
          <w:lang w:val="ru-RU"/>
        </w:rPr>
        <w:t> </w:t>
      </w:r>
      <w:r w:rsidRPr="0017772B">
        <w:rPr>
          <w:rFonts w:ascii="Times New Roman" w:hAnsi="Times New Roman"/>
          <w:sz w:val="24"/>
          <w:szCs w:val="24"/>
          <w:lang w:val="ru-RU"/>
        </w:rPr>
        <w:t>Хачатуряна, В.А.</w:t>
      </w:r>
      <w:r>
        <w:rPr>
          <w:rFonts w:ascii="Times New Roman" w:hAnsi="Times New Roman"/>
          <w:sz w:val="24"/>
          <w:szCs w:val="24"/>
          <w:lang w:val="ru-RU"/>
        </w:rPr>
        <w:t> </w:t>
      </w:r>
      <w:r w:rsidRPr="0017772B">
        <w:rPr>
          <w:rFonts w:ascii="Times New Roman" w:hAnsi="Times New Roman"/>
          <w:sz w:val="24"/>
          <w:szCs w:val="24"/>
          <w:lang w:val="ru-RU"/>
        </w:rPr>
        <w:t>Гаврилина, Р.К.</w:t>
      </w:r>
      <w:r>
        <w:rPr>
          <w:rFonts w:ascii="Times New Roman" w:hAnsi="Times New Roman"/>
          <w:sz w:val="24"/>
          <w:szCs w:val="24"/>
          <w:lang w:val="ru-RU"/>
        </w:rPr>
        <w:t> </w:t>
      </w:r>
      <w:r w:rsidRPr="0017772B">
        <w:rPr>
          <w:rFonts w:ascii="Times New Roman" w:hAnsi="Times New Roman"/>
          <w:sz w:val="24"/>
          <w:szCs w:val="24"/>
          <w:lang w:val="ru-RU"/>
        </w:rPr>
        <w:t>Щедрина. Конкретные музыкальные спектакли и их фрагменты – на выбор учителя и в соответствии с материалом соответствующего УМК.</w:t>
      </w:r>
    </w:p>
  </w:footnote>
  <w:footnote w:id="47">
    <w:p w:rsidR="00E10EF4" w:rsidRPr="00522EF8" w:rsidRDefault="00E10EF4" w:rsidP="00013050">
      <w:pPr>
        <w:pStyle w:val="af5"/>
        <w:jc w:val="both"/>
        <w:rPr>
          <w:lang w:val="ru-RU"/>
        </w:rPr>
      </w:pPr>
      <w:r w:rsidRPr="007452B6">
        <w:rPr>
          <w:rStyle w:val="af7"/>
          <w:rFonts w:ascii="Times New Roman" w:hAnsi="Times New Roman"/>
          <w:sz w:val="24"/>
          <w:szCs w:val="24"/>
        </w:rPr>
        <w:footnoteRef/>
      </w:r>
      <w:r w:rsidRPr="0017772B">
        <w:rPr>
          <w:rFonts w:ascii="Times New Roman" w:hAnsi="Times New Roman"/>
          <w:sz w:val="24"/>
          <w:szCs w:val="24"/>
          <w:lang w:val="ru-RU"/>
        </w:rPr>
        <w:t xml:space="preserve"> </w:t>
      </w:r>
      <w:r w:rsidRPr="0017772B">
        <w:rPr>
          <w:rFonts w:ascii="Times New Roman" w:hAnsi="Times New Roman"/>
          <w:color w:val="000000"/>
          <w:sz w:val="24"/>
          <w:szCs w:val="24"/>
          <w:lang w:val="ru-RU"/>
        </w:rPr>
        <w:t>В данном тематическом блоке могут быть представлены фрагменты из опер Н.А.</w:t>
      </w:r>
      <w:r w:rsidRPr="007452B6">
        <w:rPr>
          <w:rFonts w:ascii="Times New Roman" w:hAnsi="Times New Roman"/>
          <w:color w:val="000000"/>
          <w:sz w:val="24"/>
          <w:szCs w:val="24"/>
          <w:lang w:val="ru-RU"/>
        </w:rPr>
        <w:t> </w:t>
      </w:r>
      <w:r w:rsidRPr="0017772B">
        <w:rPr>
          <w:rFonts w:ascii="Times New Roman" w:hAnsi="Times New Roman"/>
          <w:color w:val="000000"/>
          <w:sz w:val="24"/>
          <w:szCs w:val="24"/>
          <w:lang w:val="ru-RU"/>
        </w:rPr>
        <w:t>Римского-Корсакова («Садко», «Сказка о царе Салтане», «Снегурочка»), М.И.</w:t>
      </w:r>
      <w:r w:rsidRPr="007452B6">
        <w:rPr>
          <w:rFonts w:ascii="Times New Roman" w:hAnsi="Times New Roman"/>
          <w:color w:val="000000"/>
          <w:sz w:val="24"/>
          <w:szCs w:val="24"/>
          <w:lang w:val="ru-RU"/>
        </w:rPr>
        <w:t> </w:t>
      </w:r>
      <w:r w:rsidRPr="0017772B">
        <w:rPr>
          <w:rFonts w:ascii="Times New Roman" w:hAnsi="Times New Roman"/>
          <w:color w:val="000000"/>
          <w:sz w:val="24"/>
          <w:szCs w:val="24"/>
          <w:lang w:val="ru-RU"/>
        </w:rPr>
        <w:t>Глинки («Руслан</w:t>
      </w:r>
      <w:r w:rsidRPr="007452B6">
        <w:rPr>
          <w:rFonts w:ascii="Times New Roman" w:hAnsi="Times New Roman"/>
          <w:color w:val="000000"/>
          <w:sz w:val="24"/>
          <w:szCs w:val="24"/>
          <w:lang w:val="ru-RU"/>
        </w:rPr>
        <w:t xml:space="preserve"> </w:t>
      </w:r>
      <w:r w:rsidRPr="007452B6">
        <w:rPr>
          <w:rFonts w:ascii="Times New Roman" w:hAnsi="Times New Roman"/>
          <w:color w:val="000000"/>
          <w:sz w:val="24"/>
          <w:szCs w:val="24"/>
          <w:lang w:val="ru-RU"/>
        </w:rPr>
        <w:br/>
      </w:r>
      <w:r w:rsidRPr="0017772B">
        <w:rPr>
          <w:rFonts w:ascii="Times New Roman" w:hAnsi="Times New Roman"/>
          <w:color w:val="000000"/>
          <w:sz w:val="24"/>
          <w:szCs w:val="24"/>
          <w:lang w:val="ru-RU"/>
        </w:rPr>
        <w:t>и Людмила»), К.В.</w:t>
      </w:r>
      <w:r w:rsidRPr="007452B6">
        <w:rPr>
          <w:rFonts w:ascii="Times New Roman" w:hAnsi="Times New Roman"/>
          <w:color w:val="000000"/>
          <w:sz w:val="24"/>
          <w:szCs w:val="24"/>
          <w:lang w:val="ru-RU"/>
        </w:rPr>
        <w:t> </w:t>
      </w:r>
      <w:r w:rsidRPr="0017772B">
        <w:rPr>
          <w:rFonts w:ascii="Times New Roman" w:hAnsi="Times New Roman"/>
          <w:color w:val="000000"/>
          <w:sz w:val="24"/>
          <w:szCs w:val="24"/>
          <w:lang w:val="ru-RU"/>
        </w:rPr>
        <w:t>Глюка («Орфей и Эвридика»), Дж</w:t>
      </w:r>
      <w:r w:rsidRPr="007452B6">
        <w:rPr>
          <w:rFonts w:ascii="Times New Roman" w:hAnsi="Times New Roman"/>
          <w:color w:val="000000"/>
          <w:sz w:val="24"/>
          <w:szCs w:val="24"/>
          <w:lang w:val="ru-RU"/>
        </w:rPr>
        <w:t>. </w:t>
      </w:r>
      <w:r w:rsidRPr="0017772B">
        <w:rPr>
          <w:rFonts w:ascii="Times New Roman" w:hAnsi="Times New Roman"/>
          <w:color w:val="000000"/>
          <w:sz w:val="24"/>
          <w:szCs w:val="24"/>
          <w:lang w:val="ru-RU"/>
        </w:rPr>
        <w:t>Верди и др</w:t>
      </w:r>
      <w:r w:rsidRPr="007452B6">
        <w:rPr>
          <w:rFonts w:ascii="Times New Roman" w:hAnsi="Times New Roman"/>
          <w:color w:val="000000"/>
          <w:sz w:val="24"/>
          <w:szCs w:val="24"/>
          <w:lang w:val="ru-RU"/>
        </w:rPr>
        <w:t>угих композиторов</w:t>
      </w:r>
      <w:r w:rsidRPr="0017772B">
        <w:rPr>
          <w:rFonts w:ascii="Times New Roman" w:hAnsi="Times New Roman"/>
          <w:color w:val="000000"/>
          <w:sz w:val="24"/>
          <w:szCs w:val="24"/>
          <w:lang w:val="ru-RU"/>
        </w:rPr>
        <w:t>.</w:t>
      </w:r>
      <w:r w:rsidRPr="007452B6">
        <w:rPr>
          <w:rFonts w:ascii="Times New Roman" w:hAnsi="Times New Roman"/>
          <w:color w:val="000000"/>
          <w:sz w:val="24"/>
          <w:szCs w:val="24"/>
          <w:lang w:val="ru-RU"/>
        </w:rPr>
        <w:t xml:space="preserve"> </w:t>
      </w:r>
      <w:r w:rsidRPr="0017772B">
        <w:rPr>
          <w:rFonts w:ascii="Times New Roman" w:hAnsi="Times New Roman"/>
          <w:color w:val="000000"/>
          <w:sz w:val="24"/>
          <w:szCs w:val="24"/>
          <w:lang w:val="ru-RU"/>
        </w:rPr>
        <w:t xml:space="preserve">Конкретизация </w:t>
      </w:r>
      <w:r w:rsidRPr="007452B6">
        <w:rPr>
          <w:rFonts w:ascii="Times New Roman" w:hAnsi="Times New Roman"/>
          <w:color w:val="000000"/>
          <w:sz w:val="24"/>
          <w:szCs w:val="24"/>
          <w:lang w:val="ru-RU"/>
        </w:rPr>
        <w:t xml:space="preserve">– </w:t>
      </w:r>
      <w:r w:rsidRPr="0017772B">
        <w:rPr>
          <w:rFonts w:ascii="Times New Roman" w:hAnsi="Times New Roman"/>
          <w:color w:val="000000"/>
          <w:sz w:val="24"/>
          <w:szCs w:val="24"/>
          <w:lang w:val="ru-RU"/>
        </w:rPr>
        <w:t>на выбор учителя и в соответствии с материалом соответствующего УМК</w:t>
      </w:r>
      <w:r w:rsidRPr="007452B6">
        <w:rPr>
          <w:rFonts w:ascii="Times New Roman" w:hAnsi="Times New Roman"/>
          <w:color w:val="000000"/>
          <w:sz w:val="24"/>
          <w:szCs w:val="24"/>
          <w:lang w:val="ru-RU"/>
        </w:rPr>
        <w:t>.</w:t>
      </w:r>
    </w:p>
  </w:footnote>
  <w:footnote w:id="48">
    <w:p w:rsidR="00E10EF4" w:rsidRPr="0017772B" w:rsidRDefault="00E10EF4" w:rsidP="00013050">
      <w:pPr>
        <w:pStyle w:val="af5"/>
        <w:jc w:val="both"/>
        <w:rPr>
          <w:rFonts w:ascii="Times New Roman" w:hAnsi="Times New Roman"/>
          <w:sz w:val="24"/>
          <w:szCs w:val="24"/>
          <w:lang w:val="ru-RU"/>
        </w:rPr>
      </w:pPr>
      <w:r w:rsidRPr="002E2B4D">
        <w:rPr>
          <w:rStyle w:val="af7"/>
          <w:rFonts w:ascii="Times New Roman" w:hAnsi="Times New Roman"/>
          <w:sz w:val="24"/>
          <w:szCs w:val="24"/>
        </w:rPr>
        <w:footnoteRef/>
      </w:r>
      <w:r w:rsidRPr="0017772B">
        <w:rPr>
          <w:rFonts w:ascii="Times New Roman" w:hAnsi="Times New Roman"/>
          <w:sz w:val="24"/>
          <w:szCs w:val="24"/>
          <w:lang w:val="ru-RU"/>
        </w:rPr>
        <w:t xml:space="preserve"> В данном блоке могут быть освещены такие произведения, как опера «Иван Сусанин» М.И.</w:t>
      </w:r>
      <w:r>
        <w:rPr>
          <w:rFonts w:ascii="Times New Roman" w:hAnsi="Times New Roman"/>
          <w:sz w:val="24"/>
          <w:szCs w:val="24"/>
          <w:lang w:val="ru-RU"/>
        </w:rPr>
        <w:t> </w:t>
      </w:r>
      <w:r w:rsidRPr="0017772B">
        <w:rPr>
          <w:rFonts w:ascii="Times New Roman" w:hAnsi="Times New Roman"/>
          <w:sz w:val="24"/>
          <w:szCs w:val="24"/>
          <w:lang w:val="ru-RU"/>
        </w:rPr>
        <w:t>Глинки</w:t>
      </w:r>
      <w:r>
        <w:rPr>
          <w:rFonts w:ascii="Times New Roman" w:hAnsi="Times New Roman"/>
          <w:sz w:val="24"/>
          <w:szCs w:val="24"/>
          <w:lang w:val="ru-RU"/>
        </w:rPr>
        <w:t>,</w:t>
      </w:r>
      <w:r w:rsidRPr="0017772B">
        <w:rPr>
          <w:rFonts w:ascii="Times New Roman" w:hAnsi="Times New Roman"/>
          <w:sz w:val="24"/>
          <w:szCs w:val="24"/>
          <w:lang w:val="ru-RU"/>
        </w:rPr>
        <w:t xml:space="preserve"> опера «Война и мир», музыка к кинофильму «Александр Невский» С.С.</w:t>
      </w:r>
      <w:r>
        <w:rPr>
          <w:rFonts w:ascii="Times New Roman" w:hAnsi="Times New Roman"/>
          <w:sz w:val="24"/>
          <w:szCs w:val="24"/>
          <w:lang w:val="ru-RU"/>
        </w:rPr>
        <w:t> </w:t>
      </w:r>
      <w:r w:rsidRPr="0017772B">
        <w:rPr>
          <w:rFonts w:ascii="Times New Roman" w:hAnsi="Times New Roman"/>
          <w:sz w:val="24"/>
          <w:szCs w:val="24"/>
          <w:lang w:val="ru-RU"/>
        </w:rPr>
        <w:t>Прокофьева, оперы «Борис Годунов» и «Хованщина» М.П.</w:t>
      </w:r>
      <w:r>
        <w:rPr>
          <w:rFonts w:ascii="Times New Roman" w:hAnsi="Times New Roman"/>
          <w:sz w:val="24"/>
          <w:szCs w:val="24"/>
          <w:lang w:val="ru-RU"/>
        </w:rPr>
        <w:t> </w:t>
      </w:r>
      <w:r w:rsidRPr="0017772B">
        <w:rPr>
          <w:rFonts w:ascii="Times New Roman" w:hAnsi="Times New Roman"/>
          <w:sz w:val="24"/>
          <w:szCs w:val="24"/>
          <w:lang w:val="ru-RU"/>
        </w:rPr>
        <w:t>Мусоргского и др</w:t>
      </w:r>
      <w:r>
        <w:rPr>
          <w:rFonts w:ascii="Times New Roman" w:hAnsi="Times New Roman"/>
          <w:sz w:val="24"/>
          <w:szCs w:val="24"/>
          <w:lang w:val="ru-RU"/>
        </w:rPr>
        <w:t>угие произведения</w:t>
      </w:r>
      <w:r w:rsidRPr="0017772B">
        <w:rPr>
          <w:rFonts w:ascii="Times New Roman" w:hAnsi="Times New Roman"/>
          <w:sz w:val="24"/>
          <w:szCs w:val="24"/>
          <w:lang w:val="ru-RU"/>
        </w:rPr>
        <w:t>.</w:t>
      </w:r>
    </w:p>
  </w:footnote>
  <w:footnote w:id="49">
    <w:p w:rsidR="00E10EF4" w:rsidRPr="0017772B" w:rsidRDefault="00E10EF4"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17772B">
        <w:rPr>
          <w:rFonts w:ascii="Times New Roman" w:hAnsi="Times New Roman"/>
          <w:sz w:val="24"/>
          <w:szCs w:val="24"/>
          <w:lang w:val="ru-RU"/>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w:t>
      </w:r>
      <w:r>
        <w:rPr>
          <w:rFonts w:ascii="Times New Roman" w:hAnsi="Times New Roman"/>
          <w:sz w:val="24"/>
          <w:szCs w:val="24"/>
          <w:lang w:val="ru-RU"/>
        </w:rPr>
        <w:t xml:space="preserve"> М</w:t>
      </w:r>
      <w:r w:rsidRPr="0017772B">
        <w:rPr>
          <w:rFonts w:ascii="Times New Roman" w:hAnsi="Times New Roman"/>
          <w:sz w:val="24"/>
          <w:szCs w:val="24"/>
          <w:lang w:val="ru-RU"/>
        </w:rPr>
        <w:t xml:space="preserve">арта, 9 </w:t>
      </w:r>
      <w:r>
        <w:rPr>
          <w:rFonts w:ascii="Times New Roman" w:hAnsi="Times New Roman"/>
          <w:sz w:val="24"/>
          <w:szCs w:val="24"/>
          <w:lang w:val="ru-RU"/>
        </w:rPr>
        <w:t>М</w:t>
      </w:r>
      <w:r w:rsidRPr="0017772B">
        <w:rPr>
          <w:rFonts w:ascii="Times New Roman" w:hAnsi="Times New Roman"/>
          <w:sz w:val="24"/>
          <w:szCs w:val="24"/>
          <w:lang w:val="ru-RU"/>
        </w:rPr>
        <w:t>ая и т</w:t>
      </w:r>
      <w:r>
        <w:rPr>
          <w:rFonts w:ascii="Times New Roman" w:hAnsi="Times New Roman"/>
          <w:sz w:val="24"/>
          <w:szCs w:val="24"/>
          <w:lang w:val="ru-RU"/>
        </w:rPr>
        <w:t>ак далее</w:t>
      </w:r>
      <w:r w:rsidRPr="0017772B">
        <w:rPr>
          <w:rFonts w:ascii="Times New Roman" w:hAnsi="Times New Roman"/>
          <w:sz w:val="24"/>
          <w:szCs w:val="24"/>
          <w:lang w:val="ru-RU"/>
        </w:rPr>
        <w:t>.</w:t>
      </w:r>
    </w:p>
  </w:footnote>
  <w:footnote w:id="50">
    <w:p w:rsidR="00E10EF4" w:rsidRPr="00EF7479" w:rsidRDefault="00E10EF4" w:rsidP="00013050">
      <w:pPr>
        <w:pStyle w:val="af5"/>
        <w:jc w:val="both"/>
        <w:rPr>
          <w:rFonts w:ascii="Times New Roman" w:hAnsi="Times New Roman"/>
          <w:sz w:val="24"/>
          <w:szCs w:val="24"/>
          <w:lang w:val="ru-RU"/>
        </w:rPr>
      </w:pPr>
      <w:r w:rsidRPr="00EF7479">
        <w:rPr>
          <w:rStyle w:val="af7"/>
          <w:rFonts w:ascii="Times New Roman" w:hAnsi="Times New Roman"/>
          <w:sz w:val="24"/>
          <w:szCs w:val="24"/>
        </w:rPr>
        <w:footnoteRef/>
      </w:r>
      <w:r w:rsidRPr="0017772B">
        <w:rPr>
          <w:rFonts w:ascii="Times New Roman" w:hAnsi="Times New Roman"/>
          <w:sz w:val="24"/>
          <w:szCs w:val="24"/>
          <w:lang w:val="ru-RU"/>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rPr>
          <w:rFonts w:ascii="Times New Roman" w:hAnsi="Times New Roman"/>
          <w:sz w:val="24"/>
          <w:szCs w:val="24"/>
          <w:lang w:val="ru-RU"/>
        </w:rPr>
        <w:t>.</w:t>
      </w:r>
    </w:p>
  </w:footnote>
  <w:footnote w:id="51">
    <w:p w:rsidR="00E10EF4" w:rsidRPr="00564C86" w:rsidRDefault="00E10EF4" w:rsidP="00013050">
      <w:pPr>
        <w:pStyle w:val="af5"/>
        <w:jc w:val="both"/>
        <w:rPr>
          <w:rFonts w:ascii="Times New Roman" w:hAnsi="Times New Roman"/>
          <w:sz w:val="24"/>
          <w:szCs w:val="24"/>
          <w:lang w:val="ru-RU" w:eastAsia="en-US"/>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Например, пластик, поролон, фольга, солома</w:t>
      </w:r>
      <w:r>
        <w:rPr>
          <w:rFonts w:ascii="Times New Roman" w:hAnsi="Times New Roman"/>
          <w:sz w:val="24"/>
          <w:szCs w:val="24"/>
          <w:lang w:val="ru-RU" w:eastAsia="en-US"/>
        </w:rPr>
        <w:t>.</w:t>
      </w:r>
    </w:p>
  </w:footnote>
  <w:footnote w:id="52">
    <w:p w:rsidR="00E10EF4" w:rsidRPr="0017772B" w:rsidRDefault="00E10EF4" w:rsidP="00013050">
      <w:pPr>
        <w:pStyle w:val="af5"/>
        <w:jc w:val="both"/>
        <w:rPr>
          <w:lang w:val="ru-RU"/>
        </w:rPr>
      </w:pPr>
      <w:r w:rsidRPr="00564C86">
        <w:rPr>
          <w:rFonts w:ascii="Times New Roman" w:hAnsi="Times New Roman"/>
          <w:sz w:val="24"/>
          <w:szCs w:val="24"/>
          <w:vertAlign w:val="superscript"/>
          <w:lang w:val="ru-RU" w:eastAsia="en-US"/>
        </w:rPr>
        <w:footnoteRef/>
      </w:r>
      <w:r>
        <w:rPr>
          <w:rFonts w:ascii="Times New Roman" w:hAnsi="Times New Roman"/>
          <w:sz w:val="24"/>
          <w:szCs w:val="24"/>
          <w:lang w:val="ru-RU" w:eastAsia="en-US"/>
        </w:rPr>
        <w:t> </w:t>
      </w:r>
      <w:r w:rsidRPr="00564C86">
        <w:rPr>
          <w:rFonts w:ascii="Times New Roman" w:hAnsi="Times New Roman"/>
          <w:sz w:val="24"/>
          <w:szCs w:val="24"/>
          <w:lang w:val="ru-RU" w:eastAsia="en-US"/>
        </w:rPr>
        <w:t>Звёздочками отмечены мо</w:t>
      </w:r>
      <w:r>
        <w:rPr>
          <w:rFonts w:ascii="Times New Roman" w:hAnsi="Times New Roman"/>
          <w:sz w:val="24"/>
          <w:szCs w:val="24"/>
          <w:lang w:val="ru-RU" w:eastAsia="en-US"/>
        </w:rPr>
        <w:t>дули, включённые в Приложение № </w:t>
      </w:r>
      <w:r w:rsidRPr="00564C86">
        <w:rPr>
          <w:rFonts w:ascii="Times New Roman" w:hAnsi="Times New Roman"/>
          <w:sz w:val="24"/>
          <w:szCs w:val="24"/>
          <w:lang w:val="ru-RU" w:eastAsia="en-US"/>
        </w:rPr>
        <w:t>1 к Федеральному государственному образовательному стандарту начального об</w:t>
      </w:r>
      <w:r>
        <w:rPr>
          <w:rFonts w:ascii="Times New Roman" w:hAnsi="Times New Roman"/>
          <w:sz w:val="24"/>
          <w:szCs w:val="24"/>
          <w:lang w:val="ru-RU" w:eastAsia="en-US"/>
        </w:rPr>
        <w:t>щего образования с пометкой: «с </w:t>
      </w:r>
      <w:r w:rsidRPr="00564C86">
        <w:rPr>
          <w:rFonts w:ascii="Times New Roman" w:hAnsi="Times New Roman"/>
          <w:sz w:val="24"/>
          <w:szCs w:val="24"/>
          <w:lang w:val="ru-RU" w:eastAsia="en-US"/>
        </w:rPr>
        <w:t>учётом возможностей материально-технической базы образовательной организации».</w:t>
      </w:r>
    </w:p>
  </w:footnote>
  <w:footnote w:id="53">
    <w:p w:rsidR="00E10EF4" w:rsidRPr="00EC71BB" w:rsidRDefault="00E10EF4" w:rsidP="00013050">
      <w:pPr>
        <w:pStyle w:val="af5"/>
        <w:jc w:val="both"/>
        <w:rPr>
          <w:lang w:val="ru-RU"/>
        </w:rPr>
      </w:pPr>
      <w:r w:rsidRPr="006B4764">
        <w:rPr>
          <w:rFonts w:ascii="Times New Roman" w:hAnsi="Times New Roman"/>
          <w:sz w:val="24"/>
          <w:szCs w:val="24"/>
          <w:vertAlign w:val="superscript"/>
          <w:lang w:val="ru-RU" w:eastAsia="en-US"/>
        </w:rPr>
        <w:footnoteRef/>
      </w:r>
      <w:r w:rsidRPr="00EC71BB">
        <w:rPr>
          <w:rFonts w:ascii="Times New Roman" w:hAnsi="Times New Roman"/>
          <w:sz w:val="24"/>
          <w:szCs w:val="24"/>
          <w:lang w:val="ru-RU" w:eastAsia="en-US"/>
        </w:rPr>
        <w:t xml:space="preserve"> </w:t>
      </w:r>
      <w:r w:rsidRPr="007452B6">
        <w:rPr>
          <w:rFonts w:ascii="Times New Roman" w:hAnsi="Times New Roman"/>
          <w:sz w:val="24"/>
          <w:szCs w:val="24"/>
          <w:lang w:val="ru-RU" w:eastAsia="en-US"/>
        </w:rPr>
        <w:t>Выделение часов на изучение разделов приблизительное. Возможно их небольшое варьирование в авторских курсах предмета.</w:t>
      </w:r>
    </w:p>
  </w:footnote>
  <w:footnote w:id="54">
    <w:p w:rsidR="00E10EF4" w:rsidRPr="006B4764" w:rsidRDefault="00E10EF4" w:rsidP="00013050">
      <w:pPr>
        <w:pStyle w:val="af5"/>
        <w:jc w:val="both"/>
        <w:rPr>
          <w:lang w:val="ru-RU"/>
        </w:rPr>
      </w:pPr>
      <w:r w:rsidRPr="007452B6">
        <w:rPr>
          <w:rFonts w:ascii="Times New Roman" w:hAnsi="Times New Roman"/>
          <w:sz w:val="22"/>
          <w:szCs w:val="24"/>
          <w:vertAlign w:val="superscript"/>
          <w:lang w:val="ru-RU" w:eastAsia="en-US"/>
        </w:rPr>
        <w:footnoteRef/>
      </w:r>
      <w:r w:rsidRPr="007452B6">
        <w:rPr>
          <w:rFonts w:ascii="Times New Roman" w:hAnsi="Times New Roman"/>
          <w:sz w:val="24"/>
          <w:szCs w:val="24"/>
          <w:lang w:val="ru-RU" w:eastAsia="en-US"/>
        </w:rPr>
        <w:t xml:space="preserve"> Выбор строчек и порядка их освоения по классам определяется авторами учебников.</w:t>
      </w:r>
    </w:p>
  </w:footnote>
  <w:footnote w:id="55">
    <w:p w:rsidR="00E10EF4" w:rsidRPr="008F5181" w:rsidRDefault="00E10EF4" w:rsidP="00013050">
      <w:pPr>
        <w:pStyle w:val="af5"/>
        <w:jc w:val="both"/>
        <w:rPr>
          <w:lang w:val="ru-RU"/>
        </w:rPr>
      </w:pPr>
      <w:r w:rsidRPr="008F5181">
        <w:rPr>
          <w:rFonts w:ascii="Times New Roman" w:hAnsi="Times New Roman"/>
          <w:sz w:val="24"/>
          <w:szCs w:val="24"/>
          <w:vertAlign w:val="superscript"/>
          <w:lang w:val="ru-RU" w:eastAsia="en-US"/>
        </w:rPr>
        <w:footnoteRef/>
      </w:r>
      <w:r w:rsidRPr="008F5181">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56">
    <w:p w:rsidR="00E10EF4" w:rsidRPr="000E5A12" w:rsidRDefault="00E10EF4" w:rsidP="00013050">
      <w:pPr>
        <w:pStyle w:val="af5"/>
        <w:rPr>
          <w:lang w:val="ru-RU"/>
        </w:rPr>
      </w:pPr>
      <w:r w:rsidRPr="000E5A12">
        <w:rPr>
          <w:rFonts w:ascii="Times New Roman" w:hAnsi="Times New Roman"/>
          <w:sz w:val="24"/>
          <w:szCs w:val="24"/>
          <w:vertAlign w:val="superscript"/>
          <w:lang w:val="ru-RU" w:eastAsia="en-US"/>
        </w:rPr>
        <w:footnoteRef/>
      </w:r>
      <w:r w:rsidRPr="000E5A12">
        <w:rPr>
          <w:rFonts w:ascii="Times New Roman" w:hAnsi="Times New Roman"/>
          <w:sz w:val="24"/>
          <w:szCs w:val="24"/>
          <w:lang w:val="ru-RU" w:eastAsia="en-US"/>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EF4" w:rsidRPr="00D32190" w:rsidRDefault="00E10EF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9D4CF3" w:rsidRPr="009D4CF3">
      <w:rPr>
        <w:rFonts w:ascii="Times New Roman" w:hAnsi="Times New Roman"/>
        <w:noProof/>
        <w:sz w:val="24"/>
        <w:szCs w:val="24"/>
        <w:lang w:val="ru-RU"/>
      </w:rPr>
      <w:t>3</w:t>
    </w:r>
    <w:r w:rsidRPr="00D32190">
      <w:rPr>
        <w:rFonts w:ascii="Times New Roman" w:hAnsi="Times New Roman"/>
        <w:sz w:val="24"/>
        <w:szCs w:val="24"/>
      </w:rPr>
      <w:fldChar w:fldCharType="end"/>
    </w:r>
  </w:p>
  <w:p w:rsidR="00E10EF4" w:rsidRDefault="00E10EF4" w:rsidP="00CB74BE">
    <w:pPr>
      <w:pStyle w:val="a6"/>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6">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7">
    <w:nsid w:val="00001A49"/>
    <w:multiLevelType w:val="hybridMultilevel"/>
    <w:tmpl w:val="A4A26F04"/>
    <w:lvl w:ilvl="0" w:tplc="53DA4CFA">
      <w:start w:val="1"/>
      <w:numFmt w:val="bullet"/>
      <w:lvlText w:val=""/>
      <w:lvlJc w:val="left"/>
    </w:lvl>
    <w:lvl w:ilvl="1" w:tplc="72267ED4">
      <w:numFmt w:val="decimal"/>
      <w:lvlText w:val=""/>
      <w:lvlJc w:val="left"/>
    </w:lvl>
    <w:lvl w:ilvl="2" w:tplc="FC90D718">
      <w:numFmt w:val="decimal"/>
      <w:lvlText w:val=""/>
      <w:lvlJc w:val="left"/>
    </w:lvl>
    <w:lvl w:ilvl="3" w:tplc="66146F6C">
      <w:numFmt w:val="decimal"/>
      <w:lvlText w:val=""/>
      <w:lvlJc w:val="left"/>
    </w:lvl>
    <w:lvl w:ilvl="4" w:tplc="11D45EBE">
      <w:numFmt w:val="decimal"/>
      <w:lvlText w:val=""/>
      <w:lvlJc w:val="left"/>
    </w:lvl>
    <w:lvl w:ilvl="5" w:tplc="0D54CDAA">
      <w:numFmt w:val="decimal"/>
      <w:lvlText w:val=""/>
      <w:lvlJc w:val="left"/>
    </w:lvl>
    <w:lvl w:ilvl="6" w:tplc="A04883CC">
      <w:numFmt w:val="decimal"/>
      <w:lvlText w:val=""/>
      <w:lvlJc w:val="left"/>
    </w:lvl>
    <w:lvl w:ilvl="7" w:tplc="A6E07C9C">
      <w:numFmt w:val="decimal"/>
      <w:lvlText w:val=""/>
      <w:lvlJc w:val="left"/>
    </w:lvl>
    <w:lvl w:ilvl="8" w:tplc="D1C650C8">
      <w:numFmt w:val="decimal"/>
      <w:lvlText w:val=""/>
      <w:lvlJc w:val="left"/>
    </w:lvl>
  </w:abstractNum>
  <w:abstractNum w:abstractNumId="18">
    <w:nsid w:val="000022EE"/>
    <w:multiLevelType w:val="hybridMultilevel"/>
    <w:tmpl w:val="9D52F9CE"/>
    <w:lvl w:ilvl="0" w:tplc="F544E578">
      <w:start w:val="1"/>
      <w:numFmt w:val="bullet"/>
      <w:lvlText w:val=""/>
      <w:lvlJc w:val="left"/>
    </w:lvl>
    <w:lvl w:ilvl="1" w:tplc="AA9827BC">
      <w:numFmt w:val="decimal"/>
      <w:lvlText w:val=""/>
      <w:lvlJc w:val="left"/>
    </w:lvl>
    <w:lvl w:ilvl="2" w:tplc="AE5697CC">
      <w:numFmt w:val="decimal"/>
      <w:lvlText w:val=""/>
      <w:lvlJc w:val="left"/>
    </w:lvl>
    <w:lvl w:ilvl="3" w:tplc="E17A8E64">
      <w:numFmt w:val="decimal"/>
      <w:lvlText w:val=""/>
      <w:lvlJc w:val="left"/>
    </w:lvl>
    <w:lvl w:ilvl="4" w:tplc="10723BF4">
      <w:numFmt w:val="decimal"/>
      <w:lvlText w:val=""/>
      <w:lvlJc w:val="left"/>
    </w:lvl>
    <w:lvl w:ilvl="5" w:tplc="683E83A2">
      <w:numFmt w:val="decimal"/>
      <w:lvlText w:val=""/>
      <w:lvlJc w:val="left"/>
    </w:lvl>
    <w:lvl w:ilvl="6" w:tplc="70246F58">
      <w:numFmt w:val="decimal"/>
      <w:lvlText w:val=""/>
      <w:lvlJc w:val="left"/>
    </w:lvl>
    <w:lvl w:ilvl="7" w:tplc="E39C65E2">
      <w:numFmt w:val="decimal"/>
      <w:lvlText w:val=""/>
      <w:lvlJc w:val="left"/>
    </w:lvl>
    <w:lvl w:ilvl="8" w:tplc="055CE530">
      <w:numFmt w:val="decimal"/>
      <w:lvlText w:val=""/>
      <w:lvlJc w:val="left"/>
    </w:lvl>
  </w:abstractNum>
  <w:abstractNum w:abstractNumId="19">
    <w:nsid w:val="00002350"/>
    <w:multiLevelType w:val="hybridMultilevel"/>
    <w:tmpl w:val="3BDE29DE"/>
    <w:lvl w:ilvl="0" w:tplc="5AF8491C">
      <w:start w:val="1"/>
      <w:numFmt w:val="bullet"/>
      <w:lvlText w:val="-"/>
      <w:lvlJc w:val="left"/>
    </w:lvl>
    <w:lvl w:ilvl="1" w:tplc="623029B2">
      <w:start w:val="1"/>
      <w:numFmt w:val="bullet"/>
      <w:lvlText w:val=""/>
      <w:lvlJc w:val="left"/>
    </w:lvl>
    <w:lvl w:ilvl="2" w:tplc="E182EE44">
      <w:numFmt w:val="decimal"/>
      <w:lvlText w:val=""/>
      <w:lvlJc w:val="left"/>
    </w:lvl>
    <w:lvl w:ilvl="3" w:tplc="4C70F70A">
      <w:numFmt w:val="decimal"/>
      <w:lvlText w:val=""/>
      <w:lvlJc w:val="left"/>
    </w:lvl>
    <w:lvl w:ilvl="4" w:tplc="D3C22F72">
      <w:numFmt w:val="decimal"/>
      <w:lvlText w:val=""/>
      <w:lvlJc w:val="left"/>
    </w:lvl>
    <w:lvl w:ilvl="5" w:tplc="9CBC4436">
      <w:numFmt w:val="decimal"/>
      <w:lvlText w:val=""/>
      <w:lvlJc w:val="left"/>
    </w:lvl>
    <w:lvl w:ilvl="6" w:tplc="37762C8A">
      <w:numFmt w:val="decimal"/>
      <w:lvlText w:val=""/>
      <w:lvlJc w:val="left"/>
    </w:lvl>
    <w:lvl w:ilvl="7" w:tplc="119AC576">
      <w:numFmt w:val="decimal"/>
      <w:lvlText w:val=""/>
      <w:lvlJc w:val="left"/>
    </w:lvl>
    <w:lvl w:ilvl="8" w:tplc="BBBC9C74">
      <w:numFmt w:val="decimal"/>
      <w:lvlText w:val=""/>
      <w:lvlJc w:val="left"/>
    </w:lvl>
  </w:abstractNum>
  <w:abstractNum w:abstractNumId="20">
    <w:nsid w:val="00003E12"/>
    <w:multiLevelType w:val="hybridMultilevel"/>
    <w:tmpl w:val="C520DEE6"/>
    <w:lvl w:ilvl="0" w:tplc="E08CF99A">
      <w:start w:val="1"/>
      <w:numFmt w:val="bullet"/>
      <w:lvlText w:val=""/>
      <w:lvlJc w:val="left"/>
    </w:lvl>
    <w:lvl w:ilvl="1" w:tplc="18026B34">
      <w:numFmt w:val="decimal"/>
      <w:lvlText w:val=""/>
      <w:lvlJc w:val="left"/>
    </w:lvl>
    <w:lvl w:ilvl="2" w:tplc="35A08A0A">
      <w:numFmt w:val="decimal"/>
      <w:lvlText w:val=""/>
      <w:lvlJc w:val="left"/>
    </w:lvl>
    <w:lvl w:ilvl="3" w:tplc="27E615E8">
      <w:numFmt w:val="decimal"/>
      <w:lvlText w:val=""/>
      <w:lvlJc w:val="left"/>
    </w:lvl>
    <w:lvl w:ilvl="4" w:tplc="A894B98E">
      <w:numFmt w:val="decimal"/>
      <w:lvlText w:val=""/>
      <w:lvlJc w:val="left"/>
    </w:lvl>
    <w:lvl w:ilvl="5" w:tplc="EED61AD8">
      <w:numFmt w:val="decimal"/>
      <w:lvlText w:val=""/>
      <w:lvlJc w:val="left"/>
    </w:lvl>
    <w:lvl w:ilvl="6" w:tplc="500C4914">
      <w:numFmt w:val="decimal"/>
      <w:lvlText w:val=""/>
      <w:lvlJc w:val="left"/>
    </w:lvl>
    <w:lvl w:ilvl="7" w:tplc="FF449068">
      <w:numFmt w:val="decimal"/>
      <w:lvlText w:val=""/>
      <w:lvlJc w:val="left"/>
    </w:lvl>
    <w:lvl w:ilvl="8" w:tplc="7E3E9B26">
      <w:numFmt w:val="decimal"/>
      <w:lvlText w:val=""/>
      <w:lvlJc w:val="left"/>
    </w:lvl>
  </w:abstractNum>
  <w:abstractNum w:abstractNumId="21">
    <w:nsid w:val="00004B40"/>
    <w:multiLevelType w:val="hybridMultilevel"/>
    <w:tmpl w:val="FA4CF458"/>
    <w:lvl w:ilvl="0" w:tplc="56C2CFE8">
      <w:start w:val="1"/>
      <w:numFmt w:val="bullet"/>
      <w:lvlText w:val="в"/>
      <w:lvlJc w:val="left"/>
    </w:lvl>
    <w:lvl w:ilvl="1" w:tplc="8146B976">
      <w:start w:val="1"/>
      <w:numFmt w:val="bullet"/>
      <w:lvlText w:val=""/>
      <w:lvlJc w:val="left"/>
    </w:lvl>
    <w:lvl w:ilvl="2" w:tplc="9320C0C8">
      <w:numFmt w:val="decimal"/>
      <w:lvlText w:val=""/>
      <w:lvlJc w:val="left"/>
    </w:lvl>
    <w:lvl w:ilvl="3" w:tplc="504E546E">
      <w:numFmt w:val="decimal"/>
      <w:lvlText w:val=""/>
      <w:lvlJc w:val="left"/>
    </w:lvl>
    <w:lvl w:ilvl="4" w:tplc="76F4EDE0">
      <w:numFmt w:val="decimal"/>
      <w:lvlText w:val=""/>
      <w:lvlJc w:val="left"/>
    </w:lvl>
    <w:lvl w:ilvl="5" w:tplc="64DA62C6">
      <w:numFmt w:val="decimal"/>
      <w:lvlText w:val=""/>
      <w:lvlJc w:val="left"/>
    </w:lvl>
    <w:lvl w:ilvl="6" w:tplc="C4F6B6F8">
      <w:numFmt w:val="decimal"/>
      <w:lvlText w:val=""/>
      <w:lvlJc w:val="left"/>
    </w:lvl>
    <w:lvl w:ilvl="7" w:tplc="CFC2F812">
      <w:numFmt w:val="decimal"/>
      <w:lvlText w:val=""/>
      <w:lvlJc w:val="left"/>
    </w:lvl>
    <w:lvl w:ilvl="8" w:tplc="6414BA80">
      <w:numFmt w:val="decimal"/>
      <w:lvlText w:val=""/>
      <w:lvlJc w:val="left"/>
    </w:lvl>
  </w:abstractNum>
  <w:abstractNum w:abstractNumId="22">
    <w:nsid w:val="00005878"/>
    <w:multiLevelType w:val="hybridMultilevel"/>
    <w:tmpl w:val="764E3418"/>
    <w:lvl w:ilvl="0" w:tplc="07B65616">
      <w:start w:val="1"/>
      <w:numFmt w:val="bullet"/>
      <w:lvlText w:val="и"/>
      <w:lvlJc w:val="left"/>
    </w:lvl>
    <w:lvl w:ilvl="1" w:tplc="1088AB10">
      <w:start w:val="1"/>
      <w:numFmt w:val="bullet"/>
      <w:lvlText w:val=""/>
      <w:lvlJc w:val="left"/>
    </w:lvl>
    <w:lvl w:ilvl="2" w:tplc="FDAE8CCA">
      <w:numFmt w:val="decimal"/>
      <w:lvlText w:val=""/>
      <w:lvlJc w:val="left"/>
    </w:lvl>
    <w:lvl w:ilvl="3" w:tplc="853E37CE">
      <w:numFmt w:val="decimal"/>
      <w:lvlText w:val=""/>
      <w:lvlJc w:val="left"/>
    </w:lvl>
    <w:lvl w:ilvl="4" w:tplc="68E6BE10">
      <w:numFmt w:val="decimal"/>
      <w:lvlText w:val=""/>
      <w:lvlJc w:val="left"/>
    </w:lvl>
    <w:lvl w:ilvl="5" w:tplc="E13AF3DE">
      <w:numFmt w:val="decimal"/>
      <w:lvlText w:val=""/>
      <w:lvlJc w:val="left"/>
    </w:lvl>
    <w:lvl w:ilvl="6" w:tplc="4FFA929C">
      <w:numFmt w:val="decimal"/>
      <w:lvlText w:val=""/>
      <w:lvlJc w:val="left"/>
    </w:lvl>
    <w:lvl w:ilvl="7" w:tplc="D8A022E0">
      <w:numFmt w:val="decimal"/>
      <w:lvlText w:val=""/>
      <w:lvlJc w:val="left"/>
    </w:lvl>
    <w:lvl w:ilvl="8" w:tplc="61C8B9B4">
      <w:numFmt w:val="decimal"/>
      <w:lvlText w:val=""/>
      <w:lvlJc w:val="left"/>
    </w:lvl>
  </w:abstractNum>
  <w:abstractNum w:abstractNumId="23">
    <w:nsid w:val="00005CFD"/>
    <w:multiLevelType w:val="hybridMultilevel"/>
    <w:tmpl w:val="00AAB78C"/>
    <w:lvl w:ilvl="0" w:tplc="121C3074">
      <w:start w:val="1"/>
      <w:numFmt w:val="bullet"/>
      <w:lvlText w:val="-"/>
      <w:lvlJc w:val="left"/>
    </w:lvl>
    <w:lvl w:ilvl="1" w:tplc="4BDEE1A0">
      <w:numFmt w:val="decimal"/>
      <w:lvlText w:val=""/>
      <w:lvlJc w:val="left"/>
    </w:lvl>
    <w:lvl w:ilvl="2" w:tplc="4D26FBBE">
      <w:numFmt w:val="decimal"/>
      <w:lvlText w:val=""/>
      <w:lvlJc w:val="left"/>
    </w:lvl>
    <w:lvl w:ilvl="3" w:tplc="63868088">
      <w:numFmt w:val="decimal"/>
      <w:lvlText w:val=""/>
      <w:lvlJc w:val="left"/>
    </w:lvl>
    <w:lvl w:ilvl="4" w:tplc="874290D4">
      <w:numFmt w:val="decimal"/>
      <w:lvlText w:val=""/>
      <w:lvlJc w:val="left"/>
    </w:lvl>
    <w:lvl w:ilvl="5" w:tplc="7F0C6052">
      <w:numFmt w:val="decimal"/>
      <w:lvlText w:val=""/>
      <w:lvlJc w:val="left"/>
    </w:lvl>
    <w:lvl w:ilvl="6" w:tplc="842ACD6E">
      <w:numFmt w:val="decimal"/>
      <w:lvlText w:val=""/>
      <w:lvlJc w:val="left"/>
    </w:lvl>
    <w:lvl w:ilvl="7" w:tplc="9B185352">
      <w:numFmt w:val="decimal"/>
      <w:lvlText w:val=""/>
      <w:lvlJc w:val="left"/>
    </w:lvl>
    <w:lvl w:ilvl="8" w:tplc="F47AA8CA">
      <w:numFmt w:val="decimal"/>
      <w:lvlText w:val=""/>
      <w:lvlJc w:val="left"/>
    </w:lvl>
  </w:abstractNum>
  <w:abstractNum w:abstractNumId="24">
    <w:nsid w:val="00006B36"/>
    <w:multiLevelType w:val="hybridMultilevel"/>
    <w:tmpl w:val="ACC0CCC6"/>
    <w:lvl w:ilvl="0" w:tplc="6EF05388">
      <w:start w:val="1"/>
      <w:numFmt w:val="bullet"/>
      <w:lvlText w:val=""/>
      <w:lvlJc w:val="left"/>
    </w:lvl>
    <w:lvl w:ilvl="1" w:tplc="F3B03E80">
      <w:numFmt w:val="decimal"/>
      <w:lvlText w:val=""/>
      <w:lvlJc w:val="left"/>
    </w:lvl>
    <w:lvl w:ilvl="2" w:tplc="165AD448">
      <w:numFmt w:val="decimal"/>
      <w:lvlText w:val=""/>
      <w:lvlJc w:val="left"/>
    </w:lvl>
    <w:lvl w:ilvl="3" w:tplc="89CCEE1A">
      <w:numFmt w:val="decimal"/>
      <w:lvlText w:val=""/>
      <w:lvlJc w:val="left"/>
    </w:lvl>
    <w:lvl w:ilvl="4" w:tplc="F112EC2A">
      <w:numFmt w:val="decimal"/>
      <w:lvlText w:val=""/>
      <w:lvlJc w:val="left"/>
    </w:lvl>
    <w:lvl w:ilvl="5" w:tplc="999442CC">
      <w:numFmt w:val="decimal"/>
      <w:lvlText w:val=""/>
      <w:lvlJc w:val="left"/>
    </w:lvl>
    <w:lvl w:ilvl="6" w:tplc="D952C7E6">
      <w:numFmt w:val="decimal"/>
      <w:lvlText w:val=""/>
      <w:lvlJc w:val="left"/>
    </w:lvl>
    <w:lvl w:ilvl="7" w:tplc="77BCCD86">
      <w:numFmt w:val="decimal"/>
      <w:lvlText w:val=""/>
      <w:lvlJc w:val="left"/>
    </w:lvl>
    <w:lvl w:ilvl="8" w:tplc="22F0BE38">
      <w:numFmt w:val="decimal"/>
      <w:lvlText w:val=""/>
      <w:lvlJc w:val="left"/>
    </w:lvl>
  </w:abstractNum>
  <w:abstractNum w:abstractNumId="25">
    <w:nsid w:val="021F1655"/>
    <w:multiLevelType w:val="hybridMultilevel"/>
    <w:tmpl w:val="C0F0394C"/>
    <w:lvl w:ilvl="0" w:tplc="94E0FAC8">
      <w:numFmt w:val="bullet"/>
      <w:lvlText w:val="-"/>
      <w:lvlJc w:val="left"/>
      <w:pPr>
        <w:ind w:left="1070" w:hanging="360"/>
      </w:pPr>
      <w:rPr>
        <w:rFonts w:ascii="Times New Roman" w:eastAsia="Times New Roman" w:hAnsi="Times New Roman" w:cs="Times New Roman" w:hint="default"/>
        <w:w w:val="97"/>
        <w:sz w:val="28"/>
        <w:szCs w:val="28"/>
        <w:lang w:val="ru-RU" w:eastAsia="ru-RU" w:bidi="ru-RU"/>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03CA7E86"/>
    <w:multiLevelType w:val="hybridMultilevel"/>
    <w:tmpl w:val="E494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7062C33"/>
    <w:multiLevelType w:val="hybridMultilevel"/>
    <w:tmpl w:val="E494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nsid w:val="07B2634A"/>
    <w:multiLevelType w:val="multilevel"/>
    <w:tmpl w:val="B3FC3AC2"/>
    <w:lvl w:ilvl="0">
      <w:start w:val="2"/>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0">
    <w:nsid w:val="083930F7"/>
    <w:multiLevelType w:val="multilevel"/>
    <w:tmpl w:val="86109F8C"/>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1">
    <w:nsid w:val="08DE4D6E"/>
    <w:multiLevelType w:val="hybridMultilevel"/>
    <w:tmpl w:val="65E0E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A5C1BF6"/>
    <w:multiLevelType w:val="hybridMultilevel"/>
    <w:tmpl w:val="CFA45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C681CCC"/>
    <w:multiLevelType w:val="hybridMultilevel"/>
    <w:tmpl w:val="C436D39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5941E5"/>
    <w:multiLevelType w:val="multilevel"/>
    <w:tmpl w:val="11265A0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nsid w:val="0FA55DA7"/>
    <w:multiLevelType w:val="hybridMultilevel"/>
    <w:tmpl w:val="FFB216A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E27A6B"/>
    <w:multiLevelType w:val="hybridMultilevel"/>
    <w:tmpl w:val="7878F8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0F3785D"/>
    <w:multiLevelType w:val="hybridMultilevel"/>
    <w:tmpl w:val="CCA8CB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E07001"/>
    <w:multiLevelType w:val="multilevel"/>
    <w:tmpl w:val="26A29490"/>
    <w:lvl w:ilvl="0">
      <w:start w:val="1"/>
      <w:numFmt w:val="decimal"/>
      <w:lvlText w:val="%1."/>
      <w:lvlJc w:val="left"/>
      <w:pPr>
        <w:ind w:left="540" w:hanging="540"/>
      </w:pPr>
      <w:rPr>
        <w:rFonts w:eastAsia="Times New Roman" w:hint="default"/>
      </w:rPr>
    </w:lvl>
    <w:lvl w:ilvl="1">
      <w:start w:val="1"/>
      <w:numFmt w:val="decimal"/>
      <w:lvlText w:val="%1.%2."/>
      <w:lvlJc w:val="left"/>
      <w:pPr>
        <w:ind w:left="1071" w:hanging="540"/>
      </w:pPr>
      <w:rPr>
        <w:rFonts w:eastAsia="Times New Roman" w:hint="default"/>
      </w:rPr>
    </w:lvl>
    <w:lvl w:ilvl="2">
      <w:start w:val="3"/>
      <w:numFmt w:val="decimal"/>
      <w:lvlText w:val="%1.%2.%3."/>
      <w:lvlJc w:val="left"/>
      <w:pPr>
        <w:ind w:left="1782" w:hanging="720"/>
      </w:pPr>
      <w:rPr>
        <w:rFonts w:eastAsia="Times New Roman" w:hint="default"/>
      </w:rPr>
    </w:lvl>
    <w:lvl w:ilvl="3">
      <w:start w:val="1"/>
      <w:numFmt w:val="decimal"/>
      <w:lvlText w:val="%1.%2.%3.%4."/>
      <w:lvlJc w:val="left"/>
      <w:pPr>
        <w:ind w:left="2313" w:hanging="720"/>
      </w:pPr>
      <w:rPr>
        <w:rFonts w:eastAsia="Times New Roman" w:hint="default"/>
      </w:rPr>
    </w:lvl>
    <w:lvl w:ilvl="4">
      <w:start w:val="1"/>
      <w:numFmt w:val="decimal"/>
      <w:lvlText w:val="%1.%2.%3.%4.%5."/>
      <w:lvlJc w:val="left"/>
      <w:pPr>
        <w:ind w:left="3204" w:hanging="1080"/>
      </w:pPr>
      <w:rPr>
        <w:rFonts w:eastAsia="Times New Roman" w:hint="default"/>
      </w:rPr>
    </w:lvl>
    <w:lvl w:ilvl="5">
      <w:start w:val="1"/>
      <w:numFmt w:val="decimal"/>
      <w:lvlText w:val="%1.%2.%3.%4.%5.%6."/>
      <w:lvlJc w:val="left"/>
      <w:pPr>
        <w:ind w:left="3735" w:hanging="1080"/>
      </w:pPr>
      <w:rPr>
        <w:rFonts w:eastAsia="Times New Roman" w:hint="default"/>
      </w:rPr>
    </w:lvl>
    <w:lvl w:ilvl="6">
      <w:start w:val="1"/>
      <w:numFmt w:val="decimal"/>
      <w:lvlText w:val="%1.%2.%3.%4.%5.%6.%7."/>
      <w:lvlJc w:val="left"/>
      <w:pPr>
        <w:ind w:left="4626" w:hanging="1440"/>
      </w:pPr>
      <w:rPr>
        <w:rFonts w:eastAsia="Times New Roman" w:hint="default"/>
      </w:rPr>
    </w:lvl>
    <w:lvl w:ilvl="7">
      <w:start w:val="1"/>
      <w:numFmt w:val="decimal"/>
      <w:lvlText w:val="%1.%2.%3.%4.%5.%6.%7.%8."/>
      <w:lvlJc w:val="left"/>
      <w:pPr>
        <w:ind w:left="5157" w:hanging="1440"/>
      </w:pPr>
      <w:rPr>
        <w:rFonts w:eastAsia="Times New Roman" w:hint="default"/>
      </w:rPr>
    </w:lvl>
    <w:lvl w:ilvl="8">
      <w:start w:val="1"/>
      <w:numFmt w:val="decimal"/>
      <w:lvlText w:val="%1.%2.%3.%4.%5.%6.%7.%8.%9."/>
      <w:lvlJc w:val="left"/>
      <w:pPr>
        <w:ind w:left="6048" w:hanging="1800"/>
      </w:pPr>
      <w:rPr>
        <w:rFonts w:eastAsia="Times New Roman" w:hint="default"/>
      </w:rPr>
    </w:lvl>
  </w:abstractNum>
  <w:abstractNum w:abstractNumId="39">
    <w:nsid w:val="11E664C5"/>
    <w:multiLevelType w:val="hybridMultilevel"/>
    <w:tmpl w:val="082AA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32A5B0F"/>
    <w:multiLevelType w:val="hybridMultilevel"/>
    <w:tmpl w:val="5422FE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143A6C"/>
    <w:multiLevelType w:val="multilevel"/>
    <w:tmpl w:val="FB8A9482"/>
    <w:lvl w:ilvl="0">
      <w:start w:val="1"/>
      <w:numFmt w:val="upperRoman"/>
      <w:lvlText w:val="%1."/>
      <w:lvlJc w:val="left"/>
      <w:pPr>
        <w:ind w:left="1080" w:hanging="720"/>
      </w:pPr>
      <w:rPr>
        <w:rFonts w:hint="default"/>
      </w:rPr>
    </w:lvl>
    <w:lvl w:ilvl="1">
      <w:start w:val="3"/>
      <w:numFmt w:val="decimal"/>
      <w:isLgl/>
      <w:lvlText w:val="%1.%2."/>
      <w:lvlJc w:val="left"/>
      <w:pPr>
        <w:ind w:left="1194" w:hanging="660"/>
      </w:pPr>
      <w:rPr>
        <w:rFonts w:hint="default"/>
      </w:rPr>
    </w:lvl>
    <w:lvl w:ilvl="2">
      <w:start w:val="2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2">
    <w:nsid w:val="19377649"/>
    <w:multiLevelType w:val="hybridMultilevel"/>
    <w:tmpl w:val="5762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D67095"/>
    <w:multiLevelType w:val="hybridMultilevel"/>
    <w:tmpl w:val="8BFA6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D18546A"/>
    <w:multiLevelType w:val="multilevel"/>
    <w:tmpl w:val="CA4A1724"/>
    <w:lvl w:ilvl="0">
      <w:start w:val="1"/>
      <w:numFmt w:val="decimal"/>
      <w:lvlText w:val="%1."/>
      <w:lvlJc w:val="left"/>
      <w:pPr>
        <w:ind w:left="374" w:hanging="360"/>
      </w:pPr>
      <w:rPr>
        <w:rFonts w:hint="default"/>
      </w:rPr>
    </w:lvl>
    <w:lvl w:ilvl="1">
      <w:start w:val="1"/>
      <w:numFmt w:val="decimal"/>
      <w:isLgl/>
      <w:lvlText w:val="%1.%2."/>
      <w:lvlJc w:val="left"/>
      <w:pPr>
        <w:ind w:left="554" w:hanging="540"/>
      </w:pPr>
      <w:rPr>
        <w:rFonts w:hint="default"/>
      </w:rPr>
    </w:lvl>
    <w:lvl w:ilvl="2">
      <w:start w:val="1"/>
      <w:numFmt w:val="decimal"/>
      <w:isLgl/>
      <w:lvlText w:val="%1.%2.%3."/>
      <w:lvlJc w:val="left"/>
      <w:pPr>
        <w:ind w:left="734" w:hanging="720"/>
      </w:pPr>
      <w:rPr>
        <w:rFonts w:hint="default"/>
        <w:b/>
      </w:rPr>
    </w:lvl>
    <w:lvl w:ilvl="3">
      <w:start w:val="1"/>
      <w:numFmt w:val="decimal"/>
      <w:isLgl/>
      <w:lvlText w:val="%1.%2.%3.%4."/>
      <w:lvlJc w:val="left"/>
      <w:pPr>
        <w:ind w:left="734" w:hanging="720"/>
      </w:pPr>
      <w:rPr>
        <w:rFonts w:hint="default"/>
      </w:rPr>
    </w:lvl>
    <w:lvl w:ilvl="4">
      <w:start w:val="1"/>
      <w:numFmt w:val="decimal"/>
      <w:isLgl/>
      <w:lvlText w:val="%1.%2.%3.%4.%5."/>
      <w:lvlJc w:val="left"/>
      <w:pPr>
        <w:ind w:left="1094" w:hanging="1080"/>
      </w:pPr>
      <w:rPr>
        <w:rFonts w:hint="default"/>
      </w:rPr>
    </w:lvl>
    <w:lvl w:ilvl="5">
      <w:start w:val="1"/>
      <w:numFmt w:val="decimal"/>
      <w:isLgl/>
      <w:lvlText w:val="%1.%2.%3.%4.%5.%6."/>
      <w:lvlJc w:val="left"/>
      <w:pPr>
        <w:ind w:left="1094" w:hanging="1080"/>
      </w:pPr>
      <w:rPr>
        <w:rFonts w:hint="default"/>
      </w:rPr>
    </w:lvl>
    <w:lvl w:ilvl="6">
      <w:start w:val="1"/>
      <w:numFmt w:val="decimal"/>
      <w:isLgl/>
      <w:lvlText w:val="%1.%2.%3.%4.%5.%6.%7."/>
      <w:lvlJc w:val="left"/>
      <w:pPr>
        <w:ind w:left="1454" w:hanging="1440"/>
      </w:pPr>
      <w:rPr>
        <w:rFonts w:hint="default"/>
      </w:rPr>
    </w:lvl>
    <w:lvl w:ilvl="7">
      <w:start w:val="1"/>
      <w:numFmt w:val="decimal"/>
      <w:isLgl/>
      <w:lvlText w:val="%1.%2.%3.%4.%5.%6.%7.%8."/>
      <w:lvlJc w:val="left"/>
      <w:pPr>
        <w:ind w:left="1454" w:hanging="1440"/>
      </w:pPr>
      <w:rPr>
        <w:rFonts w:hint="default"/>
      </w:rPr>
    </w:lvl>
    <w:lvl w:ilvl="8">
      <w:start w:val="1"/>
      <w:numFmt w:val="decimal"/>
      <w:isLgl/>
      <w:lvlText w:val="%1.%2.%3.%4.%5.%6.%7.%8.%9."/>
      <w:lvlJc w:val="left"/>
      <w:pPr>
        <w:ind w:left="1814" w:hanging="1800"/>
      </w:pPr>
      <w:rPr>
        <w:rFonts w:hint="default"/>
      </w:rPr>
    </w:lvl>
  </w:abstractNum>
  <w:abstractNum w:abstractNumId="45">
    <w:nsid w:val="1F7D393C"/>
    <w:multiLevelType w:val="multilevel"/>
    <w:tmpl w:val="E4CADA86"/>
    <w:lvl w:ilvl="0">
      <w:start w:val="2"/>
      <w:numFmt w:val="decimal"/>
      <w:lvlText w:val="%1"/>
      <w:lvlJc w:val="left"/>
      <w:pPr>
        <w:ind w:left="480" w:hanging="480"/>
      </w:pPr>
      <w:rPr>
        <w:rFonts w:hint="default"/>
      </w:rPr>
    </w:lvl>
    <w:lvl w:ilvl="1">
      <w:start w:val="1"/>
      <w:numFmt w:val="decimal"/>
      <w:lvlText w:val="%1.%2"/>
      <w:lvlJc w:val="left"/>
      <w:pPr>
        <w:ind w:left="1085" w:hanging="480"/>
      </w:pPr>
      <w:rPr>
        <w:rFonts w:hint="default"/>
      </w:rPr>
    </w:lvl>
    <w:lvl w:ilvl="2">
      <w:start w:val="3"/>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4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nsid w:val="21310764"/>
    <w:multiLevelType w:val="hybridMultilevel"/>
    <w:tmpl w:val="85AC9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C421498"/>
    <w:multiLevelType w:val="multilevel"/>
    <w:tmpl w:val="A1129B1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2E790E3D"/>
    <w:multiLevelType w:val="hybridMultilevel"/>
    <w:tmpl w:val="D368F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F3376A5"/>
    <w:multiLevelType w:val="hybridMultilevel"/>
    <w:tmpl w:val="C1520B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69F2B2D"/>
    <w:multiLevelType w:val="hybridMultilevel"/>
    <w:tmpl w:val="9946AD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714367A"/>
    <w:multiLevelType w:val="hybridMultilevel"/>
    <w:tmpl w:val="440CFC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D495076"/>
    <w:multiLevelType w:val="hybridMultilevel"/>
    <w:tmpl w:val="011CF6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BE65E8"/>
    <w:multiLevelType w:val="hybridMultilevel"/>
    <w:tmpl w:val="7D2A204A"/>
    <w:lvl w:ilvl="0" w:tplc="5AF8491C">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E7C6714"/>
    <w:multiLevelType w:val="hybridMultilevel"/>
    <w:tmpl w:val="555C3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2E539E"/>
    <w:multiLevelType w:val="hybridMultilevel"/>
    <w:tmpl w:val="44EA37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3DE6291"/>
    <w:multiLevelType w:val="hybridMultilevel"/>
    <w:tmpl w:val="529A4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4676264"/>
    <w:multiLevelType w:val="multilevel"/>
    <w:tmpl w:val="219E32E8"/>
    <w:lvl w:ilvl="0">
      <w:start w:val="1"/>
      <w:numFmt w:val="decimal"/>
      <w:lvlText w:val="%1."/>
      <w:lvlJc w:val="left"/>
      <w:pPr>
        <w:ind w:left="374" w:hanging="360"/>
      </w:pPr>
      <w:rPr>
        <w:rFonts w:hint="default"/>
      </w:rPr>
    </w:lvl>
    <w:lvl w:ilvl="1" w:tentative="1">
      <w:start w:val="1"/>
      <w:numFmt w:val="lowerLetter"/>
      <w:lvlText w:val="%2."/>
      <w:lvlJc w:val="left"/>
      <w:pPr>
        <w:ind w:left="1094" w:hanging="360"/>
      </w:pPr>
    </w:lvl>
    <w:lvl w:ilvl="2" w:tentative="1">
      <w:start w:val="1"/>
      <w:numFmt w:val="lowerRoman"/>
      <w:lvlText w:val="%3."/>
      <w:lvlJc w:val="right"/>
      <w:pPr>
        <w:ind w:left="1814" w:hanging="180"/>
      </w:pPr>
    </w:lvl>
    <w:lvl w:ilvl="3" w:tentative="1">
      <w:start w:val="1"/>
      <w:numFmt w:val="decimal"/>
      <w:lvlText w:val="%4."/>
      <w:lvlJc w:val="left"/>
      <w:pPr>
        <w:ind w:left="2534" w:hanging="360"/>
      </w:pPr>
    </w:lvl>
    <w:lvl w:ilvl="4" w:tentative="1">
      <w:start w:val="1"/>
      <w:numFmt w:val="lowerLetter"/>
      <w:lvlText w:val="%5."/>
      <w:lvlJc w:val="left"/>
      <w:pPr>
        <w:ind w:left="3254" w:hanging="360"/>
      </w:pPr>
    </w:lvl>
    <w:lvl w:ilvl="5" w:tentative="1">
      <w:start w:val="1"/>
      <w:numFmt w:val="lowerRoman"/>
      <w:lvlText w:val="%6."/>
      <w:lvlJc w:val="right"/>
      <w:pPr>
        <w:ind w:left="3974" w:hanging="180"/>
      </w:pPr>
    </w:lvl>
    <w:lvl w:ilvl="6" w:tentative="1">
      <w:start w:val="1"/>
      <w:numFmt w:val="decimal"/>
      <w:lvlText w:val="%7."/>
      <w:lvlJc w:val="left"/>
      <w:pPr>
        <w:ind w:left="4694" w:hanging="360"/>
      </w:pPr>
    </w:lvl>
    <w:lvl w:ilvl="7" w:tentative="1">
      <w:start w:val="1"/>
      <w:numFmt w:val="lowerLetter"/>
      <w:lvlText w:val="%8."/>
      <w:lvlJc w:val="left"/>
      <w:pPr>
        <w:ind w:left="5414" w:hanging="360"/>
      </w:pPr>
    </w:lvl>
    <w:lvl w:ilvl="8" w:tentative="1">
      <w:start w:val="1"/>
      <w:numFmt w:val="lowerRoman"/>
      <w:lvlText w:val="%9."/>
      <w:lvlJc w:val="right"/>
      <w:pPr>
        <w:ind w:left="6134" w:hanging="180"/>
      </w:pPr>
    </w:lvl>
  </w:abstractNum>
  <w:abstractNum w:abstractNumId="59">
    <w:nsid w:val="447F6EDC"/>
    <w:multiLevelType w:val="hybridMultilevel"/>
    <w:tmpl w:val="95A8F6B0"/>
    <w:lvl w:ilvl="0" w:tplc="5AF8491C">
      <w:start w:val="1"/>
      <w:numFmt w:val="bullet"/>
      <w:lvlText w:val="-"/>
      <w:lvlJc w:val="left"/>
      <w:pPr>
        <w:ind w:left="727" w:hanging="360"/>
      </w:p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60">
    <w:nsid w:val="464215AC"/>
    <w:multiLevelType w:val="hybridMultilevel"/>
    <w:tmpl w:val="23561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6741B5C"/>
    <w:multiLevelType w:val="multilevel"/>
    <w:tmpl w:val="B61E4510"/>
    <w:lvl w:ilvl="0">
      <w:start w:val="1"/>
      <w:numFmt w:val="decimal"/>
      <w:lvlText w:val="%1."/>
      <w:lvlJc w:val="left"/>
      <w:pPr>
        <w:ind w:left="928" w:hanging="360"/>
      </w:pPr>
      <w:rPr>
        <w:rFonts w:hint="default"/>
      </w:rPr>
    </w:lvl>
    <w:lvl w:ilvl="1">
      <w:start w:val="3"/>
      <w:numFmt w:val="decimal"/>
      <w:isLgl/>
      <w:lvlText w:val="%1.%2"/>
      <w:lvlJc w:val="left"/>
      <w:pPr>
        <w:ind w:left="1789" w:hanging="1080"/>
      </w:pPr>
      <w:rPr>
        <w:rFonts w:hint="default"/>
      </w:rPr>
    </w:lvl>
    <w:lvl w:ilvl="2">
      <w:start w:val="1"/>
      <w:numFmt w:val="decimal"/>
      <w:isLgl/>
      <w:lvlText w:val="%1.%2.%3"/>
      <w:lvlJc w:val="left"/>
      <w:pPr>
        <w:ind w:left="1930" w:hanging="108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62">
    <w:nsid w:val="49086CE9"/>
    <w:multiLevelType w:val="hybridMultilevel"/>
    <w:tmpl w:val="DC94B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9F508AC"/>
    <w:multiLevelType w:val="hybridMultilevel"/>
    <w:tmpl w:val="DB887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C7E511A"/>
    <w:multiLevelType w:val="hybridMultilevel"/>
    <w:tmpl w:val="4E162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D126A86"/>
    <w:multiLevelType w:val="hybridMultilevel"/>
    <w:tmpl w:val="52889594"/>
    <w:lvl w:ilvl="0" w:tplc="F72E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D29518E"/>
    <w:multiLevelType w:val="hybridMultilevel"/>
    <w:tmpl w:val="F04C3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65122DA"/>
    <w:multiLevelType w:val="hybridMultilevel"/>
    <w:tmpl w:val="5B8A58F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45E2DF8"/>
    <w:multiLevelType w:val="multilevel"/>
    <w:tmpl w:val="7380713C"/>
    <w:lvl w:ilvl="0">
      <w:start w:val="2"/>
      <w:numFmt w:val="decimal"/>
      <w:lvlText w:val="%1."/>
      <w:lvlJc w:val="left"/>
      <w:pPr>
        <w:ind w:left="540" w:hanging="540"/>
      </w:pPr>
      <w:rPr>
        <w:rFonts w:hint="default"/>
        <w:b/>
      </w:rPr>
    </w:lvl>
    <w:lvl w:ilvl="1">
      <w:start w:val="3"/>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9">
    <w:nsid w:val="67B56A21"/>
    <w:multiLevelType w:val="hybridMultilevel"/>
    <w:tmpl w:val="608EA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9996E64"/>
    <w:multiLevelType w:val="hybridMultilevel"/>
    <w:tmpl w:val="6276B1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CA552E7"/>
    <w:multiLevelType w:val="hybridMultilevel"/>
    <w:tmpl w:val="4AEC9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EC84F06"/>
    <w:multiLevelType w:val="hybridMultilevel"/>
    <w:tmpl w:val="B6742E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12159F5"/>
    <w:multiLevelType w:val="multilevel"/>
    <w:tmpl w:val="8A44EC6A"/>
    <w:lvl w:ilvl="0">
      <w:start w:val="2"/>
      <w:numFmt w:val="decimal"/>
      <w:lvlText w:val="%1."/>
      <w:lvlJc w:val="left"/>
      <w:pPr>
        <w:ind w:left="540" w:hanging="540"/>
      </w:pPr>
      <w:rPr>
        <w:rFonts w:hint="default"/>
      </w:rPr>
    </w:lvl>
    <w:lvl w:ilvl="1">
      <w:start w:val="1"/>
      <w:numFmt w:val="decimal"/>
      <w:lvlText w:val="%1.%2."/>
      <w:lvlJc w:val="left"/>
      <w:pPr>
        <w:ind w:left="780" w:hanging="540"/>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4">
    <w:nsid w:val="719D6BA8"/>
    <w:multiLevelType w:val="hybridMultilevel"/>
    <w:tmpl w:val="52889594"/>
    <w:lvl w:ilvl="0" w:tplc="F72E6A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1EF3373"/>
    <w:multiLevelType w:val="hybridMultilevel"/>
    <w:tmpl w:val="00D43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22E1BA8"/>
    <w:multiLevelType w:val="hybridMultilevel"/>
    <w:tmpl w:val="6EBA76DC"/>
    <w:lvl w:ilvl="0" w:tplc="5AF8491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73A260E4"/>
    <w:multiLevelType w:val="hybridMultilevel"/>
    <w:tmpl w:val="0C6E38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3B53270"/>
    <w:multiLevelType w:val="multilevel"/>
    <w:tmpl w:val="B2B66EA4"/>
    <w:lvl w:ilvl="0">
      <w:start w:val="1"/>
      <w:numFmt w:val="decimal"/>
      <w:lvlText w:val="%1."/>
      <w:lvlJc w:val="left"/>
      <w:pPr>
        <w:ind w:left="1440" w:hanging="360"/>
      </w:pPr>
      <w:rPr>
        <w:rFonts w:hint="default"/>
      </w:rPr>
    </w:lvl>
    <w:lvl w:ilvl="1">
      <w:start w:val="2"/>
      <w:numFmt w:val="decimal"/>
      <w:isLgl/>
      <w:lvlText w:val="%1.%2."/>
      <w:lvlJc w:val="left"/>
      <w:pPr>
        <w:ind w:left="2062"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79">
    <w:nsid w:val="74CA2FE7"/>
    <w:multiLevelType w:val="multilevel"/>
    <w:tmpl w:val="ECC4DD9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0">
    <w:nsid w:val="761717D3"/>
    <w:multiLevelType w:val="hybridMultilevel"/>
    <w:tmpl w:val="CD7CA3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61"/>
  </w:num>
  <w:num w:numId="4">
    <w:abstractNumId w:val="46"/>
  </w:num>
  <w:num w:numId="5">
    <w:abstractNumId w:val="70"/>
  </w:num>
  <w:num w:numId="6">
    <w:abstractNumId w:val="50"/>
  </w:num>
  <w:num w:numId="7">
    <w:abstractNumId w:val="43"/>
  </w:num>
  <w:num w:numId="8">
    <w:abstractNumId w:val="52"/>
  </w:num>
  <w:num w:numId="9">
    <w:abstractNumId w:val="49"/>
  </w:num>
  <w:num w:numId="10">
    <w:abstractNumId w:val="72"/>
  </w:num>
  <w:num w:numId="11">
    <w:abstractNumId w:val="53"/>
  </w:num>
  <w:num w:numId="12">
    <w:abstractNumId w:val="80"/>
  </w:num>
  <w:num w:numId="13">
    <w:abstractNumId w:val="37"/>
  </w:num>
  <w:num w:numId="14">
    <w:abstractNumId w:val="62"/>
  </w:num>
  <w:num w:numId="15">
    <w:abstractNumId w:val="64"/>
  </w:num>
  <w:num w:numId="16">
    <w:abstractNumId w:val="75"/>
  </w:num>
  <w:num w:numId="17">
    <w:abstractNumId w:val="69"/>
  </w:num>
  <w:num w:numId="18">
    <w:abstractNumId w:val="36"/>
  </w:num>
  <w:num w:numId="19">
    <w:abstractNumId w:val="66"/>
  </w:num>
  <w:num w:numId="20">
    <w:abstractNumId w:val="31"/>
  </w:num>
  <w:num w:numId="21">
    <w:abstractNumId w:val="63"/>
  </w:num>
  <w:num w:numId="22">
    <w:abstractNumId w:val="56"/>
  </w:num>
  <w:num w:numId="23">
    <w:abstractNumId w:val="71"/>
  </w:num>
  <w:num w:numId="24">
    <w:abstractNumId w:val="57"/>
  </w:num>
  <w:num w:numId="25">
    <w:abstractNumId w:val="32"/>
  </w:num>
  <w:num w:numId="26">
    <w:abstractNumId w:val="47"/>
  </w:num>
  <w:num w:numId="27">
    <w:abstractNumId w:val="55"/>
  </w:num>
  <w:num w:numId="28">
    <w:abstractNumId w:val="42"/>
  </w:num>
  <w:num w:numId="29">
    <w:abstractNumId w:val="44"/>
  </w:num>
  <w:num w:numId="30">
    <w:abstractNumId w:val="58"/>
  </w:num>
  <w:num w:numId="31">
    <w:abstractNumId w:val="41"/>
  </w:num>
  <w:num w:numId="32">
    <w:abstractNumId w:val="60"/>
  </w:num>
  <w:num w:numId="33">
    <w:abstractNumId w:val="67"/>
  </w:num>
  <w:num w:numId="34">
    <w:abstractNumId w:val="35"/>
  </w:num>
  <w:num w:numId="35">
    <w:abstractNumId w:val="77"/>
  </w:num>
  <w:num w:numId="36">
    <w:abstractNumId w:val="33"/>
  </w:num>
  <w:num w:numId="37">
    <w:abstractNumId w:val="48"/>
  </w:num>
  <w:num w:numId="38">
    <w:abstractNumId w:val="51"/>
  </w:num>
  <w:num w:numId="39">
    <w:abstractNumId w:val="27"/>
  </w:num>
  <w:num w:numId="40">
    <w:abstractNumId w:val="26"/>
  </w:num>
  <w:num w:numId="41">
    <w:abstractNumId w:val="19"/>
  </w:num>
  <w:num w:numId="42">
    <w:abstractNumId w:val="18"/>
  </w:num>
  <w:num w:numId="43">
    <w:abstractNumId w:val="76"/>
  </w:num>
  <w:num w:numId="44">
    <w:abstractNumId w:val="54"/>
  </w:num>
  <w:num w:numId="45">
    <w:abstractNumId w:val="59"/>
  </w:num>
  <w:num w:numId="46">
    <w:abstractNumId w:val="25"/>
  </w:num>
  <w:num w:numId="47">
    <w:abstractNumId w:val="21"/>
  </w:num>
  <w:num w:numId="48">
    <w:abstractNumId w:val="22"/>
  </w:num>
  <w:num w:numId="49">
    <w:abstractNumId w:val="24"/>
  </w:num>
  <w:num w:numId="50">
    <w:abstractNumId w:val="23"/>
  </w:num>
  <w:num w:numId="51">
    <w:abstractNumId w:val="20"/>
  </w:num>
  <w:num w:numId="52">
    <w:abstractNumId w:val="17"/>
  </w:num>
  <w:num w:numId="53">
    <w:abstractNumId w:val="40"/>
  </w:num>
  <w:num w:numId="54">
    <w:abstractNumId w:val="39"/>
  </w:num>
  <w:num w:numId="55">
    <w:abstractNumId w:val="74"/>
  </w:num>
  <w:num w:numId="56">
    <w:abstractNumId w:val="65"/>
  </w:num>
  <w:num w:numId="57">
    <w:abstractNumId w:val="78"/>
  </w:num>
  <w:num w:numId="58">
    <w:abstractNumId w:val="30"/>
  </w:num>
  <w:num w:numId="59">
    <w:abstractNumId w:val="34"/>
  </w:num>
  <w:num w:numId="60">
    <w:abstractNumId w:val="38"/>
  </w:num>
  <w:num w:numId="61">
    <w:abstractNumId w:val="29"/>
  </w:num>
  <w:num w:numId="62">
    <w:abstractNumId w:val="45"/>
  </w:num>
  <w:num w:numId="63">
    <w:abstractNumId w:val="73"/>
  </w:num>
  <w:num w:numId="64">
    <w:abstractNumId w:val="68"/>
  </w:num>
  <w:num w:numId="65">
    <w:abstractNumId w:val="79"/>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5509DA"/>
    <w:rsid w:val="00001CF1"/>
    <w:rsid w:val="00002DC6"/>
    <w:rsid w:val="00007F7D"/>
    <w:rsid w:val="00010EC8"/>
    <w:rsid w:val="00011C04"/>
    <w:rsid w:val="00013050"/>
    <w:rsid w:val="00013257"/>
    <w:rsid w:val="00015789"/>
    <w:rsid w:val="00015AF9"/>
    <w:rsid w:val="00016653"/>
    <w:rsid w:val="00022867"/>
    <w:rsid w:val="00024BC4"/>
    <w:rsid w:val="0002502F"/>
    <w:rsid w:val="00026E97"/>
    <w:rsid w:val="000276AC"/>
    <w:rsid w:val="0003076F"/>
    <w:rsid w:val="00031D78"/>
    <w:rsid w:val="00034664"/>
    <w:rsid w:val="000353A1"/>
    <w:rsid w:val="00037878"/>
    <w:rsid w:val="00040FF2"/>
    <w:rsid w:val="00041ACA"/>
    <w:rsid w:val="00041F7F"/>
    <w:rsid w:val="000448D0"/>
    <w:rsid w:val="000451F5"/>
    <w:rsid w:val="00046AC8"/>
    <w:rsid w:val="0005004D"/>
    <w:rsid w:val="00052478"/>
    <w:rsid w:val="00057EEB"/>
    <w:rsid w:val="00060A7D"/>
    <w:rsid w:val="00060C29"/>
    <w:rsid w:val="00060C46"/>
    <w:rsid w:val="0006319A"/>
    <w:rsid w:val="00064B35"/>
    <w:rsid w:val="00067DCA"/>
    <w:rsid w:val="000707D7"/>
    <w:rsid w:val="0007330C"/>
    <w:rsid w:val="00082165"/>
    <w:rsid w:val="000822DC"/>
    <w:rsid w:val="00084E0D"/>
    <w:rsid w:val="00087AFE"/>
    <w:rsid w:val="00087F7D"/>
    <w:rsid w:val="00090C0D"/>
    <w:rsid w:val="00092B04"/>
    <w:rsid w:val="00093E8F"/>
    <w:rsid w:val="00095F67"/>
    <w:rsid w:val="00096252"/>
    <w:rsid w:val="000A1FF5"/>
    <w:rsid w:val="000A7B75"/>
    <w:rsid w:val="000B57D3"/>
    <w:rsid w:val="000B5B8B"/>
    <w:rsid w:val="000B6727"/>
    <w:rsid w:val="000B678B"/>
    <w:rsid w:val="000B77A8"/>
    <w:rsid w:val="000C14A5"/>
    <w:rsid w:val="000C3B6B"/>
    <w:rsid w:val="000C529D"/>
    <w:rsid w:val="000C6718"/>
    <w:rsid w:val="000D485E"/>
    <w:rsid w:val="000D7807"/>
    <w:rsid w:val="000E018D"/>
    <w:rsid w:val="000E1797"/>
    <w:rsid w:val="000E3BB9"/>
    <w:rsid w:val="000E44F6"/>
    <w:rsid w:val="000E61BB"/>
    <w:rsid w:val="000E6563"/>
    <w:rsid w:val="000E7BA5"/>
    <w:rsid w:val="000F0651"/>
    <w:rsid w:val="000F0C61"/>
    <w:rsid w:val="000F1B1A"/>
    <w:rsid w:val="000F1E16"/>
    <w:rsid w:val="000F1FC5"/>
    <w:rsid w:val="000F41F3"/>
    <w:rsid w:val="000F479B"/>
    <w:rsid w:val="000F4BCE"/>
    <w:rsid w:val="000F5DC2"/>
    <w:rsid w:val="000F6383"/>
    <w:rsid w:val="000F6F27"/>
    <w:rsid w:val="00101512"/>
    <w:rsid w:val="00103CE7"/>
    <w:rsid w:val="00104EF9"/>
    <w:rsid w:val="0010540F"/>
    <w:rsid w:val="001057F5"/>
    <w:rsid w:val="0010621C"/>
    <w:rsid w:val="00111EBB"/>
    <w:rsid w:val="00113533"/>
    <w:rsid w:val="00114A9A"/>
    <w:rsid w:val="00115B28"/>
    <w:rsid w:val="00121C74"/>
    <w:rsid w:val="00121C7C"/>
    <w:rsid w:val="00122036"/>
    <w:rsid w:val="001248A7"/>
    <w:rsid w:val="0012684E"/>
    <w:rsid w:val="00130370"/>
    <w:rsid w:val="00130D12"/>
    <w:rsid w:val="00134E17"/>
    <w:rsid w:val="0013598F"/>
    <w:rsid w:val="00135F51"/>
    <w:rsid w:val="001417F4"/>
    <w:rsid w:val="00143BA9"/>
    <w:rsid w:val="00144586"/>
    <w:rsid w:val="001457C2"/>
    <w:rsid w:val="00147ADC"/>
    <w:rsid w:val="00150A9D"/>
    <w:rsid w:val="00154D5F"/>
    <w:rsid w:val="00156A1A"/>
    <w:rsid w:val="00156C15"/>
    <w:rsid w:val="00157119"/>
    <w:rsid w:val="001575D1"/>
    <w:rsid w:val="001621FB"/>
    <w:rsid w:val="00164734"/>
    <w:rsid w:val="00165621"/>
    <w:rsid w:val="0016576C"/>
    <w:rsid w:val="00166196"/>
    <w:rsid w:val="001669FA"/>
    <w:rsid w:val="00167977"/>
    <w:rsid w:val="00170406"/>
    <w:rsid w:val="00170CED"/>
    <w:rsid w:val="0017172E"/>
    <w:rsid w:val="00172F75"/>
    <w:rsid w:val="001732F7"/>
    <w:rsid w:val="00174A21"/>
    <w:rsid w:val="0017772B"/>
    <w:rsid w:val="00183B95"/>
    <w:rsid w:val="00186327"/>
    <w:rsid w:val="00191211"/>
    <w:rsid w:val="001913D0"/>
    <w:rsid w:val="00192BAF"/>
    <w:rsid w:val="0019558A"/>
    <w:rsid w:val="001955E4"/>
    <w:rsid w:val="001961DA"/>
    <w:rsid w:val="00197E5E"/>
    <w:rsid w:val="001A011A"/>
    <w:rsid w:val="001A0886"/>
    <w:rsid w:val="001A0C0B"/>
    <w:rsid w:val="001A24CC"/>
    <w:rsid w:val="001A2F46"/>
    <w:rsid w:val="001A4751"/>
    <w:rsid w:val="001A4F22"/>
    <w:rsid w:val="001A61D5"/>
    <w:rsid w:val="001A6FA8"/>
    <w:rsid w:val="001A78F7"/>
    <w:rsid w:val="001B267D"/>
    <w:rsid w:val="001B2EB2"/>
    <w:rsid w:val="001B4518"/>
    <w:rsid w:val="001B4685"/>
    <w:rsid w:val="001B5FFB"/>
    <w:rsid w:val="001B706F"/>
    <w:rsid w:val="001B7632"/>
    <w:rsid w:val="001C504F"/>
    <w:rsid w:val="001C5C71"/>
    <w:rsid w:val="001C6CF3"/>
    <w:rsid w:val="001C6F17"/>
    <w:rsid w:val="001D3971"/>
    <w:rsid w:val="001D3F97"/>
    <w:rsid w:val="001D6574"/>
    <w:rsid w:val="001D7BA2"/>
    <w:rsid w:val="001E029A"/>
    <w:rsid w:val="001E28BD"/>
    <w:rsid w:val="001E4D53"/>
    <w:rsid w:val="001E57E3"/>
    <w:rsid w:val="001E739F"/>
    <w:rsid w:val="001E7439"/>
    <w:rsid w:val="001F4FFE"/>
    <w:rsid w:val="00202000"/>
    <w:rsid w:val="00203C4A"/>
    <w:rsid w:val="00207D23"/>
    <w:rsid w:val="00214E83"/>
    <w:rsid w:val="00215425"/>
    <w:rsid w:val="00217D03"/>
    <w:rsid w:val="00220A62"/>
    <w:rsid w:val="002222BC"/>
    <w:rsid w:val="00222782"/>
    <w:rsid w:val="0022482F"/>
    <w:rsid w:val="0022505A"/>
    <w:rsid w:val="00225C84"/>
    <w:rsid w:val="00226F87"/>
    <w:rsid w:val="00230B8E"/>
    <w:rsid w:val="00233653"/>
    <w:rsid w:val="00235E7C"/>
    <w:rsid w:val="0023742A"/>
    <w:rsid w:val="002375F7"/>
    <w:rsid w:val="00237FF6"/>
    <w:rsid w:val="002402C4"/>
    <w:rsid w:val="00242919"/>
    <w:rsid w:val="00242A5E"/>
    <w:rsid w:val="00242C7C"/>
    <w:rsid w:val="002432CF"/>
    <w:rsid w:val="00243836"/>
    <w:rsid w:val="0024725E"/>
    <w:rsid w:val="0025046A"/>
    <w:rsid w:val="00252B0F"/>
    <w:rsid w:val="00254300"/>
    <w:rsid w:val="00254E4F"/>
    <w:rsid w:val="00261238"/>
    <w:rsid w:val="002618EA"/>
    <w:rsid w:val="002624AB"/>
    <w:rsid w:val="00262653"/>
    <w:rsid w:val="00264CD1"/>
    <w:rsid w:val="00264E13"/>
    <w:rsid w:val="00266290"/>
    <w:rsid w:val="00266C0F"/>
    <w:rsid w:val="00271BE9"/>
    <w:rsid w:val="00274CF0"/>
    <w:rsid w:val="00276B18"/>
    <w:rsid w:val="00276D3A"/>
    <w:rsid w:val="00280526"/>
    <w:rsid w:val="00280587"/>
    <w:rsid w:val="00280862"/>
    <w:rsid w:val="00281A9F"/>
    <w:rsid w:val="002846E3"/>
    <w:rsid w:val="00284ECF"/>
    <w:rsid w:val="00285B21"/>
    <w:rsid w:val="002866DF"/>
    <w:rsid w:val="00286F07"/>
    <w:rsid w:val="002872E3"/>
    <w:rsid w:val="00291AB0"/>
    <w:rsid w:val="00294047"/>
    <w:rsid w:val="00295033"/>
    <w:rsid w:val="002952C0"/>
    <w:rsid w:val="0029556E"/>
    <w:rsid w:val="00295F98"/>
    <w:rsid w:val="0029733E"/>
    <w:rsid w:val="002A0CC3"/>
    <w:rsid w:val="002A22BB"/>
    <w:rsid w:val="002A3B09"/>
    <w:rsid w:val="002A50CA"/>
    <w:rsid w:val="002A577F"/>
    <w:rsid w:val="002B1F1E"/>
    <w:rsid w:val="002B378B"/>
    <w:rsid w:val="002B4040"/>
    <w:rsid w:val="002B50AF"/>
    <w:rsid w:val="002C08D2"/>
    <w:rsid w:val="002C168F"/>
    <w:rsid w:val="002C3460"/>
    <w:rsid w:val="002C7BE4"/>
    <w:rsid w:val="002D0390"/>
    <w:rsid w:val="002D0D3D"/>
    <w:rsid w:val="002D26D1"/>
    <w:rsid w:val="002D4305"/>
    <w:rsid w:val="002E6491"/>
    <w:rsid w:val="002F1155"/>
    <w:rsid w:val="002F2192"/>
    <w:rsid w:val="002F2DBF"/>
    <w:rsid w:val="002F2EF4"/>
    <w:rsid w:val="002F3C76"/>
    <w:rsid w:val="002F52B4"/>
    <w:rsid w:val="002F5636"/>
    <w:rsid w:val="002F5712"/>
    <w:rsid w:val="002F5E5D"/>
    <w:rsid w:val="002F701B"/>
    <w:rsid w:val="00302086"/>
    <w:rsid w:val="00307329"/>
    <w:rsid w:val="00310327"/>
    <w:rsid w:val="003125A0"/>
    <w:rsid w:val="00312931"/>
    <w:rsid w:val="00315529"/>
    <w:rsid w:val="00317F7E"/>
    <w:rsid w:val="00321E90"/>
    <w:rsid w:val="00325C4D"/>
    <w:rsid w:val="00330547"/>
    <w:rsid w:val="0033234A"/>
    <w:rsid w:val="00336D34"/>
    <w:rsid w:val="00343202"/>
    <w:rsid w:val="003455B6"/>
    <w:rsid w:val="00347029"/>
    <w:rsid w:val="0035227B"/>
    <w:rsid w:val="00352FDB"/>
    <w:rsid w:val="003554E4"/>
    <w:rsid w:val="00356B48"/>
    <w:rsid w:val="003626F3"/>
    <w:rsid w:val="00364F33"/>
    <w:rsid w:val="00366859"/>
    <w:rsid w:val="00367A91"/>
    <w:rsid w:val="003713FB"/>
    <w:rsid w:val="00371FBD"/>
    <w:rsid w:val="00373CFB"/>
    <w:rsid w:val="0037414B"/>
    <w:rsid w:val="00374AF0"/>
    <w:rsid w:val="00374E86"/>
    <w:rsid w:val="00376189"/>
    <w:rsid w:val="003764AB"/>
    <w:rsid w:val="0037671A"/>
    <w:rsid w:val="0037704A"/>
    <w:rsid w:val="003777FF"/>
    <w:rsid w:val="003813CE"/>
    <w:rsid w:val="00383F01"/>
    <w:rsid w:val="00387921"/>
    <w:rsid w:val="00395821"/>
    <w:rsid w:val="00396984"/>
    <w:rsid w:val="0039787C"/>
    <w:rsid w:val="003A07A7"/>
    <w:rsid w:val="003A07C5"/>
    <w:rsid w:val="003B068E"/>
    <w:rsid w:val="003B2332"/>
    <w:rsid w:val="003B4209"/>
    <w:rsid w:val="003B6609"/>
    <w:rsid w:val="003B6B5B"/>
    <w:rsid w:val="003B6BBF"/>
    <w:rsid w:val="003C037F"/>
    <w:rsid w:val="003C1D2C"/>
    <w:rsid w:val="003C234C"/>
    <w:rsid w:val="003C3233"/>
    <w:rsid w:val="003C4B1E"/>
    <w:rsid w:val="003C534D"/>
    <w:rsid w:val="003D0603"/>
    <w:rsid w:val="003D1E7A"/>
    <w:rsid w:val="003D3AF1"/>
    <w:rsid w:val="003D62DF"/>
    <w:rsid w:val="003E02CB"/>
    <w:rsid w:val="003E19CC"/>
    <w:rsid w:val="003E1DF5"/>
    <w:rsid w:val="003E4A04"/>
    <w:rsid w:val="003E4EBC"/>
    <w:rsid w:val="003E7044"/>
    <w:rsid w:val="003E7B6A"/>
    <w:rsid w:val="003F03D0"/>
    <w:rsid w:val="003F0D3C"/>
    <w:rsid w:val="003F11B6"/>
    <w:rsid w:val="003F4B10"/>
    <w:rsid w:val="0040090F"/>
    <w:rsid w:val="00403972"/>
    <w:rsid w:val="00404A47"/>
    <w:rsid w:val="00404C94"/>
    <w:rsid w:val="0040543E"/>
    <w:rsid w:val="00405A00"/>
    <w:rsid w:val="00406020"/>
    <w:rsid w:val="00412EA5"/>
    <w:rsid w:val="00412EF9"/>
    <w:rsid w:val="004202E7"/>
    <w:rsid w:val="00420CD4"/>
    <w:rsid w:val="004273BB"/>
    <w:rsid w:val="00430098"/>
    <w:rsid w:val="00434931"/>
    <w:rsid w:val="00434F38"/>
    <w:rsid w:val="0043530E"/>
    <w:rsid w:val="0044075D"/>
    <w:rsid w:val="004447A7"/>
    <w:rsid w:val="00446E48"/>
    <w:rsid w:val="004476B5"/>
    <w:rsid w:val="00450219"/>
    <w:rsid w:val="0045104A"/>
    <w:rsid w:val="004552C0"/>
    <w:rsid w:val="0045590A"/>
    <w:rsid w:val="0045662F"/>
    <w:rsid w:val="00460248"/>
    <w:rsid w:val="00460CB8"/>
    <w:rsid w:val="00461D3B"/>
    <w:rsid w:val="00461E4E"/>
    <w:rsid w:val="00465B49"/>
    <w:rsid w:val="00465CE2"/>
    <w:rsid w:val="004664EF"/>
    <w:rsid w:val="00472B3C"/>
    <w:rsid w:val="004733C8"/>
    <w:rsid w:val="0047456A"/>
    <w:rsid w:val="004756FB"/>
    <w:rsid w:val="00476273"/>
    <w:rsid w:val="00477707"/>
    <w:rsid w:val="00480115"/>
    <w:rsid w:val="0048022D"/>
    <w:rsid w:val="004803FE"/>
    <w:rsid w:val="00482E92"/>
    <w:rsid w:val="00483094"/>
    <w:rsid w:val="004830AC"/>
    <w:rsid w:val="0048320C"/>
    <w:rsid w:val="00484C70"/>
    <w:rsid w:val="00484F8D"/>
    <w:rsid w:val="004859A7"/>
    <w:rsid w:val="00487BF1"/>
    <w:rsid w:val="0049027E"/>
    <w:rsid w:val="0049077E"/>
    <w:rsid w:val="00490E1B"/>
    <w:rsid w:val="00491E5E"/>
    <w:rsid w:val="0049256B"/>
    <w:rsid w:val="00492E29"/>
    <w:rsid w:val="00492F52"/>
    <w:rsid w:val="0049466A"/>
    <w:rsid w:val="00495118"/>
    <w:rsid w:val="0049732B"/>
    <w:rsid w:val="0049745F"/>
    <w:rsid w:val="004A1BA8"/>
    <w:rsid w:val="004A2D1A"/>
    <w:rsid w:val="004A3D44"/>
    <w:rsid w:val="004A487F"/>
    <w:rsid w:val="004B1E36"/>
    <w:rsid w:val="004B471B"/>
    <w:rsid w:val="004B51A6"/>
    <w:rsid w:val="004B5D5C"/>
    <w:rsid w:val="004C1FD8"/>
    <w:rsid w:val="004C4C58"/>
    <w:rsid w:val="004C5075"/>
    <w:rsid w:val="004C51B6"/>
    <w:rsid w:val="004C6D85"/>
    <w:rsid w:val="004C7EA9"/>
    <w:rsid w:val="004D2297"/>
    <w:rsid w:val="004D3D62"/>
    <w:rsid w:val="004D3EA9"/>
    <w:rsid w:val="004D6C16"/>
    <w:rsid w:val="004E0836"/>
    <w:rsid w:val="004E498C"/>
    <w:rsid w:val="004E6F3F"/>
    <w:rsid w:val="004F107E"/>
    <w:rsid w:val="004F3FE0"/>
    <w:rsid w:val="004F5435"/>
    <w:rsid w:val="004F6E21"/>
    <w:rsid w:val="004F71B8"/>
    <w:rsid w:val="0050019D"/>
    <w:rsid w:val="00500E68"/>
    <w:rsid w:val="0050120F"/>
    <w:rsid w:val="00502D13"/>
    <w:rsid w:val="00503D56"/>
    <w:rsid w:val="00504F84"/>
    <w:rsid w:val="00506602"/>
    <w:rsid w:val="005069C2"/>
    <w:rsid w:val="00506C07"/>
    <w:rsid w:val="00507B34"/>
    <w:rsid w:val="00511313"/>
    <w:rsid w:val="005138C2"/>
    <w:rsid w:val="00514695"/>
    <w:rsid w:val="0051618E"/>
    <w:rsid w:val="00516219"/>
    <w:rsid w:val="00516231"/>
    <w:rsid w:val="00516BD8"/>
    <w:rsid w:val="005208E1"/>
    <w:rsid w:val="00520ED7"/>
    <w:rsid w:val="00520FDD"/>
    <w:rsid w:val="00523201"/>
    <w:rsid w:val="00524E06"/>
    <w:rsid w:val="00525149"/>
    <w:rsid w:val="005305FF"/>
    <w:rsid w:val="005309E3"/>
    <w:rsid w:val="00532884"/>
    <w:rsid w:val="0053596E"/>
    <w:rsid w:val="00535E82"/>
    <w:rsid w:val="00541468"/>
    <w:rsid w:val="00542CD2"/>
    <w:rsid w:val="00544C15"/>
    <w:rsid w:val="005456C9"/>
    <w:rsid w:val="00545BD3"/>
    <w:rsid w:val="00546593"/>
    <w:rsid w:val="0054703F"/>
    <w:rsid w:val="0054764D"/>
    <w:rsid w:val="00547A61"/>
    <w:rsid w:val="005509DA"/>
    <w:rsid w:val="00550BAE"/>
    <w:rsid w:val="00550E37"/>
    <w:rsid w:val="00552B86"/>
    <w:rsid w:val="00553077"/>
    <w:rsid w:val="00555E5E"/>
    <w:rsid w:val="00560C52"/>
    <w:rsid w:val="005615C6"/>
    <w:rsid w:val="005618E0"/>
    <w:rsid w:val="005648D7"/>
    <w:rsid w:val="005649A8"/>
    <w:rsid w:val="005666A3"/>
    <w:rsid w:val="00567985"/>
    <w:rsid w:val="00572DF7"/>
    <w:rsid w:val="00573EC5"/>
    <w:rsid w:val="00574ADA"/>
    <w:rsid w:val="00576699"/>
    <w:rsid w:val="0057686F"/>
    <w:rsid w:val="00580A58"/>
    <w:rsid w:val="00581FE2"/>
    <w:rsid w:val="005821DA"/>
    <w:rsid w:val="00587BB5"/>
    <w:rsid w:val="00587D0F"/>
    <w:rsid w:val="0059211D"/>
    <w:rsid w:val="00592CA6"/>
    <w:rsid w:val="0059518C"/>
    <w:rsid w:val="00595ED1"/>
    <w:rsid w:val="005965EA"/>
    <w:rsid w:val="005A2B33"/>
    <w:rsid w:val="005A2FBC"/>
    <w:rsid w:val="005A303A"/>
    <w:rsid w:val="005A5B45"/>
    <w:rsid w:val="005B0863"/>
    <w:rsid w:val="005B0D51"/>
    <w:rsid w:val="005B7418"/>
    <w:rsid w:val="005B7765"/>
    <w:rsid w:val="005C089A"/>
    <w:rsid w:val="005C15D3"/>
    <w:rsid w:val="005C2BF7"/>
    <w:rsid w:val="005C37A1"/>
    <w:rsid w:val="005C3D85"/>
    <w:rsid w:val="005C5F14"/>
    <w:rsid w:val="005C6760"/>
    <w:rsid w:val="005C6810"/>
    <w:rsid w:val="005C69E7"/>
    <w:rsid w:val="005C71CB"/>
    <w:rsid w:val="005D129F"/>
    <w:rsid w:val="005D1802"/>
    <w:rsid w:val="005D2989"/>
    <w:rsid w:val="005D2BBA"/>
    <w:rsid w:val="005D5310"/>
    <w:rsid w:val="005D7E58"/>
    <w:rsid w:val="005D7F0D"/>
    <w:rsid w:val="005D7F11"/>
    <w:rsid w:val="005E19F7"/>
    <w:rsid w:val="005E2831"/>
    <w:rsid w:val="005E4030"/>
    <w:rsid w:val="005E78D0"/>
    <w:rsid w:val="005E7E23"/>
    <w:rsid w:val="005E7ED8"/>
    <w:rsid w:val="005F3553"/>
    <w:rsid w:val="005F7449"/>
    <w:rsid w:val="00600254"/>
    <w:rsid w:val="0060576C"/>
    <w:rsid w:val="00606BA7"/>
    <w:rsid w:val="00607261"/>
    <w:rsid w:val="00611BED"/>
    <w:rsid w:val="00612F3B"/>
    <w:rsid w:val="0061458F"/>
    <w:rsid w:val="00621D31"/>
    <w:rsid w:val="006232C9"/>
    <w:rsid w:val="00623788"/>
    <w:rsid w:val="006247C1"/>
    <w:rsid w:val="0062490B"/>
    <w:rsid w:val="00624FFA"/>
    <w:rsid w:val="00625BDE"/>
    <w:rsid w:val="0062773D"/>
    <w:rsid w:val="00632D91"/>
    <w:rsid w:val="00634055"/>
    <w:rsid w:val="00634827"/>
    <w:rsid w:val="00635BB4"/>
    <w:rsid w:val="0064186B"/>
    <w:rsid w:val="00641E93"/>
    <w:rsid w:val="00646E31"/>
    <w:rsid w:val="0064702D"/>
    <w:rsid w:val="00647BA5"/>
    <w:rsid w:val="0065147D"/>
    <w:rsid w:val="00652073"/>
    <w:rsid w:val="006535CC"/>
    <w:rsid w:val="00654126"/>
    <w:rsid w:val="00662DCB"/>
    <w:rsid w:val="0066370A"/>
    <w:rsid w:val="006637A4"/>
    <w:rsid w:val="00663A2A"/>
    <w:rsid w:val="00666C08"/>
    <w:rsid w:val="006676A9"/>
    <w:rsid w:val="00673466"/>
    <w:rsid w:val="006743C1"/>
    <w:rsid w:val="006755D6"/>
    <w:rsid w:val="00676931"/>
    <w:rsid w:val="00676CF1"/>
    <w:rsid w:val="00681508"/>
    <w:rsid w:val="006840D0"/>
    <w:rsid w:val="006848B1"/>
    <w:rsid w:val="00690EB2"/>
    <w:rsid w:val="00691D9A"/>
    <w:rsid w:val="00694DFA"/>
    <w:rsid w:val="006955A2"/>
    <w:rsid w:val="006A0239"/>
    <w:rsid w:val="006A0A43"/>
    <w:rsid w:val="006A1E0A"/>
    <w:rsid w:val="006A2D72"/>
    <w:rsid w:val="006A37D8"/>
    <w:rsid w:val="006A44F6"/>
    <w:rsid w:val="006A6BAD"/>
    <w:rsid w:val="006A78D2"/>
    <w:rsid w:val="006B02C9"/>
    <w:rsid w:val="006B2477"/>
    <w:rsid w:val="006B2A15"/>
    <w:rsid w:val="006B2E5F"/>
    <w:rsid w:val="006B33DE"/>
    <w:rsid w:val="006B52A5"/>
    <w:rsid w:val="006B6820"/>
    <w:rsid w:val="006C0091"/>
    <w:rsid w:val="006C12B5"/>
    <w:rsid w:val="006C3FD5"/>
    <w:rsid w:val="006C48D6"/>
    <w:rsid w:val="006C5023"/>
    <w:rsid w:val="006C7DDF"/>
    <w:rsid w:val="006D0C64"/>
    <w:rsid w:val="006D2EE1"/>
    <w:rsid w:val="006D315D"/>
    <w:rsid w:val="006D3DD6"/>
    <w:rsid w:val="006D4844"/>
    <w:rsid w:val="006D4FF2"/>
    <w:rsid w:val="006D5AD8"/>
    <w:rsid w:val="006D5EC9"/>
    <w:rsid w:val="006D6033"/>
    <w:rsid w:val="006D652E"/>
    <w:rsid w:val="006D756F"/>
    <w:rsid w:val="006E2049"/>
    <w:rsid w:val="006E20A4"/>
    <w:rsid w:val="006E31EC"/>
    <w:rsid w:val="006E3941"/>
    <w:rsid w:val="006E484E"/>
    <w:rsid w:val="006E6107"/>
    <w:rsid w:val="006E68BA"/>
    <w:rsid w:val="006F5522"/>
    <w:rsid w:val="006F70F7"/>
    <w:rsid w:val="006F7ADE"/>
    <w:rsid w:val="007012F1"/>
    <w:rsid w:val="00701F4D"/>
    <w:rsid w:val="00702604"/>
    <w:rsid w:val="007045EF"/>
    <w:rsid w:val="00704BEF"/>
    <w:rsid w:val="00704F4D"/>
    <w:rsid w:val="007056E2"/>
    <w:rsid w:val="00705969"/>
    <w:rsid w:val="00707D43"/>
    <w:rsid w:val="0071048E"/>
    <w:rsid w:val="00710619"/>
    <w:rsid w:val="00713017"/>
    <w:rsid w:val="00716F8B"/>
    <w:rsid w:val="00721CF5"/>
    <w:rsid w:val="0072229A"/>
    <w:rsid w:val="00723274"/>
    <w:rsid w:val="0072400C"/>
    <w:rsid w:val="00724350"/>
    <w:rsid w:val="00725BC3"/>
    <w:rsid w:val="00726E1B"/>
    <w:rsid w:val="007272BC"/>
    <w:rsid w:val="00735DFD"/>
    <w:rsid w:val="00736D04"/>
    <w:rsid w:val="0073745C"/>
    <w:rsid w:val="007452B6"/>
    <w:rsid w:val="0075560B"/>
    <w:rsid w:val="0075593A"/>
    <w:rsid w:val="0076109E"/>
    <w:rsid w:val="00764573"/>
    <w:rsid w:val="00765C16"/>
    <w:rsid w:val="007660E3"/>
    <w:rsid w:val="00771F80"/>
    <w:rsid w:val="00772E03"/>
    <w:rsid w:val="007742E3"/>
    <w:rsid w:val="00774D1C"/>
    <w:rsid w:val="007751FA"/>
    <w:rsid w:val="00776757"/>
    <w:rsid w:val="0077702F"/>
    <w:rsid w:val="00777E88"/>
    <w:rsid w:val="00781E5F"/>
    <w:rsid w:val="007934B9"/>
    <w:rsid w:val="00795725"/>
    <w:rsid w:val="00795BEA"/>
    <w:rsid w:val="0079624A"/>
    <w:rsid w:val="00796435"/>
    <w:rsid w:val="007A13EC"/>
    <w:rsid w:val="007A26B2"/>
    <w:rsid w:val="007A4BCE"/>
    <w:rsid w:val="007A4C54"/>
    <w:rsid w:val="007A592C"/>
    <w:rsid w:val="007A7A93"/>
    <w:rsid w:val="007A7D90"/>
    <w:rsid w:val="007B1256"/>
    <w:rsid w:val="007B13C9"/>
    <w:rsid w:val="007B2784"/>
    <w:rsid w:val="007B36A1"/>
    <w:rsid w:val="007B6378"/>
    <w:rsid w:val="007B6F4F"/>
    <w:rsid w:val="007B7BC4"/>
    <w:rsid w:val="007C2D0E"/>
    <w:rsid w:val="007C37ED"/>
    <w:rsid w:val="007D051E"/>
    <w:rsid w:val="007D3F96"/>
    <w:rsid w:val="007D62CD"/>
    <w:rsid w:val="007D6EB8"/>
    <w:rsid w:val="007E0020"/>
    <w:rsid w:val="007E3A7C"/>
    <w:rsid w:val="007E43EA"/>
    <w:rsid w:val="007F07C2"/>
    <w:rsid w:val="007F0E3B"/>
    <w:rsid w:val="007F1A75"/>
    <w:rsid w:val="007F29F1"/>
    <w:rsid w:val="007F4396"/>
    <w:rsid w:val="007F7DEC"/>
    <w:rsid w:val="00800194"/>
    <w:rsid w:val="008029B2"/>
    <w:rsid w:val="00805D8C"/>
    <w:rsid w:val="0080610A"/>
    <w:rsid w:val="00806ECB"/>
    <w:rsid w:val="008073A4"/>
    <w:rsid w:val="0081098E"/>
    <w:rsid w:val="0081252D"/>
    <w:rsid w:val="0081310B"/>
    <w:rsid w:val="00813787"/>
    <w:rsid w:val="00816899"/>
    <w:rsid w:val="00817B32"/>
    <w:rsid w:val="008260BE"/>
    <w:rsid w:val="008331EF"/>
    <w:rsid w:val="00834E89"/>
    <w:rsid w:val="00836265"/>
    <w:rsid w:val="0084105A"/>
    <w:rsid w:val="00841431"/>
    <w:rsid w:val="0084569F"/>
    <w:rsid w:val="00845B1C"/>
    <w:rsid w:val="00846F31"/>
    <w:rsid w:val="00847F74"/>
    <w:rsid w:val="00852313"/>
    <w:rsid w:val="00855368"/>
    <w:rsid w:val="0085641D"/>
    <w:rsid w:val="00857042"/>
    <w:rsid w:val="00860249"/>
    <w:rsid w:val="00862B26"/>
    <w:rsid w:val="00863666"/>
    <w:rsid w:val="00864176"/>
    <w:rsid w:val="00865EAE"/>
    <w:rsid w:val="00870675"/>
    <w:rsid w:val="008708E9"/>
    <w:rsid w:val="00870B72"/>
    <w:rsid w:val="00870D1F"/>
    <w:rsid w:val="0087200A"/>
    <w:rsid w:val="008722F2"/>
    <w:rsid w:val="00873197"/>
    <w:rsid w:val="008741A0"/>
    <w:rsid w:val="00874F10"/>
    <w:rsid w:val="00880D30"/>
    <w:rsid w:val="00880D3E"/>
    <w:rsid w:val="0088451F"/>
    <w:rsid w:val="008845E5"/>
    <w:rsid w:val="00884937"/>
    <w:rsid w:val="00884C13"/>
    <w:rsid w:val="008851B8"/>
    <w:rsid w:val="008907B9"/>
    <w:rsid w:val="008941C5"/>
    <w:rsid w:val="0089692E"/>
    <w:rsid w:val="0089706E"/>
    <w:rsid w:val="008A0C6C"/>
    <w:rsid w:val="008A37BC"/>
    <w:rsid w:val="008A427F"/>
    <w:rsid w:val="008A5CC9"/>
    <w:rsid w:val="008A697D"/>
    <w:rsid w:val="008A6D81"/>
    <w:rsid w:val="008B14D7"/>
    <w:rsid w:val="008B4925"/>
    <w:rsid w:val="008B57E5"/>
    <w:rsid w:val="008B7607"/>
    <w:rsid w:val="008C05EE"/>
    <w:rsid w:val="008C0B1E"/>
    <w:rsid w:val="008C3F7B"/>
    <w:rsid w:val="008C44CA"/>
    <w:rsid w:val="008C4F46"/>
    <w:rsid w:val="008C55F8"/>
    <w:rsid w:val="008C6725"/>
    <w:rsid w:val="008C6CE8"/>
    <w:rsid w:val="008D2B35"/>
    <w:rsid w:val="008D363F"/>
    <w:rsid w:val="008D5422"/>
    <w:rsid w:val="008E1CA1"/>
    <w:rsid w:val="008E2A2F"/>
    <w:rsid w:val="008E2A79"/>
    <w:rsid w:val="008E463D"/>
    <w:rsid w:val="008E6FFF"/>
    <w:rsid w:val="008E7DF0"/>
    <w:rsid w:val="008F17B5"/>
    <w:rsid w:val="008F37DA"/>
    <w:rsid w:val="008F4695"/>
    <w:rsid w:val="008F5455"/>
    <w:rsid w:val="008F5FAF"/>
    <w:rsid w:val="008F6853"/>
    <w:rsid w:val="0090303D"/>
    <w:rsid w:val="00903697"/>
    <w:rsid w:val="0090464E"/>
    <w:rsid w:val="00907936"/>
    <w:rsid w:val="00910C07"/>
    <w:rsid w:val="00913847"/>
    <w:rsid w:val="00913A16"/>
    <w:rsid w:val="009148CA"/>
    <w:rsid w:val="00914E0C"/>
    <w:rsid w:val="009205B2"/>
    <w:rsid w:val="009212CD"/>
    <w:rsid w:val="00921B3B"/>
    <w:rsid w:val="00921D0A"/>
    <w:rsid w:val="00922514"/>
    <w:rsid w:val="00923D18"/>
    <w:rsid w:val="00925CDD"/>
    <w:rsid w:val="00930B6E"/>
    <w:rsid w:val="009316F9"/>
    <w:rsid w:val="00931861"/>
    <w:rsid w:val="00933DCA"/>
    <w:rsid w:val="00934C1F"/>
    <w:rsid w:val="009358ED"/>
    <w:rsid w:val="00936AA3"/>
    <w:rsid w:val="0094134E"/>
    <w:rsid w:val="00942770"/>
    <w:rsid w:val="009439FD"/>
    <w:rsid w:val="00945312"/>
    <w:rsid w:val="00947D85"/>
    <w:rsid w:val="00950EDE"/>
    <w:rsid w:val="009516E7"/>
    <w:rsid w:val="00952BB8"/>
    <w:rsid w:val="00954DCB"/>
    <w:rsid w:val="009558AC"/>
    <w:rsid w:val="0095692E"/>
    <w:rsid w:val="00956950"/>
    <w:rsid w:val="0096035B"/>
    <w:rsid w:val="00963240"/>
    <w:rsid w:val="009644EA"/>
    <w:rsid w:val="00964A2C"/>
    <w:rsid w:val="0097137E"/>
    <w:rsid w:val="00971733"/>
    <w:rsid w:val="00971EF5"/>
    <w:rsid w:val="00972EC3"/>
    <w:rsid w:val="009734C2"/>
    <w:rsid w:val="009757F7"/>
    <w:rsid w:val="009801DF"/>
    <w:rsid w:val="0098058C"/>
    <w:rsid w:val="0098361E"/>
    <w:rsid w:val="009849D8"/>
    <w:rsid w:val="009868C4"/>
    <w:rsid w:val="009868FB"/>
    <w:rsid w:val="00986E14"/>
    <w:rsid w:val="00990366"/>
    <w:rsid w:val="009906AF"/>
    <w:rsid w:val="009906CB"/>
    <w:rsid w:val="00992485"/>
    <w:rsid w:val="00994E4A"/>
    <w:rsid w:val="009956F0"/>
    <w:rsid w:val="009962FD"/>
    <w:rsid w:val="009965F3"/>
    <w:rsid w:val="009A0A71"/>
    <w:rsid w:val="009A2E88"/>
    <w:rsid w:val="009A32D2"/>
    <w:rsid w:val="009A3E9A"/>
    <w:rsid w:val="009A5D4A"/>
    <w:rsid w:val="009A6F0E"/>
    <w:rsid w:val="009B1106"/>
    <w:rsid w:val="009B1819"/>
    <w:rsid w:val="009B5CEF"/>
    <w:rsid w:val="009B60F9"/>
    <w:rsid w:val="009B62F9"/>
    <w:rsid w:val="009B6490"/>
    <w:rsid w:val="009B6B2F"/>
    <w:rsid w:val="009B70DF"/>
    <w:rsid w:val="009C155C"/>
    <w:rsid w:val="009C352D"/>
    <w:rsid w:val="009C6577"/>
    <w:rsid w:val="009D14C4"/>
    <w:rsid w:val="009D3593"/>
    <w:rsid w:val="009D4CF3"/>
    <w:rsid w:val="009D6575"/>
    <w:rsid w:val="009E047E"/>
    <w:rsid w:val="009E0ABE"/>
    <w:rsid w:val="009E7D3D"/>
    <w:rsid w:val="009F01BF"/>
    <w:rsid w:val="009F1CBF"/>
    <w:rsid w:val="009F1D86"/>
    <w:rsid w:val="009F4BB3"/>
    <w:rsid w:val="009F5C78"/>
    <w:rsid w:val="009F6631"/>
    <w:rsid w:val="00A04024"/>
    <w:rsid w:val="00A052F3"/>
    <w:rsid w:val="00A05566"/>
    <w:rsid w:val="00A059DB"/>
    <w:rsid w:val="00A060A4"/>
    <w:rsid w:val="00A073DA"/>
    <w:rsid w:val="00A079E2"/>
    <w:rsid w:val="00A1028E"/>
    <w:rsid w:val="00A130E4"/>
    <w:rsid w:val="00A13891"/>
    <w:rsid w:val="00A14D1C"/>
    <w:rsid w:val="00A14EA6"/>
    <w:rsid w:val="00A158B5"/>
    <w:rsid w:val="00A21711"/>
    <w:rsid w:val="00A23F6E"/>
    <w:rsid w:val="00A25188"/>
    <w:rsid w:val="00A25660"/>
    <w:rsid w:val="00A26321"/>
    <w:rsid w:val="00A26F05"/>
    <w:rsid w:val="00A307B8"/>
    <w:rsid w:val="00A3264B"/>
    <w:rsid w:val="00A32E5F"/>
    <w:rsid w:val="00A34294"/>
    <w:rsid w:val="00A374D8"/>
    <w:rsid w:val="00A4089D"/>
    <w:rsid w:val="00A409F0"/>
    <w:rsid w:val="00A4281E"/>
    <w:rsid w:val="00A428EA"/>
    <w:rsid w:val="00A44E23"/>
    <w:rsid w:val="00A450A3"/>
    <w:rsid w:val="00A46318"/>
    <w:rsid w:val="00A46804"/>
    <w:rsid w:val="00A477C5"/>
    <w:rsid w:val="00A47F79"/>
    <w:rsid w:val="00A5341E"/>
    <w:rsid w:val="00A54350"/>
    <w:rsid w:val="00A55AB3"/>
    <w:rsid w:val="00A56DF0"/>
    <w:rsid w:val="00A60D31"/>
    <w:rsid w:val="00A649FD"/>
    <w:rsid w:val="00A67100"/>
    <w:rsid w:val="00A70174"/>
    <w:rsid w:val="00A7074E"/>
    <w:rsid w:val="00A71B81"/>
    <w:rsid w:val="00A74E7E"/>
    <w:rsid w:val="00A800BC"/>
    <w:rsid w:val="00A83321"/>
    <w:rsid w:val="00A846F3"/>
    <w:rsid w:val="00A87094"/>
    <w:rsid w:val="00A901B7"/>
    <w:rsid w:val="00A91541"/>
    <w:rsid w:val="00A92775"/>
    <w:rsid w:val="00A931A9"/>
    <w:rsid w:val="00A97DEE"/>
    <w:rsid w:val="00AA11F7"/>
    <w:rsid w:val="00AA2311"/>
    <w:rsid w:val="00AA2B36"/>
    <w:rsid w:val="00AA2F84"/>
    <w:rsid w:val="00AA356A"/>
    <w:rsid w:val="00AA4735"/>
    <w:rsid w:val="00AA6A44"/>
    <w:rsid w:val="00AA6DBB"/>
    <w:rsid w:val="00AA7697"/>
    <w:rsid w:val="00AB0051"/>
    <w:rsid w:val="00AB1669"/>
    <w:rsid w:val="00AB1EAC"/>
    <w:rsid w:val="00AB354A"/>
    <w:rsid w:val="00AB3DF1"/>
    <w:rsid w:val="00AB45B3"/>
    <w:rsid w:val="00AB4CC7"/>
    <w:rsid w:val="00AB65AE"/>
    <w:rsid w:val="00AC0961"/>
    <w:rsid w:val="00AC0D87"/>
    <w:rsid w:val="00AC1222"/>
    <w:rsid w:val="00AC123B"/>
    <w:rsid w:val="00AC1431"/>
    <w:rsid w:val="00AC1DC6"/>
    <w:rsid w:val="00AC5D55"/>
    <w:rsid w:val="00AC60A0"/>
    <w:rsid w:val="00AC7190"/>
    <w:rsid w:val="00AC7987"/>
    <w:rsid w:val="00AD00DF"/>
    <w:rsid w:val="00AD2C41"/>
    <w:rsid w:val="00AD31C1"/>
    <w:rsid w:val="00AD36B4"/>
    <w:rsid w:val="00AD3F0A"/>
    <w:rsid w:val="00AD40CA"/>
    <w:rsid w:val="00AD45D6"/>
    <w:rsid w:val="00AD4CB0"/>
    <w:rsid w:val="00AD5175"/>
    <w:rsid w:val="00AE0598"/>
    <w:rsid w:val="00AE1A1B"/>
    <w:rsid w:val="00AE27CD"/>
    <w:rsid w:val="00AE2D8F"/>
    <w:rsid w:val="00AE4957"/>
    <w:rsid w:val="00AE6C03"/>
    <w:rsid w:val="00AE7331"/>
    <w:rsid w:val="00AF428A"/>
    <w:rsid w:val="00AF4634"/>
    <w:rsid w:val="00AF6BEE"/>
    <w:rsid w:val="00B007EE"/>
    <w:rsid w:val="00B00ECE"/>
    <w:rsid w:val="00B00F5A"/>
    <w:rsid w:val="00B04124"/>
    <w:rsid w:val="00B04F2B"/>
    <w:rsid w:val="00B05912"/>
    <w:rsid w:val="00B06190"/>
    <w:rsid w:val="00B06D66"/>
    <w:rsid w:val="00B07151"/>
    <w:rsid w:val="00B0759C"/>
    <w:rsid w:val="00B079A6"/>
    <w:rsid w:val="00B12CAF"/>
    <w:rsid w:val="00B155DD"/>
    <w:rsid w:val="00B157AA"/>
    <w:rsid w:val="00B1645A"/>
    <w:rsid w:val="00B165FD"/>
    <w:rsid w:val="00B176B5"/>
    <w:rsid w:val="00B2127F"/>
    <w:rsid w:val="00B21413"/>
    <w:rsid w:val="00B21431"/>
    <w:rsid w:val="00B26F55"/>
    <w:rsid w:val="00B3043E"/>
    <w:rsid w:val="00B30967"/>
    <w:rsid w:val="00B314EE"/>
    <w:rsid w:val="00B3181A"/>
    <w:rsid w:val="00B32AF7"/>
    <w:rsid w:val="00B33D8C"/>
    <w:rsid w:val="00B35AEB"/>
    <w:rsid w:val="00B3695F"/>
    <w:rsid w:val="00B37552"/>
    <w:rsid w:val="00B37BE2"/>
    <w:rsid w:val="00B421B8"/>
    <w:rsid w:val="00B422A1"/>
    <w:rsid w:val="00B42DE5"/>
    <w:rsid w:val="00B42EA2"/>
    <w:rsid w:val="00B4728A"/>
    <w:rsid w:val="00B5044A"/>
    <w:rsid w:val="00B50B57"/>
    <w:rsid w:val="00B51E91"/>
    <w:rsid w:val="00B53F06"/>
    <w:rsid w:val="00B54FBF"/>
    <w:rsid w:val="00B563ED"/>
    <w:rsid w:val="00B62EE9"/>
    <w:rsid w:val="00B65C3D"/>
    <w:rsid w:val="00B70761"/>
    <w:rsid w:val="00B716E6"/>
    <w:rsid w:val="00B732A3"/>
    <w:rsid w:val="00B73D34"/>
    <w:rsid w:val="00B75D58"/>
    <w:rsid w:val="00B768C3"/>
    <w:rsid w:val="00B7730D"/>
    <w:rsid w:val="00B80013"/>
    <w:rsid w:val="00B852CE"/>
    <w:rsid w:val="00B85D4D"/>
    <w:rsid w:val="00B936B0"/>
    <w:rsid w:val="00B944D3"/>
    <w:rsid w:val="00B97C86"/>
    <w:rsid w:val="00BA002F"/>
    <w:rsid w:val="00BA02AD"/>
    <w:rsid w:val="00BA0472"/>
    <w:rsid w:val="00BA5FD8"/>
    <w:rsid w:val="00BA733B"/>
    <w:rsid w:val="00BA7ABB"/>
    <w:rsid w:val="00BB17F2"/>
    <w:rsid w:val="00BB279E"/>
    <w:rsid w:val="00BB34B9"/>
    <w:rsid w:val="00BB35F0"/>
    <w:rsid w:val="00BB6663"/>
    <w:rsid w:val="00BB722A"/>
    <w:rsid w:val="00BB7E7C"/>
    <w:rsid w:val="00BC1281"/>
    <w:rsid w:val="00BC1A1F"/>
    <w:rsid w:val="00BC2097"/>
    <w:rsid w:val="00BC2443"/>
    <w:rsid w:val="00BC3A5B"/>
    <w:rsid w:val="00BC3FB3"/>
    <w:rsid w:val="00BC56AC"/>
    <w:rsid w:val="00BC5DF1"/>
    <w:rsid w:val="00BD2EF0"/>
    <w:rsid w:val="00BD4ED9"/>
    <w:rsid w:val="00BD7028"/>
    <w:rsid w:val="00BD7ADE"/>
    <w:rsid w:val="00BE0FDA"/>
    <w:rsid w:val="00BE2B8D"/>
    <w:rsid w:val="00BE392F"/>
    <w:rsid w:val="00BE74D7"/>
    <w:rsid w:val="00BE7A74"/>
    <w:rsid w:val="00BF03A3"/>
    <w:rsid w:val="00BF0BEE"/>
    <w:rsid w:val="00BF0D5C"/>
    <w:rsid w:val="00BF4AFD"/>
    <w:rsid w:val="00BF5BE5"/>
    <w:rsid w:val="00C00C2F"/>
    <w:rsid w:val="00C0211D"/>
    <w:rsid w:val="00C03316"/>
    <w:rsid w:val="00C051F6"/>
    <w:rsid w:val="00C10450"/>
    <w:rsid w:val="00C10BE8"/>
    <w:rsid w:val="00C11589"/>
    <w:rsid w:val="00C122FD"/>
    <w:rsid w:val="00C15F14"/>
    <w:rsid w:val="00C204A4"/>
    <w:rsid w:val="00C227A4"/>
    <w:rsid w:val="00C23AE2"/>
    <w:rsid w:val="00C23D2A"/>
    <w:rsid w:val="00C24B75"/>
    <w:rsid w:val="00C24BC1"/>
    <w:rsid w:val="00C252AF"/>
    <w:rsid w:val="00C27506"/>
    <w:rsid w:val="00C27CCA"/>
    <w:rsid w:val="00C302B1"/>
    <w:rsid w:val="00C31B07"/>
    <w:rsid w:val="00C3224E"/>
    <w:rsid w:val="00C32634"/>
    <w:rsid w:val="00C3474D"/>
    <w:rsid w:val="00C3518D"/>
    <w:rsid w:val="00C354DE"/>
    <w:rsid w:val="00C3665A"/>
    <w:rsid w:val="00C371C5"/>
    <w:rsid w:val="00C374AB"/>
    <w:rsid w:val="00C37FEB"/>
    <w:rsid w:val="00C401B6"/>
    <w:rsid w:val="00C431E8"/>
    <w:rsid w:val="00C43A35"/>
    <w:rsid w:val="00C44C47"/>
    <w:rsid w:val="00C4558E"/>
    <w:rsid w:val="00C4603C"/>
    <w:rsid w:val="00C46993"/>
    <w:rsid w:val="00C50710"/>
    <w:rsid w:val="00C50CF2"/>
    <w:rsid w:val="00C5214D"/>
    <w:rsid w:val="00C52B45"/>
    <w:rsid w:val="00C54253"/>
    <w:rsid w:val="00C57902"/>
    <w:rsid w:val="00C62DC1"/>
    <w:rsid w:val="00C644A3"/>
    <w:rsid w:val="00C65AD1"/>
    <w:rsid w:val="00C67B80"/>
    <w:rsid w:val="00C71EC7"/>
    <w:rsid w:val="00C7718F"/>
    <w:rsid w:val="00C81D3E"/>
    <w:rsid w:val="00C862DD"/>
    <w:rsid w:val="00C86BB0"/>
    <w:rsid w:val="00C8790B"/>
    <w:rsid w:val="00C87AA0"/>
    <w:rsid w:val="00C90365"/>
    <w:rsid w:val="00C92B94"/>
    <w:rsid w:val="00C93118"/>
    <w:rsid w:val="00C935B3"/>
    <w:rsid w:val="00C97849"/>
    <w:rsid w:val="00CA06CA"/>
    <w:rsid w:val="00CA2429"/>
    <w:rsid w:val="00CA2E26"/>
    <w:rsid w:val="00CA46F3"/>
    <w:rsid w:val="00CA495C"/>
    <w:rsid w:val="00CA5077"/>
    <w:rsid w:val="00CA5FCB"/>
    <w:rsid w:val="00CA6AF2"/>
    <w:rsid w:val="00CA73AD"/>
    <w:rsid w:val="00CB0C53"/>
    <w:rsid w:val="00CB1817"/>
    <w:rsid w:val="00CB3F6D"/>
    <w:rsid w:val="00CB484B"/>
    <w:rsid w:val="00CB5917"/>
    <w:rsid w:val="00CB7078"/>
    <w:rsid w:val="00CB74BE"/>
    <w:rsid w:val="00CB7648"/>
    <w:rsid w:val="00CC093D"/>
    <w:rsid w:val="00CC29A1"/>
    <w:rsid w:val="00CC445A"/>
    <w:rsid w:val="00CC7C37"/>
    <w:rsid w:val="00CC7FDB"/>
    <w:rsid w:val="00CD0BFF"/>
    <w:rsid w:val="00CD1922"/>
    <w:rsid w:val="00CD26DC"/>
    <w:rsid w:val="00CD3163"/>
    <w:rsid w:val="00CD3D54"/>
    <w:rsid w:val="00CD5518"/>
    <w:rsid w:val="00CE0325"/>
    <w:rsid w:val="00CE06BB"/>
    <w:rsid w:val="00CE06CB"/>
    <w:rsid w:val="00CE0F4B"/>
    <w:rsid w:val="00CE243E"/>
    <w:rsid w:val="00CF07BF"/>
    <w:rsid w:val="00CF0FA1"/>
    <w:rsid w:val="00CF11F3"/>
    <w:rsid w:val="00CF1A20"/>
    <w:rsid w:val="00CF4EAD"/>
    <w:rsid w:val="00CF5ED0"/>
    <w:rsid w:val="00CF63C2"/>
    <w:rsid w:val="00CF6F4C"/>
    <w:rsid w:val="00D0004F"/>
    <w:rsid w:val="00D00A02"/>
    <w:rsid w:val="00D02F63"/>
    <w:rsid w:val="00D05DF1"/>
    <w:rsid w:val="00D062B3"/>
    <w:rsid w:val="00D10D52"/>
    <w:rsid w:val="00D11313"/>
    <w:rsid w:val="00D11E83"/>
    <w:rsid w:val="00D13735"/>
    <w:rsid w:val="00D1627C"/>
    <w:rsid w:val="00D16696"/>
    <w:rsid w:val="00D17C2D"/>
    <w:rsid w:val="00D20BAC"/>
    <w:rsid w:val="00D23170"/>
    <w:rsid w:val="00D2433C"/>
    <w:rsid w:val="00D24399"/>
    <w:rsid w:val="00D24D4F"/>
    <w:rsid w:val="00D24FE0"/>
    <w:rsid w:val="00D25715"/>
    <w:rsid w:val="00D25881"/>
    <w:rsid w:val="00D2613F"/>
    <w:rsid w:val="00D270B3"/>
    <w:rsid w:val="00D32190"/>
    <w:rsid w:val="00D34294"/>
    <w:rsid w:val="00D344C4"/>
    <w:rsid w:val="00D34918"/>
    <w:rsid w:val="00D355B0"/>
    <w:rsid w:val="00D474D2"/>
    <w:rsid w:val="00D5039C"/>
    <w:rsid w:val="00D512A3"/>
    <w:rsid w:val="00D53C29"/>
    <w:rsid w:val="00D547DE"/>
    <w:rsid w:val="00D54EC5"/>
    <w:rsid w:val="00D550B9"/>
    <w:rsid w:val="00D564CA"/>
    <w:rsid w:val="00D57123"/>
    <w:rsid w:val="00D57614"/>
    <w:rsid w:val="00D6021B"/>
    <w:rsid w:val="00D60DE3"/>
    <w:rsid w:val="00D62D11"/>
    <w:rsid w:val="00D63D71"/>
    <w:rsid w:val="00D64E39"/>
    <w:rsid w:val="00D6704B"/>
    <w:rsid w:val="00D675D5"/>
    <w:rsid w:val="00D70A68"/>
    <w:rsid w:val="00D715DE"/>
    <w:rsid w:val="00D73F32"/>
    <w:rsid w:val="00D73F86"/>
    <w:rsid w:val="00D77FC6"/>
    <w:rsid w:val="00D80D81"/>
    <w:rsid w:val="00D81DEE"/>
    <w:rsid w:val="00D93BE6"/>
    <w:rsid w:val="00D94970"/>
    <w:rsid w:val="00D95224"/>
    <w:rsid w:val="00D96DC7"/>
    <w:rsid w:val="00D974A2"/>
    <w:rsid w:val="00DA4621"/>
    <w:rsid w:val="00DA4D5F"/>
    <w:rsid w:val="00DA4DCC"/>
    <w:rsid w:val="00DA562F"/>
    <w:rsid w:val="00DB04DE"/>
    <w:rsid w:val="00DB0A8E"/>
    <w:rsid w:val="00DB13CE"/>
    <w:rsid w:val="00DB16F4"/>
    <w:rsid w:val="00DB574C"/>
    <w:rsid w:val="00DB60CF"/>
    <w:rsid w:val="00DB60F9"/>
    <w:rsid w:val="00DC2441"/>
    <w:rsid w:val="00DC2A82"/>
    <w:rsid w:val="00DC3FC5"/>
    <w:rsid w:val="00DC5653"/>
    <w:rsid w:val="00DC6977"/>
    <w:rsid w:val="00DC705F"/>
    <w:rsid w:val="00DC78A5"/>
    <w:rsid w:val="00DD58A0"/>
    <w:rsid w:val="00DD5FE2"/>
    <w:rsid w:val="00DE00A2"/>
    <w:rsid w:val="00DE1634"/>
    <w:rsid w:val="00DE1682"/>
    <w:rsid w:val="00DE3DB0"/>
    <w:rsid w:val="00DE4AFB"/>
    <w:rsid w:val="00DE5143"/>
    <w:rsid w:val="00DE5B0C"/>
    <w:rsid w:val="00DE5B74"/>
    <w:rsid w:val="00DE751D"/>
    <w:rsid w:val="00DE7B1C"/>
    <w:rsid w:val="00DF0635"/>
    <w:rsid w:val="00DF3B24"/>
    <w:rsid w:val="00E008EB"/>
    <w:rsid w:val="00E015AE"/>
    <w:rsid w:val="00E05F34"/>
    <w:rsid w:val="00E05F39"/>
    <w:rsid w:val="00E07C45"/>
    <w:rsid w:val="00E10EF4"/>
    <w:rsid w:val="00E13FB7"/>
    <w:rsid w:val="00E14260"/>
    <w:rsid w:val="00E14A55"/>
    <w:rsid w:val="00E15C36"/>
    <w:rsid w:val="00E20EFD"/>
    <w:rsid w:val="00E21E0B"/>
    <w:rsid w:val="00E22C88"/>
    <w:rsid w:val="00E233C8"/>
    <w:rsid w:val="00E254E8"/>
    <w:rsid w:val="00E25FC1"/>
    <w:rsid w:val="00E26948"/>
    <w:rsid w:val="00E26D44"/>
    <w:rsid w:val="00E27D64"/>
    <w:rsid w:val="00E3383B"/>
    <w:rsid w:val="00E35F1F"/>
    <w:rsid w:val="00E363C7"/>
    <w:rsid w:val="00E37168"/>
    <w:rsid w:val="00E4055F"/>
    <w:rsid w:val="00E413BF"/>
    <w:rsid w:val="00E4178F"/>
    <w:rsid w:val="00E41A97"/>
    <w:rsid w:val="00E42979"/>
    <w:rsid w:val="00E42F98"/>
    <w:rsid w:val="00E44467"/>
    <w:rsid w:val="00E469BE"/>
    <w:rsid w:val="00E46A22"/>
    <w:rsid w:val="00E51E5A"/>
    <w:rsid w:val="00E52F99"/>
    <w:rsid w:val="00E5392F"/>
    <w:rsid w:val="00E53BC2"/>
    <w:rsid w:val="00E616F8"/>
    <w:rsid w:val="00E64F29"/>
    <w:rsid w:val="00E66200"/>
    <w:rsid w:val="00E76010"/>
    <w:rsid w:val="00E764A1"/>
    <w:rsid w:val="00E81719"/>
    <w:rsid w:val="00E81EFC"/>
    <w:rsid w:val="00E83528"/>
    <w:rsid w:val="00E846AA"/>
    <w:rsid w:val="00E874C3"/>
    <w:rsid w:val="00E90479"/>
    <w:rsid w:val="00E9133C"/>
    <w:rsid w:val="00E94330"/>
    <w:rsid w:val="00E94D5C"/>
    <w:rsid w:val="00E959AB"/>
    <w:rsid w:val="00E972B2"/>
    <w:rsid w:val="00E97794"/>
    <w:rsid w:val="00E97C6A"/>
    <w:rsid w:val="00EA1B6E"/>
    <w:rsid w:val="00EA1E47"/>
    <w:rsid w:val="00EA295E"/>
    <w:rsid w:val="00EA2BC7"/>
    <w:rsid w:val="00EA4BCF"/>
    <w:rsid w:val="00EA7A7D"/>
    <w:rsid w:val="00EB08BA"/>
    <w:rsid w:val="00EB4B2C"/>
    <w:rsid w:val="00EB4EDA"/>
    <w:rsid w:val="00EB7805"/>
    <w:rsid w:val="00EB7913"/>
    <w:rsid w:val="00EC229F"/>
    <w:rsid w:val="00EC3A56"/>
    <w:rsid w:val="00EC5F87"/>
    <w:rsid w:val="00ED1703"/>
    <w:rsid w:val="00ED39F7"/>
    <w:rsid w:val="00ED3ECB"/>
    <w:rsid w:val="00ED42FA"/>
    <w:rsid w:val="00EE1264"/>
    <w:rsid w:val="00EE3581"/>
    <w:rsid w:val="00EE434B"/>
    <w:rsid w:val="00EE5FC3"/>
    <w:rsid w:val="00EF4BB7"/>
    <w:rsid w:val="00EF6D2C"/>
    <w:rsid w:val="00F044B2"/>
    <w:rsid w:val="00F05651"/>
    <w:rsid w:val="00F06C43"/>
    <w:rsid w:val="00F06C4C"/>
    <w:rsid w:val="00F07C97"/>
    <w:rsid w:val="00F1016C"/>
    <w:rsid w:val="00F10FB8"/>
    <w:rsid w:val="00F1167D"/>
    <w:rsid w:val="00F11C1D"/>
    <w:rsid w:val="00F178E2"/>
    <w:rsid w:val="00F20ABC"/>
    <w:rsid w:val="00F21E9A"/>
    <w:rsid w:val="00F21F4E"/>
    <w:rsid w:val="00F2495C"/>
    <w:rsid w:val="00F26190"/>
    <w:rsid w:val="00F277C1"/>
    <w:rsid w:val="00F27F29"/>
    <w:rsid w:val="00F30AE3"/>
    <w:rsid w:val="00F32B5C"/>
    <w:rsid w:val="00F32F81"/>
    <w:rsid w:val="00F333B4"/>
    <w:rsid w:val="00F3718F"/>
    <w:rsid w:val="00F375B2"/>
    <w:rsid w:val="00F4153E"/>
    <w:rsid w:val="00F431DD"/>
    <w:rsid w:val="00F44C94"/>
    <w:rsid w:val="00F45898"/>
    <w:rsid w:val="00F46185"/>
    <w:rsid w:val="00F46D62"/>
    <w:rsid w:val="00F50A5A"/>
    <w:rsid w:val="00F513C5"/>
    <w:rsid w:val="00F51E06"/>
    <w:rsid w:val="00F51E90"/>
    <w:rsid w:val="00F5314B"/>
    <w:rsid w:val="00F5424A"/>
    <w:rsid w:val="00F5718E"/>
    <w:rsid w:val="00F63E3E"/>
    <w:rsid w:val="00F65A60"/>
    <w:rsid w:val="00F673DF"/>
    <w:rsid w:val="00F7161C"/>
    <w:rsid w:val="00F7393F"/>
    <w:rsid w:val="00F74DCA"/>
    <w:rsid w:val="00F802F4"/>
    <w:rsid w:val="00F816AF"/>
    <w:rsid w:val="00F826B9"/>
    <w:rsid w:val="00F839D5"/>
    <w:rsid w:val="00F86965"/>
    <w:rsid w:val="00F90107"/>
    <w:rsid w:val="00F90F3D"/>
    <w:rsid w:val="00F95C9C"/>
    <w:rsid w:val="00F96354"/>
    <w:rsid w:val="00F96EAC"/>
    <w:rsid w:val="00FA0B33"/>
    <w:rsid w:val="00FA1473"/>
    <w:rsid w:val="00FA16E3"/>
    <w:rsid w:val="00FA35A8"/>
    <w:rsid w:val="00FA3F47"/>
    <w:rsid w:val="00FA5E34"/>
    <w:rsid w:val="00FA69C9"/>
    <w:rsid w:val="00FA731D"/>
    <w:rsid w:val="00FA765B"/>
    <w:rsid w:val="00FB2D9F"/>
    <w:rsid w:val="00FB3D5E"/>
    <w:rsid w:val="00FB4FEE"/>
    <w:rsid w:val="00FB5049"/>
    <w:rsid w:val="00FB5197"/>
    <w:rsid w:val="00FB5665"/>
    <w:rsid w:val="00FB69D5"/>
    <w:rsid w:val="00FC147A"/>
    <w:rsid w:val="00FC1F28"/>
    <w:rsid w:val="00FC2220"/>
    <w:rsid w:val="00FC5CFE"/>
    <w:rsid w:val="00FD1AA0"/>
    <w:rsid w:val="00FD26D8"/>
    <w:rsid w:val="00FD30AA"/>
    <w:rsid w:val="00FD629E"/>
    <w:rsid w:val="00FD7FC1"/>
    <w:rsid w:val="00FE0EA0"/>
    <w:rsid w:val="00FE1340"/>
    <w:rsid w:val="00FE1571"/>
    <w:rsid w:val="00FE1CF7"/>
    <w:rsid w:val="00FE20D3"/>
    <w:rsid w:val="00FE595C"/>
    <w:rsid w:val="00FF146E"/>
    <w:rsid w:val="00FF18D3"/>
    <w:rsid w:val="00FF1BBD"/>
    <w:rsid w:val="00FF4B7B"/>
    <w:rsid w:val="00FF61B8"/>
    <w:rsid w:val="00FF67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List 3"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6F4"/>
    <w:pPr>
      <w:widowControl w:val="0"/>
      <w:spacing w:after="200" w:line="276" w:lineRule="auto"/>
    </w:pPr>
    <w:rPr>
      <w:sz w:val="22"/>
      <w:szCs w:val="22"/>
      <w:lang w:val="en-US" w:eastAsia="en-US"/>
    </w:rPr>
  </w:style>
  <w:style w:type="paragraph" w:styleId="10">
    <w:name w:val="heading 1"/>
    <w:basedOn w:val="a"/>
    <w:next w:val="a"/>
    <w:link w:val="11"/>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nhideWhenUsed/>
    <w:qFormat/>
    <w:rsid w:val="001E029A"/>
    <w:pPr>
      <w:keepNext/>
      <w:keepLines/>
      <w:widowControl/>
      <w:spacing w:after="0" w:line="355" w:lineRule="auto"/>
      <w:ind w:firstLine="709"/>
      <w:jc w:val="both"/>
      <w:outlineLvl w:val="2"/>
    </w:pPr>
    <w:rPr>
      <w:rFonts w:ascii="Times New Roman" w:eastAsia="OfficinaSansBoldITC" w:hAnsi="Times New Roman"/>
      <w:b/>
      <w:bCs/>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rsid w:val="00383F01"/>
    <w:rPr>
      <w:rFonts w:ascii="Times New Roman" w:eastAsia="Times New Roman" w:hAnsi="Times New Roman" w:cs="Times New Roman"/>
      <w:b/>
      <w:caps/>
      <w:sz w:val="26"/>
      <w:szCs w:val="26"/>
    </w:rPr>
  </w:style>
  <w:style w:type="character" w:customStyle="1" w:styleId="30">
    <w:name w:val="Заголовок 3 Знак"/>
    <w:link w:val="3"/>
    <w:rsid w:val="001E029A"/>
    <w:rPr>
      <w:rFonts w:ascii="Times New Roman" w:eastAsia="OfficinaSansBoldITC" w:hAnsi="Times New Roman"/>
      <w:b/>
      <w:bCs/>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rsid w:val="00910C07"/>
    <w:rPr>
      <w:rFonts w:ascii="Calibri" w:eastAsia="Calibri" w:hAnsi="Calibri" w:cs="Calibri"/>
      <w:b/>
      <w:sz w:val="72"/>
      <w:szCs w:val="72"/>
      <w:lang w:eastAsia="ru-RU"/>
    </w:rPr>
  </w:style>
  <w:style w:type="paragraph" w:styleId="ac">
    <w:name w:val="Subtitle"/>
    <w:basedOn w:val="12"/>
    <w:next w:val="12"/>
    <w:link w:val="ad"/>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nhideWhenUsed/>
    <w:rsid w:val="00EB4B2C"/>
    <w:rPr>
      <w:b/>
      <w:bCs/>
    </w:rPr>
  </w:style>
  <w:style w:type="character" w:customStyle="1" w:styleId="af4">
    <w:name w:val="Тема примечания Знак"/>
    <w:link w:val="af3"/>
    <w:rsid w:val="00EB4B2C"/>
    <w:rPr>
      <w:b/>
      <w:bCs/>
      <w:sz w:val="20"/>
      <w:szCs w:val="20"/>
      <w:lang w:val="en-US"/>
    </w:rPr>
  </w:style>
  <w:style w:type="paragraph" w:styleId="af5">
    <w:name w:val="footnote text"/>
    <w:aliases w:val="Знак6,F1"/>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aliases w:val="Знак6 Знак,F1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8">
    <w:name w:val="Normal (Web)"/>
    <w:aliases w:val="Normal (Web) Char"/>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val="ru-RU"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rPr>
  </w:style>
  <w:style w:type="character" w:customStyle="1" w:styleId="aff7">
    <w:name w:val="Другое_"/>
    <w:link w:val="aff8"/>
    <w:uiPriority w:val="99"/>
    <w:locked/>
    <w:rsid w:val="00465CE2"/>
    <w:rPr>
      <w:rFonts w:ascii="Georgia" w:hAnsi="Georgia"/>
      <w:sz w:val="19"/>
    </w:rPr>
  </w:style>
  <w:style w:type="character" w:customStyle="1" w:styleId="33">
    <w:name w:val="Заголовок №3_"/>
    <w:link w:val="34"/>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9">
    <w:name w:val="Оглавление_"/>
    <w:link w:val="affa"/>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b">
    <w:name w:val="Подпись к таблице_"/>
    <w:link w:val="affc"/>
    <w:locked/>
    <w:rsid w:val="00465CE2"/>
    <w:rPr>
      <w:rFonts w:ascii="Arial" w:hAnsi="Arial"/>
      <w:sz w:val="15"/>
    </w:rPr>
  </w:style>
  <w:style w:type="character" w:customStyle="1" w:styleId="affd">
    <w:name w:val="Колонтитул_"/>
    <w:link w:val="affe"/>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8">
    <w:name w:val="Другое"/>
    <w:basedOn w:val="a"/>
    <w:link w:val="aff7"/>
    <w:uiPriority w:val="99"/>
    <w:rsid w:val="00465CE2"/>
    <w:pPr>
      <w:spacing w:after="0" w:line="269" w:lineRule="auto"/>
      <w:ind w:firstLine="240"/>
    </w:pPr>
    <w:rPr>
      <w:rFonts w:ascii="Georgia" w:hAnsi="Georgia"/>
      <w:sz w:val="19"/>
      <w:szCs w:val="20"/>
    </w:rPr>
  </w:style>
  <w:style w:type="paragraph" w:customStyle="1" w:styleId="34">
    <w:name w:val="Заголовок №3"/>
    <w:basedOn w:val="a"/>
    <w:link w:val="33"/>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6">
    <w:name w:val="Основной текст (3)"/>
    <w:basedOn w:val="a"/>
    <w:link w:val="35"/>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a">
    <w:name w:val="Оглавление"/>
    <w:basedOn w:val="a"/>
    <w:link w:val="aff9"/>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c">
    <w:name w:val="Подпись к таблице"/>
    <w:basedOn w:val="a"/>
    <w:link w:val="affb"/>
    <w:rsid w:val="00465CE2"/>
    <w:pPr>
      <w:spacing w:after="0" w:line="240" w:lineRule="auto"/>
    </w:pPr>
    <w:rPr>
      <w:rFonts w:ascii="Arial" w:hAnsi="Arial"/>
      <w:sz w:val="15"/>
      <w:szCs w:val="20"/>
    </w:rPr>
  </w:style>
  <w:style w:type="paragraph" w:customStyle="1" w:styleId="affe">
    <w:name w:val="Колонтитул"/>
    <w:basedOn w:val="a"/>
    <w:link w:val="affd"/>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
    <w:name w:val="No Spacing"/>
    <w:link w:val="afff0"/>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lang w:val="ru-RU"/>
    </w:rPr>
  </w:style>
  <w:style w:type="paragraph" w:customStyle="1" w:styleId="afff1">
    <w:name w:val="об"/>
    <w:basedOn w:val="a"/>
    <w:link w:val="afff2"/>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2">
    <w:name w:val="об Знак"/>
    <w:link w:val="afff1"/>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3">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4">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5">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6">
    <w:name w:val="Символ сноски"/>
    <w:rsid w:val="005C69E7"/>
    <w:rPr>
      <w:vertAlign w:val="superscript"/>
    </w:rPr>
  </w:style>
  <w:style w:type="character" w:styleId="afff7">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8">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9">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afffa">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val="ru-RU"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val="ru-RU"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b">
    <w:name w:val="Body Text Indent"/>
    <w:link w:val="afffc"/>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c">
    <w:name w:val="Основной текст с отступом Знак"/>
    <w:link w:val="afffb"/>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val="ru-RU" w:eastAsia="zh-CN"/>
    </w:rPr>
  </w:style>
  <w:style w:type="paragraph" w:customStyle="1" w:styleId="afffd">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val="ru-RU"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val="ru-RU"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val="ru-RU"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val="ru-RU" w:eastAsia="zh-CN"/>
    </w:rPr>
  </w:style>
  <w:style w:type="paragraph" w:customStyle="1" w:styleId="afffe">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val="ru-RU" w:eastAsia="zh-CN"/>
    </w:rPr>
  </w:style>
  <w:style w:type="paragraph" w:customStyle="1" w:styleId="affff">
    <w:name w:val="Заголовок таблицы"/>
    <w:basedOn w:val="afffe"/>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0">
    <w:name w:val="Intense Quote"/>
    <w:basedOn w:val="a"/>
    <w:next w:val="a"/>
    <w:link w:val="affff1"/>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1">
    <w:name w:val="Выделенная цитата Знак"/>
    <w:link w:val="affff0"/>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F95C9C"/>
    <w:pPr>
      <w:widowControl/>
      <w:spacing w:after="0"/>
      <w:jc w:val="both"/>
    </w:pPr>
    <w:rPr>
      <w:rFonts w:ascii="Times New Roman" w:hAnsi="Times New Roman"/>
      <w:sz w:val="28"/>
      <w:lang w:val="ru-RU"/>
    </w:rPr>
  </w:style>
  <w:style w:type="numbering" w:customStyle="1" w:styleId="37">
    <w:name w:val="Нет списка3"/>
    <w:next w:val="a2"/>
    <w:uiPriority w:val="99"/>
    <w:semiHidden/>
    <w:unhideWhenUsed/>
    <w:rsid w:val="001575D1"/>
  </w:style>
  <w:style w:type="paragraph" w:customStyle="1" w:styleId="u-2-msonormal">
    <w:name w:val="u-2-msonormal"/>
    <w:basedOn w:val="a"/>
    <w:rsid w:val="001575D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3">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lang w:val="ru-RU"/>
    </w:rPr>
  </w:style>
  <w:style w:type="character" w:customStyle="1" w:styleId="afff0">
    <w:name w:val="Без интервала Знак"/>
    <w:link w:val="afff"/>
    <w:uiPriority w:val="1"/>
    <w:locked/>
    <w:rsid w:val="001575D1"/>
    <w:rPr>
      <w:rFonts w:ascii="Courier New" w:eastAsia="Times New Roman" w:hAnsi="Courier New"/>
      <w:color w:val="000000"/>
      <w:sz w:val="24"/>
      <w:szCs w:val="24"/>
      <w:lang w:bidi="ar-SA"/>
    </w:rPr>
  </w:style>
  <w:style w:type="paragraph" w:customStyle="1" w:styleId="affff4">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val="ru-RU"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5">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0">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lang w:val="ru-RU"/>
    </w:rPr>
  </w:style>
  <w:style w:type="paragraph" w:customStyle="1" w:styleId="311">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val="ru-RU"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lang w:val="ru-RU"/>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lang w:val="ru-RU"/>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lang w:val="ru-RU"/>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6">
    <w:name w:val="Буллит"/>
    <w:basedOn w:val="aff"/>
    <w:link w:val="affff7"/>
    <w:qFormat/>
    <w:rsid w:val="0049466A"/>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val="ru-RU"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lang w:val="ru-RU"/>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val="ru-RU"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lang w:val="ru-RU"/>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a">
    <w:name w:val="Subtle Reference"/>
    <w:uiPriority w:val="31"/>
    <w:qFormat/>
    <w:rsid w:val="0049466A"/>
    <w:rPr>
      <w:smallCaps/>
      <w:color w:val="C0504D"/>
      <w:u w:val="single"/>
    </w:rPr>
  </w:style>
  <w:style w:type="character" w:styleId="affffb">
    <w:name w:val="Intense Reference"/>
    <w:uiPriority w:val="32"/>
    <w:qFormat/>
    <w:rsid w:val="0049466A"/>
    <w:rPr>
      <w:b/>
      <w:bCs/>
      <w:smallCaps/>
      <w:color w:val="C0504D"/>
      <w:spacing w:val="5"/>
      <w:u w:val="single"/>
    </w:rPr>
  </w:style>
  <w:style w:type="character" w:styleId="affffc">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49466A"/>
    <w:rPr>
      <w:i/>
      <w:iCs/>
      <w:color w:val="808080"/>
    </w:rPr>
  </w:style>
  <w:style w:type="character" w:styleId="affffe">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val="ru-RU" w:eastAsia="ru-RU"/>
    </w:rPr>
  </w:style>
  <w:style w:type="character" w:styleId="afffff">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lang w:val="ru-RU"/>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val="ru-RU"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val="ru-RU" w:eastAsia="ru-RU"/>
    </w:rPr>
  </w:style>
  <w:style w:type="paragraph" w:styleId="afffff0">
    <w:name w:val="Body Text First Indent"/>
    <w:basedOn w:val="aff2"/>
    <w:link w:val="afffff1"/>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link w:val="afffff0"/>
    <w:semiHidden/>
    <w:rsid w:val="0049466A"/>
    <w:rPr>
      <w:rFonts w:ascii="Courier New" w:eastAsia="Times New Roman" w:hAnsi="Courier New" w:cs="Bookman Old Style"/>
      <w:sz w:val="24"/>
      <w:szCs w:val="24"/>
      <w:lang w:eastAsia="en-US"/>
    </w:rPr>
  </w:style>
  <w:style w:type="character" w:customStyle="1" w:styleId="afffff2">
    <w:name w:val="Основной текст_"/>
    <w:link w:val="2f4"/>
    <w:rsid w:val="0049466A"/>
    <w:rPr>
      <w:sz w:val="21"/>
      <w:szCs w:val="21"/>
      <w:shd w:val="clear" w:color="auto" w:fill="FFFFFF"/>
    </w:rPr>
  </w:style>
  <w:style w:type="paragraph" w:customStyle="1" w:styleId="2f4">
    <w:name w:val="Основной текст2"/>
    <w:basedOn w:val="a"/>
    <w:link w:val="afffff2"/>
    <w:rsid w:val="0049466A"/>
    <w:pPr>
      <w:shd w:val="clear" w:color="auto" w:fill="FFFFFF"/>
      <w:spacing w:before="360" w:after="0" w:line="278" w:lineRule="exact"/>
      <w:ind w:hanging="300"/>
      <w:jc w:val="both"/>
    </w:pPr>
    <w:rPr>
      <w:sz w:val="21"/>
      <w:szCs w:val="21"/>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val="ru-RU" w:eastAsia="ru-RU"/>
    </w:rPr>
  </w:style>
  <w:style w:type="table" w:customStyle="1" w:styleId="3c">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4">
    <w:name w:val="Основной текст8"/>
    <w:basedOn w:val="a"/>
    <w:qFormat/>
    <w:rsid w:val="0049466A"/>
    <w:pPr>
      <w:shd w:val="clear" w:color="auto" w:fill="FFFFFF"/>
      <w:spacing w:after="0" w:line="211" w:lineRule="exact"/>
      <w:jc w:val="both"/>
    </w:pPr>
    <w:rPr>
      <w:rFonts w:ascii="Malgun Gothic" w:eastAsia="Malgun Gothic" w:hAnsi="Malgun Gothic"/>
      <w:spacing w:val="3"/>
      <w:sz w:val="18"/>
      <w:szCs w:val="18"/>
      <w:lang w:val="ru-RU"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lang w:val="ru-RU"/>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3">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e">
    <w:name w:val="Основной текст 3 Знак"/>
    <w:link w:val="3d"/>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7">
    <w:name w:val="Буллит Знак"/>
    <w:link w:val="affff6"/>
    <w:rsid w:val="0049466A"/>
    <w:rPr>
      <w:rFonts w:ascii="NewtonCSanPin" w:eastAsia="Times New Roman" w:hAnsi="NewtonCSanPin" w:cs="NewtonCSanPin"/>
      <w:color w:val="000000"/>
      <w:sz w:val="21"/>
      <w:szCs w:val="21"/>
    </w:rPr>
  </w:style>
  <w:style w:type="paragraph" w:customStyle="1" w:styleId="afffff4">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lang w:val="ru-RU"/>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val="ru-RU"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style>
  <w:style w:type="character" w:customStyle="1" w:styleId="215">
    <w:name w:val="Основной текст 2 Знак1"/>
    <w:link w:val="2f5"/>
    <w:uiPriority w:val="99"/>
    <w:semiHidden/>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ru-RU" w:eastAsia="ru-RU"/>
    </w:rPr>
  </w:style>
  <w:style w:type="paragraph" w:customStyle="1" w:styleId="afffff5">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uiPriority w:val="99"/>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6">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9">
    <w:name w:val="Буллит Курсив Знак"/>
    <w:link w:val="affff8"/>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7">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8">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paragraph" w:customStyle="1" w:styleId="afffff9">
    <w:name w:val="Новый"/>
    <w:basedOn w:val="a"/>
    <w:rsid w:val="00841431"/>
    <w:pPr>
      <w:widowControl/>
      <w:spacing w:after="0" w:line="360" w:lineRule="auto"/>
      <w:ind w:firstLine="454"/>
      <w:jc w:val="both"/>
    </w:pPr>
    <w:rPr>
      <w:rFonts w:ascii="Times New Roman" w:eastAsia="Times New Roman" w:hAnsi="Times New Roman"/>
      <w:sz w:val="28"/>
      <w:szCs w:val="24"/>
      <w:lang w:val="ru-RU" w:eastAsia="ru-RU"/>
    </w:rPr>
  </w:style>
  <w:style w:type="paragraph" w:customStyle="1" w:styleId="afffffa">
    <w:name w:val="Подзаг"/>
    <w:basedOn w:val="aff"/>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val="ru-RU"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b">
    <w:name w:val="подзаголовок"/>
    <w:basedOn w:val="afffff4"/>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c">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d">
    <w:name w:val="без абзаца"/>
    <w:basedOn w:val="afffffb"/>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lang w:val="ru-RU"/>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e">
    <w:name w:val="a"/>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0">
    <w:name w:val="Message Header"/>
    <w:basedOn w:val="affffff"/>
    <w:link w:val="affffff1"/>
    <w:rsid w:val="00817B32"/>
    <w:pPr>
      <w:jc w:val="center"/>
    </w:pPr>
    <w:rPr>
      <w:b/>
      <w:bCs/>
    </w:rPr>
  </w:style>
  <w:style w:type="character" w:customStyle="1" w:styleId="affffff1">
    <w:name w:val="Шапка Знак"/>
    <w:link w:val="affffff0"/>
    <w:rsid w:val="00817B32"/>
    <w:rPr>
      <w:rFonts w:ascii="NewtonCSanPin" w:eastAsia="Times New Roman" w:hAnsi="NewtonCSanPin"/>
      <w:b/>
      <w:bCs/>
      <w:color w:val="000000"/>
      <w:sz w:val="19"/>
      <w:szCs w:val="19"/>
    </w:rPr>
  </w:style>
  <w:style w:type="paragraph" w:customStyle="1" w:styleId="affffff2">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3">
    <w:name w:val="Signature"/>
    <w:basedOn w:val="aff"/>
    <w:link w:val="affffff4"/>
    <w:rsid w:val="00817B32"/>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link w:val="affffff3"/>
    <w:rsid w:val="00817B32"/>
    <w:rPr>
      <w:rFonts w:ascii="NewtonCSanPin" w:eastAsia="Times New Roman" w:hAnsi="NewtonCSanPin"/>
      <w:color w:val="000000"/>
      <w:sz w:val="19"/>
      <w:szCs w:val="19"/>
    </w:rPr>
  </w:style>
  <w:style w:type="paragraph" w:customStyle="1" w:styleId="affffff5">
    <w:name w:val="В скобках"/>
    <w:basedOn w:val="affffff3"/>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6">
    <w:name w:val="Пж Курсив"/>
    <w:basedOn w:val="aff"/>
    <w:qFormat/>
    <w:rsid w:val="00817B32"/>
    <w:pPr>
      <w:autoSpaceDE/>
      <w:autoSpaceDN/>
      <w:adjustRightInd/>
    </w:pPr>
    <w:rPr>
      <w:rFonts w:eastAsia="Times New Roman"/>
      <w:b/>
      <w:bCs/>
      <w:i/>
      <w:iCs/>
      <w:lang w:val="ru-RU" w:eastAsia="ru-RU"/>
    </w:rPr>
  </w:style>
  <w:style w:type="character" w:styleId="affffff7">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8">
    <w:name w:val="О_Т"/>
    <w:basedOn w:val="a"/>
    <w:link w:val="affffff9"/>
    <w:qFormat/>
    <w:rsid w:val="00817B32"/>
    <w:pPr>
      <w:widowControl/>
      <w:spacing w:after="0" w:line="288" w:lineRule="auto"/>
      <w:ind w:firstLine="539"/>
      <w:jc w:val="both"/>
    </w:pPr>
    <w:rPr>
      <w:rFonts w:ascii="Arial" w:eastAsia="Times New Roman" w:hAnsi="Arial"/>
      <w:sz w:val="28"/>
      <w:szCs w:val="28"/>
    </w:rPr>
  </w:style>
  <w:style w:type="character" w:customStyle="1" w:styleId="affffff9">
    <w:name w:val="О_Т Знак"/>
    <w:link w:val="affffff8"/>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val="ru-RU"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a">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aliases w:val="Normal (Web) Char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val="ru-RU"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val="ru-RU"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ffffb">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val="ru-RU"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val="ru-RU" w:eastAsia="ar-SA"/>
    </w:rPr>
  </w:style>
  <w:style w:type="paragraph" w:customStyle="1" w:styleId="Style1">
    <w:name w:val="Style1"/>
    <w:basedOn w:val="a"/>
    <w:rsid w:val="00500E68"/>
    <w:pPr>
      <w:suppressAutoHyphens/>
      <w:autoSpaceDE w:val="0"/>
      <w:spacing w:after="0" w:line="238" w:lineRule="exact"/>
      <w:jc w:val="center"/>
    </w:pPr>
    <w:rPr>
      <w:rFonts w:ascii="Times New Roman" w:eastAsia="Times New Roman" w:hAnsi="Times New Roman"/>
      <w:sz w:val="24"/>
      <w:szCs w:val="24"/>
      <w:lang w:val="ru-RU"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val="ru-RU"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val="ru-RU"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lang w:val="ru-RU"/>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2"/>
    <w:basedOn w:val="a"/>
    <w:next w:val="af8"/>
    <w:uiPriority w:val="99"/>
    <w:unhideWhenUsed/>
    <w:rsid w:val="00317F7E"/>
    <w:pPr>
      <w:widowControl/>
      <w:jc w:val="both"/>
    </w:pPr>
    <w:rPr>
      <w:rFonts w:ascii="Times New Roman" w:hAnsi="Times New Roman"/>
      <w:sz w:val="24"/>
      <w:szCs w:val="24"/>
      <w:lang w:val="ru-RU"/>
    </w:rPr>
  </w:style>
  <w:style w:type="paragraph" w:styleId="3f1">
    <w:name w:val="Body Text Indent 3"/>
    <w:basedOn w:val="a"/>
    <w:link w:val="3f2"/>
    <w:unhideWhenUsed/>
    <w:rsid w:val="006D3DD6"/>
    <w:pPr>
      <w:widowControl/>
      <w:spacing w:after="120" w:line="259" w:lineRule="auto"/>
      <w:ind w:left="283"/>
    </w:pPr>
    <w:rPr>
      <w:sz w:val="16"/>
      <w:szCs w:val="16"/>
    </w:rPr>
  </w:style>
  <w:style w:type="character" w:customStyle="1" w:styleId="3f2">
    <w:name w:val="Основной текст с отступом 3 Знак"/>
    <w:link w:val="3f1"/>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d">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e">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
    <w:name w:val="_ПЖ"/>
    <w:rsid w:val="00AA6A44"/>
    <w:rPr>
      <w:b/>
      <w:bCs/>
    </w:rPr>
  </w:style>
  <w:style w:type="paragraph" w:customStyle="1" w:styleId="afffffff0">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1">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2">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3">
    <w:name w:val="_ТАБЛ_боковик Знак"/>
    <w:rsid w:val="00AA6A44"/>
    <w:rPr>
      <w:rFonts w:ascii="Times New Roman" w:eastAsia="Times New Roman" w:hAnsi="Times New Roman" w:cs="ha_hantinsp"/>
      <w:color w:val="000000"/>
      <w:sz w:val="20"/>
      <w:szCs w:val="18"/>
    </w:rPr>
  </w:style>
  <w:style w:type="character" w:customStyle="1" w:styleId="afffffff4">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5">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val="ru-RU"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TOC1">
    <w:name w:val="TOC 1"/>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lang w:val="ru-RU"/>
    </w:rPr>
  </w:style>
  <w:style w:type="paragraph" w:customStyle="1" w:styleId="TOC2">
    <w:name w:val="TOC 2"/>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lang w:val="ru-RU"/>
    </w:rPr>
  </w:style>
  <w:style w:type="paragraph" w:customStyle="1" w:styleId="TOC3">
    <w:name w:val="TOC 3"/>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lang w:val="ru-RU"/>
    </w:rPr>
  </w:style>
  <w:style w:type="paragraph" w:customStyle="1" w:styleId="Heading1">
    <w:name w:val="Heading 1"/>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lang w:val="ru-RU"/>
    </w:rPr>
  </w:style>
  <w:style w:type="paragraph" w:customStyle="1" w:styleId="Heading2">
    <w:name w:val="Heading 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lang w:val="ru-RU"/>
    </w:rPr>
  </w:style>
  <w:style w:type="paragraph" w:customStyle="1" w:styleId="Heading3">
    <w:name w:val="Heading 3"/>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lang w:val="ru-RU"/>
    </w:rPr>
  </w:style>
  <w:style w:type="paragraph" w:customStyle="1" w:styleId="Heading4">
    <w:name w:val="Heading 4"/>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lang w:val="ru-RU"/>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lang w:val="ru-RU"/>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val="ru-RU"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val="ru-RU"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val="ru-RU"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val="ru-RU"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val="ru-RU" w:eastAsia="ru-RU"/>
    </w:rPr>
  </w:style>
  <w:style w:type="character" w:customStyle="1" w:styleId="2ff2">
    <w:name w:val="Основной текст (2) + Курсив"/>
    <w:basedOn w:val="25"/>
    <w:rsid w:val="007E002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paragraph" w:customStyle="1" w:styleId="Heading">
    <w:name w:val="Heading"/>
    <w:rsid w:val="007F1A75"/>
    <w:pPr>
      <w:widowControl w:val="0"/>
      <w:autoSpaceDE w:val="0"/>
      <w:autoSpaceDN w:val="0"/>
      <w:adjustRightInd w:val="0"/>
    </w:pPr>
    <w:rPr>
      <w:rFonts w:ascii="Arial" w:eastAsia="Times New Roman" w:hAnsi="Arial" w:cs="Arial"/>
      <w:b/>
      <w:bCs/>
      <w:sz w:val="22"/>
      <w:szCs w:val="22"/>
    </w:rPr>
  </w:style>
  <w:style w:type="table" w:customStyle="1" w:styleId="TableGrid">
    <w:name w:val="TableGrid"/>
    <w:rsid w:val="007F1A75"/>
    <w:rPr>
      <w:rFonts w:eastAsia="Times New Roman"/>
      <w:sz w:val="22"/>
      <w:szCs w:val="22"/>
    </w:rPr>
    <w:tblPr>
      <w:tblCellMar>
        <w:top w:w="0" w:type="dxa"/>
        <w:left w:w="0" w:type="dxa"/>
        <w:bottom w:w="0" w:type="dxa"/>
        <w:right w:w="0" w:type="dxa"/>
      </w:tblCellMar>
    </w:tblPr>
  </w:style>
  <w:style w:type="character" w:customStyle="1" w:styleId="211pt">
    <w:name w:val="Основной текст (2) + 11 pt;Полужирный"/>
    <w:basedOn w:val="25"/>
    <w:rsid w:val="000F479B"/>
    <w:rPr>
      <w:rFonts w:ascii="Times New Roman" w:eastAsia="Times New Roman" w:hAnsi="Times New Roman" w:cs="Times New Roman"/>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tlemain21">
    <w:name w:val="titlemain21"/>
    <w:rsid w:val="00EB08BA"/>
    <w:rPr>
      <w:rFonts w:ascii="Arial" w:hAnsi="Arial" w:cs="Arial" w:hint="default"/>
      <w:b/>
      <w:bCs/>
      <w:color w:val="660066"/>
      <w:sz w:val="18"/>
      <w:szCs w:val="18"/>
    </w:rPr>
  </w:style>
  <w:style w:type="character" w:customStyle="1" w:styleId="CharStyle9">
    <w:name w:val="CharStyle9"/>
    <w:rsid w:val="00EB08BA"/>
    <w:rPr>
      <w:rFonts w:ascii="Century Schoolbook" w:eastAsia="Century Schoolbook" w:hAnsi="Century Schoolbook" w:cs="Century Schoolbook"/>
      <w:b/>
      <w:bCs/>
      <w:i w:val="0"/>
      <w:iCs w:val="0"/>
      <w:smallCaps w:val="0"/>
      <w:sz w:val="16"/>
      <w:szCs w:val="16"/>
    </w:rPr>
  </w:style>
  <w:style w:type="paragraph" w:styleId="afffffff8">
    <w:name w:val="Plain Text"/>
    <w:basedOn w:val="a"/>
    <w:link w:val="afffffff9"/>
    <w:rsid w:val="00EB08BA"/>
    <w:pPr>
      <w:widowControl/>
      <w:autoSpaceDE w:val="0"/>
      <w:autoSpaceDN w:val="0"/>
      <w:spacing w:after="0" w:line="240" w:lineRule="auto"/>
    </w:pPr>
    <w:rPr>
      <w:rFonts w:ascii="Courier New" w:eastAsia="Times New Roman" w:hAnsi="Courier New" w:cs="Courier New"/>
      <w:sz w:val="20"/>
      <w:szCs w:val="20"/>
      <w:lang w:val="ru-RU" w:eastAsia="ru-RU"/>
    </w:rPr>
  </w:style>
  <w:style w:type="character" w:customStyle="1" w:styleId="afffffff9">
    <w:name w:val="Текст Знак"/>
    <w:basedOn w:val="a0"/>
    <w:link w:val="afffffff8"/>
    <w:rsid w:val="00EB08BA"/>
    <w:rPr>
      <w:rFonts w:ascii="Courier New" w:eastAsia="Times New Roman" w:hAnsi="Courier New" w:cs="Courier New"/>
    </w:rPr>
  </w:style>
  <w:style w:type="paragraph" w:styleId="HTML0">
    <w:name w:val="HTML Preformatted"/>
    <w:basedOn w:val="a"/>
    <w:link w:val="HTML1"/>
    <w:rsid w:val="00EB08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ый HTML Знак"/>
    <w:basedOn w:val="a0"/>
    <w:link w:val="HTML0"/>
    <w:rsid w:val="00EB08BA"/>
    <w:rPr>
      <w:rFonts w:ascii="Courier New" w:eastAsia="Times New Roman" w:hAnsi="Courier New" w:cs="Courier New"/>
    </w:rPr>
  </w:style>
  <w:style w:type="character" w:customStyle="1" w:styleId="2ff3">
    <w:name w:val="Знак Знак2"/>
    <w:locked/>
    <w:rsid w:val="00EB08BA"/>
    <w:rPr>
      <w:b/>
      <w:bCs/>
      <w:sz w:val="24"/>
      <w:szCs w:val="24"/>
      <w:lang w:eastAsia="ru-RU"/>
    </w:rPr>
  </w:style>
  <w:style w:type="paragraph" w:customStyle="1" w:styleId="western">
    <w:name w:val="western"/>
    <w:basedOn w:val="a"/>
    <w:rsid w:val="00EB08BA"/>
    <w:pPr>
      <w:widowControl/>
      <w:suppressAutoHyphens/>
      <w:spacing w:before="280" w:after="280" w:line="100" w:lineRule="atLeast"/>
    </w:pPr>
    <w:rPr>
      <w:rFonts w:ascii="Times New Roman" w:eastAsia="Times New Roman" w:hAnsi="Times New Roman"/>
      <w:kern w:val="1"/>
      <w:sz w:val="24"/>
      <w:szCs w:val="24"/>
      <w:lang w:val="ru-RU" w:eastAsia="ar-SA"/>
    </w:rPr>
  </w:style>
  <w:style w:type="paragraph" w:customStyle="1" w:styleId="2ff4">
    <w:name w:val="Без интервала2"/>
    <w:rsid w:val="00EB08BA"/>
    <w:rPr>
      <w:rFonts w:eastAsia="Times New Roman"/>
      <w:sz w:val="22"/>
      <w:szCs w:val="22"/>
    </w:rPr>
  </w:style>
  <w:style w:type="paragraph" w:customStyle="1" w:styleId="afffffffa">
    <w:name w:val="А ОСН ТЕКСТ"/>
    <w:basedOn w:val="a"/>
    <w:link w:val="afffffffb"/>
    <w:rsid w:val="00EB08BA"/>
    <w:pPr>
      <w:widowControl/>
      <w:spacing w:after="0" w:line="360" w:lineRule="auto"/>
      <w:ind w:firstLine="454"/>
      <w:jc w:val="both"/>
    </w:pPr>
    <w:rPr>
      <w:rFonts w:ascii="Times New Roman" w:eastAsia="Arial Unicode MS" w:hAnsi="Times New Roman"/>
      <w:color w:val="000000"/>
      <w:sz w:val="28"/>
      <w:szCs w:val="28"/>
    </w:rPr>
  </w:style>
  <w:style w:type="character" w:customStyle="1" w:styleId="afffffffb">
    <w:name w:val="А ОСН ТЕКСТ Знак"/>
    <w:link w:val="afffffffa"/>
    <w:locked/>
    <w:rsid w:val="00EB08BA"/>
    <w:rPr>
      <w:rFonts w:ascii="Times New Roman" w:eastAsia="Arial Unicode MS" w:hAnsi="Times New Roman"/>
      <w:color w:val="000000"/>
      <w:sz w:val="28"/>
      <w:szCs w:val="28"/>
    </w:rPr>
  </w:style>
  <w:style w:type="character" w:customStyle="1" w:styleId="1ffc">
    <w:name w:val="Основной текст + Курсив1"/>
    <w:rsid w:val="00EB08BA"/>
    <w:rPr>
      <w:rFonts w:ascii="Times New Roman" w:hAnsi="Times New Roman" w:cs="Times New Roman"/>
      <w:i/>
      <w:iCs/>
      <w:spacing w:val="0"/>
      <w:sz w:val="22"/>
      <w:szCs w:val="22"/>
      <w:lang w:bidi="ar-SA"/>
    </w:rPr>
  </w:style>
  <w:style w:type="character" w:customStyle="1" w:styleId="212pt">
    <w:name w:val="Основной текст (2) + 12 pt;Курсив"/>
    <w:basedOn w:val="a0"/>
    <w:rsid w:val="00EB08B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2pt0">
    <w:name w:val="Основной текст (2) + 12 pt"/>
    <w:basedOn w:val="a0"/>
    <w:rsid w:val="00EB08B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14pt">
    <w:name w:val="Основной текст (13) + 14 pt;Не курсив"/>
    <w:basedOn w:val="a0"/>
    <w:rsid w:val="00EB08B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32">
    <w:name w:val="Основной текст (13) + Не курсив"/>
    <w:basedOn w:val="a0"/>
    <w:rsid w:val="00EB08BA"/>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24">
    <w:name w:val="Основной текст (12)_"/>
    <w:basedOn w:val="a0"/>
    <w:link w:val="125"/>
    <w:rsid w:val="00EB08BA"/>
    <w:rPr>
      <w:rFonts w:ascii="Times New Roman" w:eastAsia="Times New Roman" w:hAnsi="Times New Roman"/>
      <w:b/>
      <w:bCs/>
      <w:shd w:val="clear" w:color="auto" w:fill="FFFFFF"/>
    </w:rPr>
  </w:style>
  <w:style w:type="character" w:customStyle="1" w:styleId="143">
    <w:name w:val="Основной текст (14) + Курсив"/>
    <w:basedOn w:val="a0"/>
    <w:rsid w:val="00EB08B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125">
    <w:name w:val="Основной текст (12)"/>
    <w:basedOn w:val="a"/>
    <w:link w:val="124"/>
    <w:rsid w:val="00EB08BA"/>
    <w:pPr>
      <w:shd w:val="clear" w:color="auto" w:fill="FFFFFF"/>
      <w:spacing w:after="0" w:line="259" w:lineRule="exact"/>
      <w:jc w:val="center"/>
    </w:pPr>
    <w:rPr>
      <w:rFonts w:ascii="Times New Roman" w:eastAsia="Times New Roman" w:hAnsi="Times New Roman"/>
      <w:b/>
      <w:bCs/>
      <w:sz w:val="20"/>
      <w:szCs w:val="20"/>
      <w:lang w:val="ru-RU" w:eastAsia="ru-RU"/>
    </w:rPr>
  </w:style>
  <w:style w:type="character" w:customStyle="1" w:styleId="513pt">
    <w:name w:val="Основной текст (5) + 13 pt;Не полужирный"/>
    <w:basedOn w:val="57"/>
    <w:rsid w:val="00EB08BA"/>
    <w:rPr>
      <w:color w:val="000000"/>
      <w:spacing w:val="0"/>
      <w:w w:val="100"/>
      <w:position w:val="0"/>
      <w:sz w:val="26"/>
      <w:szCs w:val="26"/>
      <w:shd w:val="clear" w:color="auto" w:fill="FFFFFF"/>
      <w:lang w:val="ru-RU" w:eastAsia="ru-RU" w:bidi="ru-RU"/>
    </w:rPr>
  </w:style>
  <w:style w:type="character" w:customStyle="1" w:styleId="10pt">
    <w:name w:val="Колонтитул + 10 pt"/>
    <w:basedOn w:val="affd"/>
    <w:rsid w:val="00EB08B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3pt">
    <w:name w:val="Основной текст (3) + 13 pt;Не курсив"/>
    <w:basedOn w:val="35"/>
    <w:rsid w:val="00EB08B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64">
    <w:name w:val="Основной текст (6)_"/>
    <w:basedOn w:val="a0"/>
    <w:link w:val="65"/>
    <w:rsid w:val="00EB08BA"/>
    <w:rPr>
      <w:rFonts w:ascii="Times New Roman" w:eastAsia="Times New Roman" w:hAnsi="Times New Roman"/>
      <w:b/>
      <w:bCs/>
      <w:shd w:val="clear" w:color="auto" w:fill="FFFFFF"/>
    </w:rPr>
  </w:style>
  <w:style w:type="character" w:customStyle="1" w:styleId="214pt">
    <w:name w:val="Основной текст (2) + 14 pt;Полужирный"/>
    <w:basedOn w:val="25"/>
    <w:rsid w:val="00EB08BA"/>
    <w:rPr>
      <w:rFonts w:ascii="Times New Roman" w:eastAsia="Times New Roman" w:hAnsi="Times New Roman" w:cs="Times New Roman"/>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3pt0">
    <w:name w:val="Основной текст (3) + 13 pt"/>
    <w:basedOn w:val="35"/>
    <w:rsid w:val="00EB08B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3f3">
    <w:name w:val="Основной текст (3) + Не курсив"/>
    <w:basedOn w:val="35"/>
    <w:rsid w:val="00EB08B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14pt0">
    <w:name w:val="Основной текст (2) + 14 pt;Курсив"/>
    <w:basedOn w:val="25"/>
    <w:rsid w:val="00EB08B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4pt1">
    <w:name w:val="Основной текст (2) + 14 pt"/>
    <w:basedOn w:val="25"/>
    <w:rsid w:val="00EB08B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89">
    <w:name w:val="Основной текст (8) + Не курсив"/>
    <w:basedOn w:val="82"/>
    <w:rsid w:val="00EB08BA"/>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5">
    <w:name w:val="Основной текст (6)"/>
    <w:basedOn w:val="a"/>
    <w:link w:val="64"/>
    <w:rsid w:val="00EB08BA"/>
    <w:pPr>
      <w:shd w:val="clear" w:color="auto" w:fill="FFFFFF"/>
      <w:spacing w:after="0" w:line="413" w:lineRule="exact"/>
      <w:jc w:val="center"/>
    </w:pPr>
    <w:rPr>
      <w:rFonts w:ascii="Times New Roman" w:eastAsia="Times New Roman" w:hAnsi="Times New Roman"/>
      <w:b/>
      <w:bCs/>
      <w:sz w:val="20"/>
      <w:szCs w:val="20"/>
      <w:lang w:val="ru-RU" w:eastAsia="ru-RU"/>
    </w:rPr>
  </w:style>
  <w:style w:type="character" w:customStyle="1" w:styleId="78">
    <w:name w:val="Заголовок №7_"/>
    <w:basedOn w:val="a0"/>
    <w:link w:val="79"/>
    <w:rsid w:val="00EB08BA"/>
    <w:rPr>
      <w:rFonts w:ascii="Times New Roman" w:eastAsia="Times New Roman" w:hAnsi="Times New Roman"/>
      <w:b/>
      <w:bCs/>
      <w:shd w:val="clear" w:color="auto" w:fill="FFFFFF"/>
    </w:rPr>
  </w:style>
  <w:style w:type="paragraph" w:customStyle="1" w:styleId="79">
    <w:name w:val="Заголовок №7"/>
    <w:basedOn w:val="a"/>
    <w:link w:val="78"/>
    <w:rsid w:val="00EB08BA"/>
    <w:pPr>
      <w:shd w:val="clear" w:color="auto" w:fill="FFFFFF"/>
      <w:spacing w:after="540" w:line="0" w:lineRule="atLeast"/>
      <w:ind w:hanging="720"/>
      <w:jc w:val="center"/>
      <w:outlineLvl w:val="6"/>
    </w:pPr>
    <w:rPr>
      <w:rFonts w:ascii="Times New Roman" w:eastAsia="Times New Roman" w:hAnsi="Times New Roman"/>
      <w:b/>
      <w:bCs/>
      <w:sz w:val="20"/>
      <w:szCs w:val="20"/>
      <w:lang w:val="ru-RU" w:eastAsia="ru-RU"/>
    </w:rPr>
  </w:style>
  <w:style w:type="character" w:customStyle="1" w:styleId="2ff5">
    <w:name w:val="Заголовок №2 + Не полужирный"/>
    <w:basedOn w:val="27"/>
    <w:rsid w:val="00EB08BA"/>
    <w:rPr>
      <w:rFonts w:ascii="Times New Roman" w:eastAsia="Times New Roman" w:hAnsi="Times New Roman" w:cs="Times New Roman"/>
      <w:bCs/>
      <w:color w:val="000000"/>
      <w:spacing w:val="0"/>
      <w:w w:val="100"/>
      <w:position w:val="0"/>
      <w:sz w:val="24"/>
      <w:szCs w:val="24"/>
      <w:shd w:val="clear" w:color="auto" w:fill="FFFFFF"/>
      <w:lang w:val="ru-RU" w:eastAsia="ru-RU" w:bidi="ru-RU"/>
    </w:rPr>
  </w:style>
  <w:style w:type="paragraph" w:customStyle="1" w:styleId="13NormDOC-txt">
    <w:name w:val="13NormDOC-txt"/>
    <w:basedOn w:val="a"/>
    <w:uiPriority w:val="99"/>
    <w:rsid w:val="00EB08BA"/>
    <w:pPr>
      <w:widowControl/>
      <w:autoSpaceDE w:val="0"/>
      <w:autoSpaceDN w:val="0"/>
      <w:adjustRightInd w:val="0"/>
      <w:spacing w:before="113" w:after="0" w:line="220" w:lineRule="atLeast"/>
      <w:jc w:val="both"/>
    </w:pPr>
    <w:rPr>
      <w:rFonts w:ascii="TextBookC" w:hAnsi="TextBookC" w:cs="TextBookC"/>
      <w:color w:val="000000"/>
      <w:spacing w:val="-2"/>
      <w:sz w:val="18"/>
      <w:szCs w:val="18"/>
      <w:u w:color="000000"/>
      <w:lang w:val="ru-RU"/>
    </w:rPr>
  </w:style>
  <w:style w:type="character" w:customStyle="1" w:styleId="2ff6">
    <w:name w:val="Основной текст (2) + Полужирный"/>
    <w:basedOn w:val="25"/>
    <w:rsid w:val="006D0C64"/>
    <w:rPr>
      <w:rFonts w:ascii="Times New Roman" w:eastAsia="Times New Roman" w:hAnsi="Times New Roman" w:cs="Times New Roman"/>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harAttribute501">
    <w:name w:val="CharAttribute501"/>
    <w:uiPriority w:val="99"/>
    <w:rsid w:val="0059211D"/>
    <w:rPr>
      <w:rFonts w:ascii="Times New Roman" w:eastAsia="Times New Roman"/>
      <w:i/>
      <w:sz w:val="28"/>
      <w:u w:val="single"/>
    </w:rPr>
  </w:style>
  <w:style w:type="character" w:customStyle="1" w:styleId="14pt">
    <w:name w:val="Стиль 14 pt"/>
    <w:rsid w:val="00532884"/>
    <w:rPr>
      <w:sz w:val="28"/>
      <w:szCs w:val="28"/>
    </w:rPr>
  </w:style>
  <w:style w:type="character" w:customStyle="1" w:styleId="3Exact">
    <w:name w:val="Основной текст (3) Exact"/>
    <w:basedOn w:val="a0"/>
    <w:rsid w:val="00B3043E"/>
    <w:rPr>
      <w:rFonts w:ascii="Times New Roman" w:eastAsia="Times New Roman" w:hAnsi="Times New Roman" w:cs="Times New Roman"/>
      <w:b w:val="0"/>
      <w:bCs w:val="0"/>
      <w:i w:val="0"/>
      <w:iCs w:val="0"/>
      <w:smallCaps w:val="0"/>
      <w:strike w:val="0"/>
      <w:u w:val="none"/>
    </w:rPr>
  </w:style>
  <w:style w:type="character" w:customStyle="1" w:styleId="1Exact">
    <w:name w:val="Заголовок №1 Exact"/>
    <w:basedOn w:val="a0"/>
    <w:rsid w:val="00B3043E"/>
    <w:rPr>
      <w:rFonts w:ascii="Times New Roman" w:eastAsia="Times New Roman" w:hAnsi="Times New Roman" w:cs="Times New Roman"/>
      <w:b w:val="0"/>
      <w:bCs w:val="0"/>
      <w:i w:val="0"/>
      <w:iCs w:val="0"/>
      <w:smallCaps w:val="0"/>
      <w:strike w:val="0"/>
      <w:sz w:val="22"/>
      <w:szCs w:val="22"/>
      <w:u w:val="none"/>
    </w:rPr>
  </w:style>
  <w:style w:type="character" w:customStyle="1" w:styleId="112ptExact">
    <w:name w:val="Заголовок №1 + 12 pt Exact"/>
    <w:basedOn w:val="1Exact"/>
    <w:rsid w:val="00B3043E"/>
    <w:rPr>
      <w:color w:val="000000"/>
      <w:spacing w:val="0"/>
      <w:w w:val="100"/>
      <w:position w:val="0"/>
      <w:sz w:val="24"/>
      <w:szCs w:val="24"/>
      <w:lang w:val="ru-RU" w:eastAsia="ru-RU" w:bidi="ru-RU"/>
    </w:rPr>
  </w:style>
  <w:style w:type="character" w:customStyle="1" w:styleId="1115ptExact">
    <w:name w:val="Заголовок №1 + 11;5 pt;Курсив;Малые прописные Exact"/>
    <w:basedOn w:val="1Exact"/>
    <w:rsid w:val="00B3043E"/>
    <w:rPr>
      <w:i/>
      <w:iCs/>
      <w:smallCaps/>
      <w:color w:val="000000"/>
      <w:spacing w:val="0"/>
      <w:w w:val="100"/>
      <w:position w:val="0"/>
      <w:sz w:val="23"/>
      <w:szCs w:val="23"/>
      <w:lang w:val="ru-RU" w:eastAsia="ru-RU" w:bidi="ru-RU"/>
    </w:rPr>
  </w:style>
  <w:style w:type="character" w:customStyle="1" w:styleId="1Exact0">
    <w:name w:val="Заголовок №1 + Малые прописные Exact"/>
    <w:basedOn w:val="1Exact"/>
    <w:rsid w:val="00B3043E"/>
    <w:rPr>
      <w:smallCaps/>
      <w:color w:val="000000"/>
      <w:spacing w:val="0"/>
      <w:w w:val="100"/>
      <w:position w:val="0"/>
      <w:lang w:val="ru-RU" w:eastAsia="ru-RU" w:bidi="ru-RU"/>
    </w:rPr>
  </w:style>
  <w:style w:type="character" w:customStyle="1" w:styleId="1011pt">
    <w:name w:val="Основной текст (10) + 11 pt;Не полужирный"/>
    <w:basedOn w:val="103"/>
    <w:rsid w:val="0012684E"/>
    <w:rPr>
      <w:rFonts w:cs="Times New Roman"/>
      <w:i w:val="0"/>
      <w:iCs w:val="0"/>
      <w:smallCaps w:val="0"/>
      <w:strike w:val="0"/>
      <w:color w:val="000000"/>
      <w:spacing w:val="0"/>
      <w:w w:val="100"/>
      <w:position w:val="0"/>
      <w:sz w:val="22"/>
      <w:szCs w:val="22"/>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494107621">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562982978">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15029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pravo.gov.ru/Document/View/00012020122101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0B2A3-E361-4A59-A254-FD72DAFF7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3963</TotalTime>
  <Pages>381</Pages>
  <Words>161290</Words>
  <Characters>919355</Characters>
  <Application>Microsoft Office Word</Application>
  <DocSecurity>0</DocSecurity>
  <Lines>7661</Lines>
  <Paragraphs>2156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1078489</CharactersWithSpaces>
  <SharedDoc>false</SharedDoc>
  <HLinks>
    <vt:vector size="6" baseType="variant">
      <vt:variant>
        <vt:i4>3276908</vt:i4>
      </vt:variant>
      <vt:variant>
        <vt:i4>0</vt:i4>
      </vt:variant>
      <vt:variant>
        <vt:i4>0</vt:i4>
      </vt:variant>
      <vt:variant>
        <vt:i4>5</vt:i4>
      </vt:variant>
      <vt:variant>
        <vt:lpwstr>http://publication.pravo.gov.ru/Document/View/0001202012210122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25</cp:revision>
  <cp:lastPrinted>2023-10-16T05:00:00Z</cp:lastPrinted>
  <dcterms:created xsi:type="dcterms:W3CDTF">2023-04-16T09:18:00Z</dcterms:created>
  <dcterms:modified xsi:type="dcterms:W3CDTF">2023-10-16T13:40:00Z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Завуч-Директор-Советник</vt:lpwstr>
  </property>
</Properties>
</file>